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9EC" w:rsidRPr="00DF39EC" w:rsidRDefault="006A5DC4" w:rsidP="000C4A19">
      <w:pPr>
        <w:tabs>
          <w:tab w:val="left" w:pos="8415"/>
        </w:tabs>
        <w:rPr>
          <w:b/>
        </w:rPr>
      </w:pPr>
      <w:r>
        <w:t xml:space="preserve">            </w:t>
      </w:r>
      <w:r w:rsidR="00DF39EC">
        <w:t xml:space="preserve">                           </w:t>
      </w:r>
    </w:p>
    <w:p w:rsidR="00DF39EC" w:rsidRPr="00DF39EC" w:rsidRDefault="000C4A19" w:rsidP="00DF39EC">
      <w:pPr>
        <w:rPr>
          <w:sz w:val="28"/>
          <w:szCs w:val="28"/>
        </w:rPr>
      </w:pPr>
      <w:r>
        <w:rPr>
          <w:noProof/>
          <w:sz w:val="28"/>
          <w:szCs w:val="28"/>
        </w:rPr>
        <w:drawing>
          <wp:inline distT="0" distB="0" distL="0" distR="0">
            <wp:extent cx="6649085" cy="244983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a:stretch>
                      <a:fillRect/>
                    </a:stretch>
                  </pic:blipFill>
                  <pic:spPr bwMode="auto">
                    <a:xfrm>
                      <a:off x="0" y="0"/>
                      <a:ext cx="6649085" cy="2449830"/>
                    </a:xfrm>
                    <a:prstGeom prst="rect">
                      <a:avLst/>
                    </a:prstGeom>
                    <a:noFill/>
                    <a:ln w="9525">
                      <a:noFill/>
                      <a:miter lim="800000"/>
                      <a:headEnd/>
                      <a:tailEnd/>
                    </a:ln>
                  </pic:spPr>
                </pic:pic>
              </a:graphicData>
            </a:graphic>
          </wp:inline>
        </w:drawing>
      </w:r>
    </w:p>
    <w:p w:rsidR="00DF39EC" w:rsidRPr="00DF39EC" w:rsidRDefault="00DF39EC" w:rsidP="00DF39EC">
      <w:pPr>
        <w:rPr>
          <w:sz w:val="28"/>
          <w:szCs w:val="28"/>
        </w:rPr>
      </w:pPr>
    </w:p>
    <w:p w:rsidR="00DF39EC" w:rsidRPr="00DF39EC" w:rsidRDefault="00DF39EC" w:rsidP="00DF39EC">
      <w:pPr>
        <w:rPr>
          <w:sz w:val="28"/>
          <w:szCs w:val="28"/>
        </w:rPr>
      </w:pPr>
    </w:p>
    <w:p w:rsidR="00F74FA2" w:rsidRDefault="00F74FA2" w:rsidP="00F74FA2">
      <w:pPr>
        <w:widowControl w:val="0"/>
        <w:autoSpaceDE w:val="0"/>
        <w:autoSpaceDN w:val="0"/>
        <w:adjustRightInd w:val="0"/>
        <w:spacing w:line="360" w:lineRule="auto"/>
        <w:jc w:val="center"/>
        <w:rPr>
          <w:rFonts w:eastAsia="@Arial Unicode MS"/>
          <w:b/>
          <w:sz w:val="36"/>
          <w:szCs w:val="36"/>
        </w:rPr>
      </w:pPr>
      <w:r w:rsidRPr="00047ABC">
        <w:rPr>
          <w:rFonts w:eastAsia="@Arial Unicode MS"/>
          <w:b/>
          <w:sz w:val="36"/>
          <w:szCs w:val="36"/>
        </w:rPr>
        <w:t>Основная образовательная программа</w:t>
      </w:r>
    </w:p>
    <w:p w:rsidR="00F74FA2" w:rsidRPr="00047ABC" w:rsidRDefault="00F74FA2" w:rsidP="00F74FA2">
      <w:pPr>
        <w:widowControl w:val="0"/>
        <w:autoSpaceDE w:val="0"/>
        <w:autoSpaceDN w:val="0"/>
        <w:adjustRightInd w:val="0"/>
        <w:spacing w:line="360" w:lineRule="auto"/>
        <w:jc w:val="center"/>
        <w:rPr>
          <w:rFonts w:eastAsia="@Arial Unicode MS"/>
          <w:b/>
          <w:sz w:val="36"/>
          <w:szCs w:val="36"/>
        </w:rPr>
      </w:pPr>
      <w:r>
        <w:rPr>
          <w:rFonts w:eastAsia="@Arial Unicode MS"/>
          <w:b/>
          <w:sz w:val="36"/>
          <w:szCs w:val="36"/>
        </w:rPr>
        <w:t>начального</w:t>
      </w:r>
      <w:r w:rsidRPr="00047ABC">
        <w:rPr>
          <w:rFonts w:eastAsia="@Arial Unicode MS"/>
          <w:b/>
          <w:sz w:val="36"/>
          <w:szCs w:val="36"/>
        </w:rPr>
        <w:t xml:space="preserve"> общего образования</w:t>
      </w:r>
    </w:p>
    <w:p w:rsidR="00F74FA2" w:rsidRPr="00047ABC" w:rsidRDefault="00F74FA2" w:rsidP="00F74FA2">
      <w:pPr>
        <w:widowControl w:val="0"/>
        <w:autoSpaceDE w:val="0"/>
        <w:autoSpaceDN w:val="0"/>
        <w:adjustRightInd w:val="0"/>
        <w:spacing w:line="360" w:lineRule="auto"/>
        <w:ind w:firstLine="454"/>
        <w:jc w:val="center"/>
        <w:rPr>
          <w:rFonts w:eastAsia="@Arial Unicode MS"/>
          <w:b/>
          <w:sz w:val="28"/>
          <w:szCs w:val="28"/>
        </w:rPr>
      </w:pPr>
      <w:r w:rsidRPr="00047ABC">
        <w:rPr>
          <w:rFonts w:eastAsia="@Arial Unicode MS"/>
          <w:b/>
          <w:sz w:val="28"/>
          <w:szCs w:val="28"/>
        </w:rPr>
        <w:t>на 2015-2020 годы</w:t>
      </w:r>
    </w:p>
    <w:p w:rsidR="00F74FA2" w:rsidRPr="00047ABC" w:rsidRDefault="00F74FA2" w:rsidP="00F74FA2">
      <w:pPr>
        <w:widowControl w:val="0"/>
        <w:autoSpaceDE w:val="0"/>
        <w:autoSpaceDN w:val="0"/>
        <w:adjustRightInd w:val="0"/>
        <w:spacing w:line="360" w:lineRule="auto"/>
        <w:jc w:val="center"/>
        <w:rPr>
          <w:rFonts w:eastAsia="@Arial Unicode MS"/>
          <w:b/>
          <w:sz w:val="28"/>
          <w:szCs w:val="28"/>
        </w:rPr>
      </w:pPr>
    </w:p>
    <w:p w:rsidR="00F74FA2" w:rsidRDefault="00F74FA2" w:rsidP="00F74FA2">
      <w:pPr>
        <w:widowControl w:val="0"/>
        <w:autoSpaceDE w:val="0"/>
        <w:autoSpaceDN w:val="0"/>
        <w:adjustRightInd w:val="0"/>
        <w:spacing w:line="360" w:lineRule="auto"/>
        <w:jc w:val="center"/>
        <w:rPr>
          <w:rFonts w:eastAsia="@Arial Unicode MS"/>
          <w:sz w:val="28"/>
          <w:szCs w:val="28"/>
        </w:rPr>
      </w:pPr>
      <w:r>
        <w:rPr>
          <w:rFonts w:eastAsia="@Arial Unicode MS"/>
          <w:sz w:val="28"/>
          <w:szCs w:val="28"/>
        </w:rPr>
        <w:t>М</w:t>
      </w:r>
      <w:r w:rsidRPr="00047ABC">
        <w:rPr>
          <w:rFonts w:eastAsia="@Arial Unicode MS"/>
          <w:sz w:val="28"/>
          <w:szCs w:val="28"/>
        </w:rPr>
        <w:t xml:space="preserve">униципального бюджетного общеобразовательного учреждения </w:t>
      </w:r>
    </w:p>
    <w:p w:rsidR="00F74FA2" w:rsidRDefault="00F74FA2" w:rsidP="00F74FA2">
      <w:pPr>
        <w:widowControl w:val="0"/>
        <w:autoSpaceDE w:val="0"/>
        <w:autoSpaceDN w:val="0"/>
        <w:adjustRightInd w:val="0"/>
        <w:spacing w:line="360" w:lineRule="auto"/>
        <w:jc w:val="center"/>
        <w:rPr>
          <w:rFonts w:eastAsia="@Arial Unicode MS"/>
          <w:sz w:val="28"/>
          <w:szCs w:val="28"/>
        </w:rPr>
      </w:pPr>
      <w:r w:rsidRPr="00047ABC">
        <w:rPr>
          <w:rFonts w:eastAsia="@Arial Unicode MS"/>
          <w:sz w:val="28"/>
          <w:szCs w:val="28"/>
        </w:rPr>
        <w:t>основной общеобразовательной школы №</w:t>
      </w:r>
      <w:r>
        <w:rPr>
          <w:rFonts w:eastAsia="@Arial Unicode MS"/>
          <w:sz w:val="28"/>
          <w:szCs w:val="28"/>
        </w:rPr>
        <w:t xml:space="preserve"> 34</w:t>
      </w:r>
    </w:p>
    <w:p w:rsidR="00F74FA2" w:rsidRPr="00047ABC" w:rsidRDefault="00F74FA2" w:rsidP="00F74FA2">
      <w:pPr>
        <w:widowControl w:val="0"/>
        <w:autoSpaceDE w:val="0"/>
        <w:autoSpaceDN w:val="0"/>
        <w:adjustRightInd w:val="0"/>
        <w:spacing w:line="360" w:lineRule="auto"/>
        <w:jc w:val="center"/>
        <w:rPr>
          <w:rFonts w:eastAsia="@Arial Unicode MS"/>
          <w:sz w:val="28"/>
          <w:szCs w:val="28"/>
        </w:rPr>
      </w:pPr>
      <w:r>
        <w:rPr>
          <w:rFonts w:eastAsia="@Arial Unicode MS"/>
          <w:sz w:val="28"/>
          <w:szCs w:val="28"/>
        </w:rPr>
        <w:t xml:space="preserve"> поселок</w:t>
      </w:r>
      <w:r w:rsidRPr="00047ABC">
        <w:rPr>
          <w:rFonts w:eastAsia="@Arial Unicode MS"/>
          <w:sz w:val="28"/>
          <w:szCs w:val="28"/>
        </w:rPr>
        <w:t xml:space="preserve"> </w:t>
      </w:r>
      <w:r>
        <w:rPr>
          <w:rFonts w:eastAsia="@Arial Unicode MS"/>
          <w:sz w:val="28"/>
          <w:szCs w:val="28"/>
        </w:rPr>
        <w:t>Приморский,  улица Ленина,10</w:t>
      </w:r>
    </w:p>
    <w:p w:rsidR="00DF39EC" w:rsidRPr="00DF39EC" w:rsidRDefault="00DF39EC" w:rsidP="00DF39EC">
      <w:pPr>
        <w:jc w:val="center"/>
        <w:rPr>
          <w:b/>
          <w:sz w:val="28"/>
          <w:szCs w:val="28"/>
        </w:rPr>
      </w:pPr>
    </w:p>
    <w:p w:rsidR="00DF39EC" w:rsidRPr="00DF39EC" w:rsidRDefault="00DF39EC" w:rsidP="00DF39EC">
      <w:pPr>
        <w:rPr>
          <w:sz w:val="28"/>
          <w:szCs w:val="28"/>
        </w:rPr>
      </w:pPr>
    </w:p>
    <w:p w:rsidR="00DF39EC" w:rsidRPr="00DF39EC" w:rsidRDefault="00DF39EC" w:rsidP="00DF39EC">
      <w:pPr>
        <w:rPr>
          <w:sz w:val="28"/>
          <w:szCs w:val="28"/>
        </w:rPr>
      </w:pPr>
    </w:p>
    <w:p w:rsidR="007F6152" w:rsidRDefault="007F6152" w:rsidP="0033783B"/>
    <w:p w:rsidR="007F6152" w:rsidRDefault="007F6152" w:rsidP="0033783B"/>
    <w:p w:rsidR="007F6152" w:rsidRDefault="007F6152" w:rsidP="0033783B"/>
    <w:p w:rsidR="007F6152" w:rsidRPr="00841BBD" w:rsidRDefault="007F6152" w:rsidP="0033783B"/>
    <w:p w:rsidR="006A5DC4" w:rsidRPr="00841BBD" w:rsidRDefault="006A5DC4" w:rsidP="0033783B"/>
    <w:p w:rsidR="00D54ED6" w:rsidRDefault="00D54ED6" w:rsidP="0033783B">
      <w:pPr>
        <w:pStyle w:val="14"/>
      </w:pPr>
      <w:bookmarkStart w:id="0" w:name="_Toc288394055"/>
      <w:bookmarkStart w:id="1" w:name="_Toc288410650"/>
      <w:bookmarkStart w:id="2" w:name="_Toc288410714"/>
    </w:p>
    <w:bookmarkEnd w:id="1"/>
    <w:bookmarkEnd w:id="2"/>
    <w:p w:rsidR="008A7B65" w:rsidRDefault="008A7B65" w:rsidP="008A7B65">
      <w:pPr>
        <w:pStyle w:val="1"/>
        <w:tabs>
          <w:tab w:val="right" w:leader="dot" w:pos="10065"/>
        </w:tabs>
        <w:spacing w:line="240" w:lineRule="auto"/>
        <w:rPr>
          <w:rFonts w:ascii="Cambria" w:hAnsi="Cambria"/>
          <w:lang w:val="ru-RU"/>
        </w:rPr>
      </w:pPr>
    </w:p>
    <w:p w:rsidR="008A7B65" w:rsidRDefault="008A7B65" w:rsidP="008A7B65">
      <w:pPr>
        <w:pStyle w:val="1"/>
        <w:tabs>
          <w:tab w:val="right" w:leader="dot" w:pos="10065"/>
        </w:tabs>
        <w:spacing w:line="240" w:lineRule="auto"/>
        <w:rPr>
          <w:rFonts w:ascii="Cambria" w:hAnsi="Cambria"/>
          <w:lang w:val="ru-RU"/>
        </w:rPr>
      </w:pPr>
    </w:p>
    <w:p w:rsidR="00F74FA2" w:rsidRPr="00C55469" w:rsidRDefault="00F74FA2" w:rsidP="00F74FA2">
      <w:pPr>
        <w:widowControl w:val="0"/>
        <w:autoSpaceDE w:val="0"/>
        <w:autoSpaceDN w:val="0"/>
        <w:adjustRightInd w:val="0"/>
        <w:spacing w:line="360" w:lineRule="auto"/>
        <w:jc w:val="center"/>
        <w:rPr>
          <w:rFonts w:eastAsia="@Arial Unicode MS"/>
          <w:sz w:val="28"/>
          <w:szCs w:val="28"/>
        </w:rPr>
      </w:pPr>
      <w:r>
        <w:rPr>
          <w:rFonts w:eastAsia="@Arial Unicode MS"/>
          <w:sz w:val="28"/>
          <w:szCs w:val="28"/>
        </w:rPr>
        <w:t>2015</w:t>
      </w:r>
      <w:r w:rsidRPr="00C55469">
        <w:rPr>
          <w:rFonts w:eastAsia="@Arial Unicode MS"/>
          <w:sz w:val="28"/>
          <w:szCs w:val="28"/>
        </w:rPr>
        <w:t xml:space="preserve"> г.</w:t>
      </w:r>
    </w:p>
    <w:p w:rsidR="008A7B65" w:rsidRDefault="008A7B65" w:rsidP="00F74FA2">
      <w:pPr>
        <w:pStyle w:val="1"/>
        <w:tabs>
          <w:tab w:val="right" w:leader="dot" w:pos="10065"/>
        </w:tabs>
        <w:spacing w:line="240" w:lineRule="auto"/>
        <w:jc w:val="center"/>
        <w:rPr>
          <w:rFonts w:ascii="Cambria" w:hAnsi="Cambria"/>
          <w:lang w:val="ru-RU"/>
        </w:rPr>
      </w:pPr>
    </w:p>
    <w:p w:rsidR="00653A76" w:rsidRPr="00BD7394" w:rsidRDefault="004F096D" w:rsidP="008A7B65">
      <w:pPr>
        <w:pStyle w:val="1"/>
        <w:tabs>
          <w:tab w:val="right" w:leader="dot" w:pos="10065"/>
        </w:tabs>
        <w:spacing w:line="240" w:lineRule="auto"/>
        <w:jc w:val="center"/>
      </w:pPr>
      <w:r w:rsidRPr="00557F36">
        <w:rPr>
          <w:rFonts w:ascii="Cambria" w:hAnsi="Cambria"/>
        </w:rPr>
        <w:br w:type="page"/>
      </w:r>
      <w:bookmarkStart w:id="3" w:name="_Toc288410522"/>
      <w:bookmarkStart w:id="4" w:name="_Toc288410651"/>
      <w:bookmarkStart w:id="5" w:name="_Toc294246065"/>
      <w:r w:rsidR="00653A76" w:rsidRPr="00BD7394">
        <w:lastRenderedPageBreak/>
        <w:t>Общие положения</w:t>
      </w:r>
      <w:bookmarkEnd w:id="0"/>
      <w:bookmarkEnd w:id="3"/>
      <w:bookmarkEnd w:id="4"/>
      <w:bookmarkEnd w:id="5"/>
    </w:p>
    <w:p w:rsidR="00653A76" w:rsidRPr="00557F36" w:rsidRDefault="007F6152" w:rsidP="0033783B">
      <w:pPr>
        <w:pStyle w:val="a3"/>
        <w:spacing w:line="240" w:lineRule="auto"/>
        <w:ind w:firstLine="454"/>
        <w:rPr>
          <w:rFonts w:ascii="Times New Roman" w:hAnsi="Times New Roman"/>
          <w:color w:val="auto"/>
          <w:spacing w:val="-2"/>
          <w:sz w:val="28"/>
          <w:szCs w:val="28"/>
        </w:rPr>
      </w:pPr>
      <w:r>
        <w:rPr>
          <w:rFonts w:ascii="Times New Roman" w:hAnsi="Times New Roman"/>
          <w:color w:val="auto"/>
          <w:sz w:val="28"/>
          <w:szCs w:val="28"/>
          <w:lang w:val="ru-RU"/>
        </w:rPr>
        <w:t>О</w:t>
      </w:r>
      <w:r w:rsidR="00653A76" w:rsidRPr="00BD7394">
        <w:rPr>
          <w:rFonts w:ascii="Times New Roman" w:hAnsi="Times New Roman"/>
          <w:color w:val="auto"/>
          <w:sz w:val="28"/>
          <w:szCs w:val="28"/>
        </w:rPr>
        <w:t>сновная образовательная программа начального общего образования</w:t>
      </w:r>
      <w:r>
        <w:rPr>
          <w:rFonts w:ascii="Times New Roman" w:hAnsi="Times New Roman"/>
          <w:color w:val="auto"/>
          <w:sz w:val="28"/>
          <w:szCs w:val="28"/>
          <w:lang w:val="ru-RU"/>
        </w:rPr>
        <w:t xml:space="preserve"> (</w:t>
      </w:r>
      <w:r>
        <w:rPr>
          <w:rFonts w:ascii="Times New Roman" w:hAnsi="Times New Roman"/>
          <w:color w:val="auto"/>
          <w:sz w:val="28"/>
          <w:szCs w:val="28"/>
        </w:rPr>
        <w:t xml:space="preserve">далее – ООП НОО) </w:t>
      </w:r>
      <w:r w:rsidR="00121ABB">
        <w:rPr>
          <w:rFonts w:ascii="Times New Roman" w:hAnsi="Times New Roman"/>
          <w:color w:val="auto"/>
          <w:sz w:val="28"/>
          <w:szCs w:val="28"/>
          <w:lang w:val="ru-RU"/>
        </w:rPr>
        <w:t>М</w:t>
      </w:r>
      <w:r>
        <w:rPr>
          <w:rFonts w:ascii="Times New Roman" w:hAnsi="Times New Roman"/>
          <w:color w:val="auto"/>
          <w:sz w:val="28"/>
          <w:szCs w:val="28"/>
          <w:lang w:val="ru-RU"/>
        </w:rPr>
        <w:t>униципального бюджетного общеобразовательного учреждения основ</w:t>
      </w:r>
      <w:r w:rsidR="00121ABB">
        <w:rPr>
          <w:rFonts w:ascii="Times New Roman" w:hAnsi="Times New Roman"/>
          <w:color w:val="auto"/>
          <w:sz w:val="28"/>
          <w:szCs w:val="28"/>
          <w:lang w:val="ru-RU"/>
        </w:rPr>
        <w:t>ной общеобразоватеьной школы № 34 ( далее – МБОУ ООШ №34</w:t>
      </w:r>
      <w:r>
        <w:rPr>
          <w:rFonts w:ascii="Times New Roman" w:hAnsi="Times New Roman"/>
          <w:color w:val="auto"/>
          <w:sz w:val="28"/>
          <w:szCs w:val="28"/>
          <w:lang w:val="ru-RU"/>
        </w:rPr>
        <w:t xml:space="preserve">) </w:t>
      </w:r>
      <w:r w:rsidR="00653A76" w:rsidRPr="00BD7394">
        <w:rPr>
          <w:rFonts w:ascii="Times New Roman" w:hAnsi="Times New Roman"/>
          <w:color w:val="auto"/>
          <w:sz w:val="28"/>
          <w:szCs w:val="28"/>
        </w:rPr>
        <w:t xml:space="preserve">разработана в соответствии с требованиями федерального государственного образовательного </w:t>
      </w:r>
      <w:r w:rsidR="00653A76" w:rsidRPr="00BD7394">
        <w:rPr>
          <w:rFonts w:ascii="Times New Roman" w:hAnsi="Times New Roman"/>
          <w:color w:val="auto"/>
          <w:spacing w:val="-2"/>
          <w:sz w:val="28"/>
          <w:szCs w:val="28"/>
        </w:rPr>
        <w:t xml:space="preserve">стандарта начального общего образования (далее — </w:t>
      </w:r>
      <w:r w:rsidR="00C11324" w:rsidRPr="00BD7394">
        <w:rPr>
          <w:rFonts w:ascii="Times New Roman" w:hAnsi="Times New Roman"/>
          <w:color w:val="auto"/>
          <w:spacing w:val="-2"/>
          <w:sz w:val="28"/>
          <w:szCs w:val="28"/>
        </w:rPr>
        <w:t xml:space="preserve"> ФГОС НОО</w:t>
      </w:r>
      <w:r w:rsidR="00653A76" w:rsidRPr="00BD7394">
        <w:rPr>
          <w:rFonts w:ascii="Times New Roman" w:hAnsi="Times New Roman"/>
          <w:color w:val="auto"/>
          <w:spacing w:val="-2"/>
          <w:sz w:val="28"/>
          <w:szCs w:val="28"/>
        </w:rPr>
        <w:t xml:space="preserve">) </w:t>
      </w:r>
      <w:r w:rsidR="00653A76" w:rsidRPr="00BD7394">
        <w:rPr>
          <w:rFonts w:ascii="Times New Roman" w:hAnsi="Times New Roman"/>
          <w:color w:val="auto"/>
          <w:sz w:val="28"/>
          <w:szCs w:val="28"/>
        </w:rPr>
        <w:t xml:space="preserve">к структуре основной образовательной программы,определяет цель, задачи, планируемые результаты, содержание и организацию </w:t>
      </w:r>
      <w:r w:rsidR="007E3D6D" w:rsidRPr="00BD7394">
        <w:rPr>
          <w:rFonts w:ascii="Times New Roman" w:hAnsi="Times New Roman"/>
          <w:color w:val="auto"/>
          <w:sz w:val="28"/>
          <w:szCs w:val="28"/>
        </w:rPr>
        <w:t xml:space="preserve">образовательной деятельности </w:t>
      </w:r>
      <w:r w:rsidR="00C27132" w:rsidRPr="00BD7394">
        <w:rPr>
          <w:rFonts w:ascii="Times New Roman" w:hAnsi="Times New Roman"/>
          <w:color w:val="auto"/>
          <w:sz w:val="28"/>
          <w:szCs w:val="28"/>
        </w:rPr>
        <w:t>при получении</w:t>
      </w:r>
      <w:r>
        <w:rPr>
          <w:rFonts w:ascii="Times New Roman" w:hAnsi="Times New Roman"/>
          <w:color w:val="auto"/>
          <w:sz w:val="28"/>
          <w:szCs w:val="28"/>
          <w:lang w:val="ru-RU"/>
        </w:rPr>
        <w:t xml:space="preserve"> </w:t>
      </w:r>
      <w:r w:rsidR="00653A76" w:rsidRPr="00BD7394">
        <w:rPr>
          <w:rFonts w:ascii="Times New Roman" w:hAnsi="Times New Roman"/>
          <w:color w:val="auto"/>
          <w:sz w:val="28"/>
          <w:szCs w:val="28"/>
        </w:rPr>
        <w:t>начального общего образования.</w:t>
      </w:r>
      <w:r w:rsidR="00CD2F1D">
        <w:rPr>
          <w:rFonts w:ascii="Times New Roman" w:hAnsi="Times New Roman"/>
          <w:color w:val="auto"/>
          <w:sz w:val="28"/>
          <w:szCs w:val="28"/>
          <w:lang w:val="ru-RU"/>
        </w:rPr>
        <w:t xml:space="preserve"> </w:t>
      </w:r>
      <w:r>
        <w:rPr>
          <w:sz w:val="28"/>
          <w:szCs w:val="28"/>
        </w:rPr>
        <w:t xml:space="preserve">При разработке </w:t>
      </w:r>
      <w:r w:rsidR="00D170ED" w:rsidRPr="00557F36">
        <w:rPr>
          <w:sz w:val="28"/>
          <w:szCs w:val="28"/>
        </w:rPr>
        <w:t xml:space="preserve">ООП </w:t>
      </w:r>
      <w:r w:rsidR="00D170ED">
        <w:rPr>
          <w:sz w:val="28"/>
          <w:szCs w:val="28"/>
        </w:rPr>
        <w:t>НОО</w:t>
      </w:r>
      <w:r w:rsidR="00121ABB">
        <w:rPr>
          <w:sz w:val="28"/>
          <w:szCs w:val="28"/>
          <w:lang w:val="ru-RU"/>
        </w:rPr>
        <w:t xml:space="preserve"> МБОУ ООШ  №</w:t>
      </w:r>
      <w:r w:rsidR="003054E8">
        <w:rPr>
          <w:sz w:val="28"/>
          <w:szCs w:val="28"/>
          <w:lang w:val="ru-RU"/>
        </w:rPr>
        <w:t xml:space="preserve"> </w:t>
      </w:r>
      <w:r w:rsidR="00121ABB">
        <w:rPr>
          <w:sz w:val="28"/>
          <w:szCs w:val="28"/>
          <w:lang w:val="ru-RU"/>
        </w:rPr>
        <w:t>34</w:t>
      </w:r>
      <w:r w:rsidR="00CD2F1D">
        <w:rPr>
          <w:sz w:val="28"/>
          <w:szCs w:val="28"/>
          <w:lang w:val="ru-RU"/>
        </w:rPr>
        <w:t xml:space="preserve"> </w:t>
      </w:r>
      <w:r w:rsidR="00D170ED">
        <w:rPr>
          <w:sz w:val="28"/>
          <w:szCs w:val="28"/>
        </w:rPr>
        <w:t xml:space="preserve"> </w:t>
      </w:r>
      <w:r w:rsidR="00D170ED" w:rsidRPr="00557F36">
        <w:rPr>
          <w:sz w:val="28"/>
          <w:szCs w:val="28"/>
        </w:rPr>
        <w:t>учтены материалы, полученные в ходе реализации Федеральных целевых программ развития образования последних лет</w:t>
      </w:r>
      <w:r w:rsidR="00D170ED">
        <w:rPr>
          <w:sz w:val="28"/>
          <w:szCs w:val="28"/>
        </w:rPr>
        <w:t>.</w:t>
      </w:r>
    </w:p>
    <w:p w:rsidR="00653A76" w:rsidRPr="00BD7394" w:rsidRDefault="00D170ED" w:rsidP="0033783B">
      <w:pPr>
        <w:pStyle w:val="a3"/>
        <w:spacing w:line="240" w:lineRule="auto"/>
        <w:ind w:firstLine="454"/>
        <w:rPr>
          <w:rFonts w:ascii="Times New Roman" w:hAnsi="Times New Roman"/>
          <w:color w:val="auto"/>
          <w:spacing w:val="-2"/>
          <w:sz w:val="28"/>
          <w:szCs w:val="28"/>
        </w:rPr>
      </w:pPr>
      <w:r>
        <w:rPr>
          <w:rFonts w:ascii="Times New Roman" w:hAnsi="Times New Roman"/>
          <w:color w:val="auto"/>
          <w:spacing w:val="-2"/>
          <w:sz w:val="28"/>
          <w:szCs w:val="28"/>
        </w:rPr>
        <w:t>ООП НОО</w:t>
      </w:r>
      <w:r w:rsidR="00CD2F1D">
        <w:rPr>
          <w:rFonts w:ascii="Times New Roman" w:hAnsi="Times New Roman"/>
          <w:color w:val="auto"/>
          <w:spacing w:val="-2"/>
          <w:sz w:val="28"/>
          <w:szCs w:val="28"/>
          <w:lang w:val="ru-RU"/>
        </w:rPr>
        <w:t xml:space="preserve"> МБОУ ООШ №</w:t>
      </w:r>
      <w:r w:rsidR="00121ABB">
        <w:rPr>
          <w:rFonts w:ascii="Times New Roman" w:hAnsi="Times New Roman"/>
          <w:color w:val="auto"/>
          <w:spacing w:val="-2"/>
          <w:sz w:val="28"/>
          <w:szCs w:val="28"/>
          <w:lang w:val="ru-RU"/>
        </w:rPr>
        <w:t xml:space="preserve"> 34</w:t>
      </w:r>
      <w:r w:rsidR="00653A76" w:rsidRPr="00BD7394">
        <w:rPr>
          <w:rFonts w:ascii="Times New Roman" w:hAnsi="Times New Roman"/>
          <w:color w:val="auto"/>
          <w:sz w:val="28"/>
          <w:szCs w:val="28"/>
        </w:rPr>
        <w:t xml:space="preserve"> </w:t>
      </w:r>
      <w:r w:rsidR="00CD2F1D">
        <w:rPr>
          <w:rFonts w:ascii="Times New Roman" w:hAnsi="Times New Roman"/>
          <w:color w:val="auto"/>
          <w:sz w:val="28"/>
          <w:szCs w:val="28"/>
          <w:lang w:val="ru-RU"/>
        </w:rPr>
        <w:t>разработана на основе примерной</w:t>
      </w:r>
      <w:r w:rsidR="00CD2F1D">
        <w:rPr>
          <w:rFonts w:ascii="Times New Roman" w:hAnsi="Times New Roman"/>
          <w:color w:val="auto"/>
          <w:spacing w:val="-2"/>
          <w:sz w:val="28"/>
          <w:szCs w:val="28"/>
        </w:rPr>
        <w:t xml:space="preserve"> образовательн</w:t>
      </w:r>
      <w:r w:rsidR="00CD2F1D">
        <w:rPr>
          <w:rFonts w:ascii="Times New Roman" w:hAnsi="Times New Roman"/>
          <w:color w:val="auto"/>
          <w:spacing w:val="-2"/>
          <w:sz w:val="28"/>
          <w:szCs w:val="28"/>
          <w:lang w:val="ru-RU"/>
        </w:rPr>
        <w:t>ой</w:t>
      </w:r>
      <w:r w:rsidR="00CD2F1D">
        <w:rPr>
          <w:rFonts w:ascii="Times New Roman" w:hAnsi="Times New Roman"/>
          <w:color w:val="auto"/>
          <w:spacing w:val="-2"/>
          <w:sz w:val="28"/>
          <w:szCs w:val="28"/>
        </w:rPr>
        <w:t xml:space="preserve"> программ</w:t>
      </w:r>
      <w:r w:rsidR="00CD2F1D">
        <w:rPr>
          <w:rFonts w:ascii="Times New Roman" w:hAnsi="Times New Roman"/>
          <w:color w:val="auto"/>
          <w:spacing w:val="-2"/>
          <w:sz w:val="28"/>
          <w:szCs w:val="28"/>
          <w:lang w:val="ru-RU"/>
        </w:rPr>
        <w:t>ы</w:t>
      </w:r>
      <w:r w:rsidR="00653A76" w:rsidRPr="00BD7394">
        <w:rPr>
          <w:rFonts w:ascii="Times New Roman" w:hAnsi="Times New Roman"/>
          <w:color w:val="auto"/>
          <w:spacing w:val="-2"/>
          <w:sz w:val="28"/>
          <w:szCs w:val="28"/>
        </w:rPr>
        <w:t xml:space="preserve"> начального общего образования</w:t>
      </w:r>
      <w:r w:rsidR="00CD2F1D">
        <w:rPr>
          <w:rFonts w:ascii="Times New Roman" w:hAnsi="Times New Roman"/>
          <w:color w:val="auto"/>
          <w:spacing w:val="-2"/>
          <w:sz w:val="28"/>
          <w:szCs w:val="28"/>
          <w:lang w:val="ru-RU"/>
        </w:rPr>
        <w:t xml:space="preserve">,одобренной решением федерального учебно-методического объединения по общему образованию (протокол от 08.04.2015 №1/15) </w:t>
      </w:r>
      <w:r w:rsidR="00653A76" w:rsidRPr="00BD7394">
        <w:rPr>
          <w:rFonts w:ascii="Times New Roman" w:hAnsi="Times New Roman"/>
          <w:color w:val="auto"/>
          <w:spacing w:val="-2"/>
          <w:sz w:val="28"/>
          <w:szCs w:val="28"/>
        </w:rPr>
        <w:t xml:space="preserve"> с учётом образовательных потребностей и запросов участников образовательн</w:t>
      </w:r>
      <w:r w:rsidR="00B77B27" w:rsidRPr="00BD7394">
        <w:rPr>
          <w:rFonts w:ascii="Times New Roman" w:hAnsi="Times New Roman"/>
          <w:color w:val="auto"/>
          <w:spacing w:val="-2"/>
          <w:sz w:val="28"/>
          <w:szCs w:val="28"/>
        </w:rPr>
        <w:t>ых</w:t>
      </w:r>
      <w:r w:rsidR="00CD2F1D">
        <w:rPr>
          <w:rFonts w:ascii="Times New Roman" w:hAnsi="Times New Roman"/>
          <w:color w:val="auto"/>
          <w:spacing w:val="-2"/>
          <w:sz w:val="28"/>
          <w:szCs w:val="28"/>
          <w:lang w:val="ru-RU"/>
        </w:rPr>
        <w:t xml:space="preserve"> </w:t>
      </w:r>
      <w:r w:rsidR="00B77B27" w:rsidRPr="00BD7394">
        <w:rPr>
          <w:rFonts w:ascii="Times New Roman" w:hAnsi="Times New Roman"/>
          <w:color w:val="auto"/>
          <w:spacing w:val="-2"/>
          <w:sz w:val="28"/>
          <w:szCs w:val="28"/>
        </w:rPr>
        <w:t>отношений</w:t>
      </w:r>
      <w:r w:rsidR="00653A76" w:rsidRPr="00BD7394">
        <w:rPr>
          <w:rFonts w:ascii="Times New Roman" w:hAnsi="Times New Roman"/>
          <w:color w:val="auto"/>
          <w:spacing w:val="-2"/>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Содержание основной образовательной программы </w:t>
      </w:r>
      <w:r w:rsidR="00E21ECB" w:rsidRPr="00BD7394">
        <w:rPr>
          <w:rFonts w:ascii="Times New Roman" w:hAnsi="Times New Roman"/>
          <w:color w:val="auto"/>
          <w:spacing w:val="-3"/>
          <w:sz w:val="28"/>
          <w:szCs w:val="28"/>
        </w:rPr>
        <w:t xml:space="preserve"> образовательной </w:t>
      </w:r>
      <w:r w:rsidR="005C5F90" w:rsidRPr="00BD7394">
        <w:rPr>
          <w:rFonts w:ascii="Times New Roman" w:hAnsi="Times New Roman"/>
          <w:color w:val="auto"/>
          <w:spacing w:val="-2"/>
          <w:sz w:val="28"/>
          <w:szCs w:val="28"/>
        </w:rPr>
        <w:t>организации</w:t>
      </w:r>
      <w:r w:rsidR="00CD2F1D">
        <w:rPr>
          <w:rFonts w:ascii="Times New Roman" w:hAnsi="Times New Roman"/>
          <w:color w:val="auto"/>
          <w:spacing w:val="-2"/>
          <w:sz w:val="28"/>
          <w:szCs w:val="28"/>
          <w:lang w:val="ru-RU"/>
        </w:rPr>
        <w:t xml:space="preserve"> </w:t>
      </w:r>
      <w:r w:rsidRPr="00BD7394">
        <w:rPr>
          <w:rFonts w:ascii="Times New Roman" w:hAnsi="Times New Roman"/>
          <w:color w:val="auto"/>
          <w:spacing w:val="-3"/>
          <w:sz w:val="28"/>
          <w:szCs w:val="28"/>
        </w:rPr>
        <w:t xml:space="preserve">отражает требования </w:t>
      </w:r>
      <w:r w:rsidR="00C11324" w:rsidRPr="00BD7394">
        <w:rPr>
          <w:rFonts w:ascii="Times New Roman" w:hAnsi="Times New Roman"/>
          <w:color w:val="auto"/>
          <w:spacing w:val="-3"/>
          <w:sz w:val="28"/>
          <w:szCs w:val="28"/>
        </w:rPr>
        <w:t>ФГОС НОО</w:t>
      </w:r>
      <w:r w:rsidRPr="00BD7394">
        <w:rPr>
          <w:rFonts w:ascii="Times New Roman" w:hAnsi="Times New Roman"/>
          <w:color w:val="auto"/>
          <w:spacing w:val="-3"/>
          <w:sz w:val="28"/>
          <w:szCs w:val="28"/>
        </w:rPr>
        <w:t xml:space="preserve"> и</w:t>
      </w:r>
      <w:r w:rsidR="00CD2F1D">
        <w:rPr>
          <w:rFonts w:ascii="Times New Roman" w:hAnsi="Times New Roman"/>
          <w:color w:val="auto"/>
          <w:spacing w:val="-3"/>
          <w:sz w:val="28"/>
          <w:szCs w:val="28"/>
          <w:lang w:val="ru-RU"/>
        </w:rPr>
        <w:t xml:space="preserve"> </w:t>
      </w:r>
      <w:r w:rsidR="007141CA" w:rsidRPr="00BD7394">
        <w:rPr>
          <w:rFonts w:ascii="Times New Roman" w:hAnsi="Times New Roman"/>
          <w:color w:val="auto"/>
          <w:spacing w:val="-3"/>
          <w:sz w:val="28"/>
          <w:szCs w:val="28"/>
        </w:rPr>
        <w:t>содержит</w:t>
      </w:r>
      <w:r w:rsidRPr="00BD7394">
        <w:rPr>
          <w:rFonts w:ascii="Times New Roman" w:hAnsi="Times New Roman"/>
          <w:color w:val="auto"/>
          <w:sz w:val="28"/>
          <w:szCs w:val="28"/>
        </w:rPr>
        <w:t xml:space="preserve"> три основных раздела: </w:t>
      </w:r>
      <w:r w:rsidRPr="00CD2F1D">
        <w:rPr>
          <w:rFonts w:ascii="Times New Roman" w:hAnsi="Times New Roman"/>
          <w:b/>
          <w:i/>
          <w:color w:val="auto"/>
          <w:sz w:val="28"/>
          <w:szCs w:val="28"/>
        </w:rPr>
        <w:t>целевой, содержательный и организационный</w:t>
      </w:r>
      <w:r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Целевой </w:t>
      </w:r>
      <w:r w:rsidRPr="00BD7394">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BD7394">
        <w:rPr>
          <w:rFonts w:ascii="Times New Roman" w:hAnsi="Times New Roman"/>
          <w:color w:val="auto"/>
          <w:spacing w:val="2"/>
          <w:sz w:val="28"/>
          <w:szCs w:val="28"/>
        </w:rPr>
        <w:t>вательной программы, конкретизированные в соответствии</w:t>
      </w:r>
      <w:r w:rsidRPr="00BD7394">
        <w:rPr>
          <w:rFonts w:ascii="Times New Roman" w:hAnsi="Times New Roman"/>
          <w:color w:val="auto"/>
          <w:spacing w:val="-2"/>
          <w:sz w:val="28"/>
          <w:szCs w:val="28"/>
        </w:rPr>
        <w:t xml:space="preserve">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учитывающие региональные,</w:t>
      </w:r>
      <w:r w:rsidRPr="00BD7394">
        <w:rPr>
          <w:rFonts w:ascii="Times New Roman" w:hAnsi="Times New Roman"/>
          <w:color w:val="auto"/>
          <w:sz w:val="28"/>
          <w:szCs w:val="28"/>
        </w:rPr>
        <w:t>этнокультурные особенности</w:t>
      </w:r>
      <w:r w:rsidR="00CD2F1D">
        <w:rPr>
          <w:rFonts w:ascii="Times New Roman" w:hAnsi="Times New Roman"/>
          <w:color w:val="auto"/>
          <w:sz w:val="28"/>
          <w:szCs w:val="28"/>
        </w:rPr>
        <w:t>,</w:t>
      </w:r>
      <w:r w:rsidR="00CD2F1D">
        <w:rPr>
          <w:rFonts w:ascii="Times New Roman" w:hAnsi="Times New Roman"/>
          <w:color w:val="auto"/>
          <w:sz w:val="28"/>
          <w:szCs w:val="28"/>
          <w:lang w:val="ru-RU"/>
        </w:rPr>
        <w:t xml:space="preserve"> </w:t>
      </w:r>
      <w:r w:rsidRPr="00BD7394">
        <w:rPr>
          <w:rFonts w:ascii="Times New Roman" w:hAnsi="Times New Roman"/>
          <w:color w:val="auto"/>
          <w:sz w:val="28"/>
          <w:szCs w:val="28"/>
        </w:rPr>
        <w:t>а также способы определения достижения этих целей и результатов.</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Целевой раздел включает: </w:t>
      </w:r>
    </w:p>
    <w:p w:rsidR="00653A76" w:rsidRPr="00BD7394" w:rsidRDefault="00653A76" w:rsidP="00397642">
      <w:pPr>
        <w:pStyle w:val="ab"/>
        <w:numPr>
          <w:ilvl w:val="0"/>
          <w:numId w:val="3"/>
        </w:numPr>
        <w:spacing w:line="240" w:lineRule="auto"/>
        <w:rPr>
          <w:rFonts w:ascii="Times New Roman" w:hAnsi="Times New Roman"/>
          <w:color w:val="auto"/>
          <w:sz w:val="28"/>
          <w:szCs w:val="28"/>
        </w:rPr>
      </w:pPr>
      <w:r w:rsidRPr="00BD7394">
        <w:rPr>
          <w:rFonts w:ascii="Times New Roman" w:hAnsi="Times New Roman"/>
          <w:color w:val="auto"/>
          <w:sz w:val="28"/>
          <w:szCs w:val="28"/>
        </w:rPr>
        <w:t>пояснительную записку;</w:t>
      </w:r>
    </w:p>
    <w:p w:rsidR="00653A76" w:rsidRPr="00BD7394" w:rsidRDefault="00653A76" w:rsidP="00397642">
      <w:pPr>
        <w:pStyle w:val="ab"/>
        <w:numPr>
          <w:ilvl w:val="0"/>
          <w:numId w:val="3"/>
        </w:numPr>
        <w:spacing w:line="240" w:lineRule="auto"/>
        <w:rPr>
          <w:rFonts w:ascii="Times New Roman" w:hAnsi="Times New Roman"/>
          <w:color w:val="auto"/>
          <w:sz w:val="28"/>
          <w:szCs w:val="28"/>
        </w:rPr>
      </w:pPr>
      <w:r w:rsidRPr="00BD7394">
        <w:rPr>
          <w:rFonts w:ascii="Times New Roman" w:hAnsi="Times New Roman"/>
          <w:color w:val="auto"/>
          <w:sz w:val="28"/>
          <w:szCs w:val="28"/>
        </w:rPr>
        <w:t>планируемые результаты освоения обучающимися основной образовательной программы;</w:t>
      </w:r>
    </w:p>
    <w:p w:rsidR="00653A76" w:rsidRPr="00BD7394" w:rsidRDefault="00653A76" w:rsidP="00397642">
      <w:pPr>
        <w:pStyle w:val="ab"/>
        <w:numPr>
          <w:ilvl w:val="0"/>
          <w:numId w:val="3"/>
        </w:numPr>
        <w:spacing w:line="240" w:lineRule="auto"/>
        <w:rPr>
          <w:rFonts w:ascii="Times New Roman" w:hAnsi="Times New Roman"/>
          <w:color w:val="auto"/>
          <w:sz w:val="28"/>
          <w:szCs w:val="28"/>
        </w:rPr>
      </w:pPr>
      <w:r w:rsidRPr="00BD7394">
        <w:rPr>
          <w:rFonts w:ascii="Times New Roman" w:hAnsi="Times New Roman"/>
          <w:color w:val="auto"/>
          <w:spacing w:val="4"/>
          <w:sz w:val="28"/>
          <w:szCs w:val="28"/>
        </w:rPr>
        <w:t xml:space="preserve">систему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Содержательный </w:t>
      </w:r>
      <w:r w:rsidRPr="00BD7394">
        <w:rPr>
          <w:rFonts w:ascii="Times New Roman" w:hAnsi="Times New Roman"/>
          <w:color w:val="auto"/>
          <w:spacing w:val="2"/>
          <w:sz w:val="28"/>
          <w:szCs w:val="28"/>
        </w:rPr>
        <w:t xml:space="preserve">раздел определяет общее содержание </w:t>
      </w:r>
      <w:r w:rsidRPr="00BD7394">
        <w:rPr>
          <w:rFonts w:ascii="Times New Roman" w:hAnsi="Times New Roman"/>
          <w:color w:val="auto"/>
          <w:sz w:val="28"/>
          <w:szCs w:val="28"/>
        </w:rPr>
        <w:t xml:space="preserve">начального общего образования и включает образовательные </w:t>
      </w:r>
      <w:r w:rsidRPr="00BD7394">
        <w:rPr>
          <w:rFonts w:ascii="Times New Roman" w:hAnsi="Times New Roman"/>
          <w:color w:val="auto"/>
          <w:spacing w:val="2"/>
          <w:sz w:val="28"/>
          <w:szCs w:val="28"/>
        </w:rPr>
        <w:t xml:space="preserve">программы, ориентированные на достижение личностных, </w:t>
      </w:r>
      <w:r w:rsidRPr="00BD7394">
        <w:rPr>
          <w:rFonts w:ascii="Times New Roman" w:hAnsi="Times New Roman"/>
          <w:color w:val="auto"/>
          <w:sz w:val="28"/>
          <w:szCs w:val="28"/>
        </w:rPr>
        <w:t>предметных и метапредметных результатов, в том числе:</w:t>
      </w:r>
    </w:p>
    <w:p w:rsidR="00653A76" w:rsidRPr="00BD7394" w:rsidRDefault="00653A76" w:rsidP="00397642">
      <w:pPr>
        <w:pStyle w:val="ab"/>
        <w:numPr>
          <w:ilvl w:val="0"/>
          <w:numId w:val="4"/>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программу формирования универсальных учебных дей</w:t>
      </w:r>
      <w:r w:rsidRPr="00BD7394">
        <w:rPr>
          <w:rFonts w:ascii="Times New Roman" w:hAnsi="Times New Roman"/>
          <w:color w:val="auto"/>
          <w:spacing w:val="-2"/>
          <w:sz w:val="28"/>
          <w:szCs w:val="28"/>
        </w:rPr>
        <w:t xml:space="preserve">ствий у обучающихся; </w:t>
      </w:r>
    </w:p>
    <w:p w:rsidR="00653A76" w:rsidRPr="00BD7394" w:rsidRDefault="00653A76" w:rsidP="00397642">
      <w:pPr>
        <w:pStyle w:val="ab"/>
        <w:numPr>
          <w:ilvl w:val="0"/>
          <w:numId w:val="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программы отдельных учебных предметов, курсов;</w:t>
      </w:r>
    </w:p>
    <w:p w:rsidR="00653A76" w:rsidRPr="00BD7394" w:rsidRDefault="00653A76" w:rsidP="00397642">
      <w:pPr>
        <w:pStyle w:val="ab"/>
        <w:numPr>
          <w:ilvl w:val="0"/>
          <w:numId w:val="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программу духовно­нравственного развития</w:t>
      </w:r>
      <w:r w:rsidR="00BD7394">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воспита</w:t>
      </w:r>
      <w:r w:rsidRPr="00BD7394">
        <w:rPr>
          <w:rFonts w:ascii="Times New Roman" w:hAnsi="Times New Roman"/>
          <w:color w:val="auto"/>
          <w:sz w:val="28"/>
          <w:szCs w:val="28"/>
        </w:rPr>
        <w:t>ния обучающихся;</w:t>
      </w:r>
    </w:p>
    <w:p w:rsidR="00653A76" w:rsidRPr="00BD7394" w:rsidRDefault="00653A76" w:rsidP="00397642">
      <w:pPr>
        <w:pStyle w:val="ab"/>
        <w:numPr>
          <w:ilvl w:val="0"/>
          <w:numId w:val="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653A76" w:rsidRPr="00BD7394" w:rsidRDefault="00653A76" w:rsidP="00397642">
      <w:pPr>
        <w:pStyle w:val="ab"/>
        <w:numPr>
          <w:ilvl w:val="0"/>
          <w:numId w:val="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программу коррекционной работы.</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Организационный</w:t>
      </w:r>
      <w:r w:rsidRPr="00BD7394">
        <w:rPr>
          <w:rFonts w:ascii="Times New Roman" w:hAnsi="Times New Roman"/>
          <w:color w:val="auto"/>
          <w:sz w:val="28"/>
          <w:szCs w:val="28"/>
        </w:rPr>
        <w:t xml:space="preserve"> раздел устанавливает общие рамки организации образовательно</w:t>
      </w:r>
      <w:r w:rsidR="007E3D6D"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а также механизм реализации компонентов основной образовательной программы.</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Организационный раздел включает:</w:t>
      </w:r>
    </w:p>
    <w:p w:rsidR="00653A76" w:rsidRPr="00BD7394" w:rsidRDefault="00653A76" w:rsidP="00397642">
      <w:pPr>
        <w:pStyle w:val="ab"/>
        <w:numPr>
          <w:ilvl w:val="0"/>
          <w:numId w:val="5"/>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учебный план начального общего образования;</w:t>
      </w:r>
    </w:p>
    <w:p w:rsidR="00653A76" w:rsidRPr="00BD7394" w:rsidRDefault="00653A76" w:rsidP="00397642">
      <w:pPr>
        <w:pStyle w:val="ab"/>
        <w:numPr>
          <w:ilvl w:val="0"/>
          <w:numId w:val="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план внеурочной деятельности;</w:t>
      </w:r>
    </w:p>
    <w:p w:rsidR="00905811" w:rsidRPr="00BD7394" w:rsidRDefault="00905811" w:rsidP="00397642">
      <w:pPr>
        <w:pStyle w:val="ab"/>
        <w:numPr>
          <w:ilvl w:val="0"/>
          <w:numId w:val="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календарный учебный график;</w:t>
      </w:r>
    </w:p>
    <w:p w:rsidR="00653A76" w:rsidRPr="00BD7394" w:rsidRDefault="00653A76" w:rsidP="00397642">
      <w:pPr>
        <w:pStyle w:val="ab"/>
        <w:numPr>
          <w:ilvl w:val="0"/>
          <w:numId w:val="5"/>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систему условий реализации основной образовательной </w:t>
      </w:r>
      <w:r w:rsidRPr="00BD7394">
        <w:rPr>
          <w:rFonts w:ascii="Times New Roman" w:hAnsi="Times New Roman"/>
          <w:color w:val="auto"/>
          <w:sz w:val="28"/>
          <w:szCs w:val="28"/>
        </w:rPr>
        <w:t xml:space="preserve">программы 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CD2F1D" w:rsidP="0033783B">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lang w:val="ru-RU"/>
        </w:rPr>
        <w:t>МБО</w:t>
      </w:r>
      <w:r w:rsidR="00121ABB">
        <w:rPr>
          <w:rFonts w:ascii="Times New Roman" w:hAnsi="Times New Roman"/>
          <w:color w:val="auto"/>
          <w:sz w:val="28"/>
          <w:szCs w:val="28"/>
          <w:lang w:val="ru-RU"/>
        </w:rPr>
        <w:t>У ООШ №34</w:t>
      </w:r>
      <w:r w:rsidR="00E21ECB" w:rsidRPr="00BD7394">
        <w:rPr>
          <w:rFonts w:ascii="Times New Roman" w:hAnsi="Times New Roman"/>
          <w:color w:val="auto"/>
          <w:sz w:val="28"/>
          <w:szCs w:val="28"/>
        </w:rPr>
        <w:t>,</w:t>
      </w:r>
      <w:r w:rsidR="00F00CB7">
        <w:rPr>
          <w:rFonts w:ascii="Times New Roman" w:hAnsi="Times New Roman"/>
          <w:color w:val="auto"/>
          <w:sz w:val="28"/>
          <w:szCs w:val="28"/>
          <w:lang w:val="ru-RU"/>
        </w:rPr>
        <w:t xml:space="preserve"> </w:t>
      </w:r>
      <w:r w:rsidR="00905811" w:rsidRPr="00BD7394">
        <w:rPr>
          <w:rFonts w:ascii="Times New Roman" w:hAnsi="Times New Roman"/>
          <w:color w:val="auto"/>
          <w:sz w:val="28"/>
          <w:szCs w:val="28"/>
        </w:rPr>
        <w:t xml:space="preserve">реализующая </w:t>
      </w:r>
      <w:r w:rsidR="00653A76" w:rsidRPr="00BD7394">
        <w:rPr>
          <w:rFonts w:ascii="Times New Roman" w:hAnsi="Times New Roman"/>
          <w:color w:val="auto"/>
          <w:sz w:val="28"/>
          <w:szCs w:val="28"/>
        </w:rPr>
        <w:t>основную об</w:t>
      </w:r>
      <w:r w:rsidR="00653A76" w:rsidRPr="00BD7394">
        <w:rPr>
          <w:rFonts w:ascii="Times New Roman" w:hAnsi="Times New Roman"/>
          <w:color w:val="auto"/>
          <w:spacing w:val="2"/>
          <w:sz w:val="28"/>
          <w:szCs w:val="28"/>
        </w:rPr>
        <w:t xml:space="preserve">разовательную программу начального общего образования, </w:t>
      </w:r>
      <w:r w:rsidR="00E21ECB" w:rsidRPr="00BD7394">
        <w:rPr>
          <w:rFonts w:ascii="Times New Roman" w:hAnsi="Times New Roman"/>
          <w:color w:val="auto"/>
          <w:sz w:val="28"/>
          <w:szCs w:val="28"/>
        </w:rPr>
        <w:t xml:space="preserve">обязана </w:t>
      </w:r>
      <w:r w:rsidR="00653A76" w:rsidRPr="00BD7394">
        <w:rPr>
          <w:rFonts w:ascii="Times New Roman" w:hAnsi="Times New Roman"/>
          <w:color w:val="auto"/>
          <w:sz w:val="28"/>
          <w:szCs w:val="28"/>
        </w:rPr>
        <w:t xml:space="preserve">обеспечить ознакомление обучающихся и их родителей (законных представителей) как участников </w:t>
      </w:r>
      <w:r w:rsidR="00AD64C6" w:rsidRPr="00BD7394">
        <w:rPr>
          <w:rFonts w:ascii="Times New Roman" w:hAnsi="Times New Roman"/>
          <w:color w:val="auto"/>
          <w:sz w:val="28"/>
          <w:szCs w:val="28"/>
        </w:rPr>
        <w:t>образовательных отношений</w:t>
      </w:r>
      <w:r w:rsidR="00653A76" w:rsidRPr="00BD7394">
        <w:rPr>
          <w:rFonts w:ascii="Times New Roman" w:hAnsi="Times New Roman"/>
          <w:color w:val="auto"/>
          <w:sz w:val="28"/>
          <w:szCs w:val="28"/>
        </w:rPr>
        <w:t>:</w:t>
      </w:r>
    </w:p>
    <w:p w:rsidR="00653A76" w:rsidRPr="00BD7394" w:rsidRDefault="00653A76" w:rsidP="00397642">
      <w:pPr>
        <w:pStyle w:val="ab"/>
        <w:numPr>
          <w:ilvl w:val="0"/>
          <w:numId w:val="6"/>
        </w:numPr>
        <w:spacing w:line="240" w:lineRule="auto"/>
        <w:ind w:left="0"/>
        <w:rPr>
          <w:rFonts w:ascii="Times New Roman" w:hAnsi="Times New Roman"/>
          <w:color w:val="auto"/>
          <w:spacing w:val="-3"/>
          <w:sz w:val="28"/>
          <w:szCs w:val="28"/>
        </w:rPr>
      </w:pPr>
      <w:r w:rsidRPr="00BD7394">
        <w:rPr>
          <w:rFonts w:ascii="Times New Roman" w:hAnsi="Times New Roman"/>
          <w:color w:val="auto"/>
          <w:spacing w:val="2"/>
          <w:sz w:val="28"/>
          <w:szCs w:val="28"/>
        </w:rPr>
        <w:t xml:space="preserve">с уставом и другими документами, регламентирующими </w:t>
      </w:r>
      <w:r w:rsidRPr="00BD7394">
        <w:rPr>
          <w:rFonts w:ascii="Times New Roman" w:hAnsi="Times New Roman"/>
          <w:color w:val="auto"/>
          <w:spacing w:val="-3"/>
          <w:sz w:val="28"/>
          <w:szCs w:val="28"/>
        </w:rPr>
        <w:t>осуществление образовательно</w:t>
      </w:r>
      <w:r w:rsidR="007E3D6D" w:rsidRPr="00BD7394">
        <w:rPr>
          <w:rFonts w:ascii="Times New Roman" w:hAnsi="Times New Roman"/>
          <w:color w:val="auto"/>
          <w:spacing w:val="-3"/>
          <w:sz w:val="28"/>
          <w:szCs w:val="28"/>
        </w:rPr>
        <w:t>й</w:t>
      </w:r>
      <w:r w:rsidR="00F00CB7">
        <w:rPr>
          <w:rFonts w:ascii="Times New Roman" w:hAnsi="Times New Roman"/>
          <w:color w:val="auto"/>
          <w:spacing w:val="-3"/>
          <w:sz w:val="28"/>
          <w:szCs w:val="28"/>
          <w:lang w:val="ru-RU"/>
        </w:rPr>
        <w:t xml:space="preserve"> </w:t>
      </w:r>
      <w:r w:rsidR="007E3D6D" w:rsidRPr="00BD7394">
        <w:rPr>
          <w:rFonts w:ascii="Times New Roman" w:hAnsi="Times New Roman"/>
          <w:color w:val="auto"/>
          <w:spacing w:val="-3"/>
          <w:sz w:val="28"/>
          <w:szCs w:val="28"/>
        </w:rPr>
        <w:t>деятельности</w:t>
      </w:r>
      <w:r w:rsidRPr="00BD7394">
        <w:rPr>
          <w:rFonts w:ascii="Times New Roman" w:hAnsi="Times New Roman"/>
          <w:color w:val="auto"/>
          <w:spacing w:val="-3"/>
          <w:sz w:val="28"/>
          <w:szCs w:val="28"/>
        </w:rPr>
        <w:t>;</w:t>
      </w:r>
    </w:p>
    <w:p w:rsidR="00F3094E" w:rsidRPr="00F3094E" w:rsidRDefault="00653A76" w:rsidP="00397642">
      <w:pPr>
        <w:pStyle w:val="ab"/>
        <w:numPr>
          <w:ilvl w:val="0"/>
          <w:numId w:val="6"/>
        </w:numPr>
        <w:spacing w:line="240" w:lineRule="auto"/>
        <w:ind w:left="0" w:firstLine="454"/>
        <w:rPr>
          <w:rFonts w:ascii="Times New Roman" w:hAnsi="Times New Roman"/>
          <w:color w:val="auto"/>
          <w:sz w:val="28"/>
          <w:szCs w:val="28"/>
        </w:rPr>
      </w:pPr>
      <w:r w:rsidRPr="00F3094E">
        <w:rPr>
          <w:rFonts w:ascii="Times New Roman" w:hAnsi="Times New Roman"/>
          <w:color w:val="auto"/>
          <w:spacing w:val="2"/>
          <w:sz w:val="28"/>
          <w:szCs w:val="28"/>
        </w:rPr>
        <w:t>с их правами и обязанностями в части формирования</w:t>
      </w:r>
      <w:r w:rsidRPr="00F3094E">
        <w:rPr>
          <w:rFonts w:ascii="Times New Roman" w:hAnsi="Times New Roman"/>
          <w:color w:val="auto"/>
          <w:sz w:val="28"/>
          <w:szCs w:val="28"/>
        </w:rPr>
        <w:t>и реализации основной образовательной программы началь</w:t>
      </w:r>
      <w:r w:rsidRPr="00F3094E">
        <w:rPr>
          <w:rFonts w:ascii="Times New Roman" w:hAnsi="Times New Roman"/>
          <w:color w:val="auto"/>
          <w:spacing w:val="2"/>
          <w:sz w:val="28"/>
          <w:szCs w:val="28"/>
        </w:rPr>
        <w:t>ного общего образования, установленными законодательст</w:t>
      </w:r>
      <w:r w:rsidRPr="00F3094E">
        <w:rPr>
          <w:rFonts w:ascii="Times New Roman" w:hAnsi="Times New Roman"/>
          <w:color w:val="auto"/>
          <w:spacing w:val="-4"/>
          <w:sz w:val="28"/>
          <w:szCs w:val="28"/>
        </w:rPr>
        <w:t xml:space="preserve">вом Российской Федерации </w:t>
      </w:r>
    </w:p>
    <w:p w:rsidR="00653A76" w:rsidRPr="00F3094E" w:rsidRDefault="00653A76" w:rsidP="0033783B">
      <w:pPr>
        <w:pStyle w:val="ab"/>
        <w:spacing w:line="240" w:lineRule="auto"/>
        <w:ind w:left="454" w:firstLine="0"/>
        <w:rPr>
          <w:rFonts w:ascii="Times New Roman" w:hAnsi="Times New Roman"/>
          <w:color w:val="auto"/>
          <w:sz w:val="28"/>
          <w:szCs w:val="28"/>
        </w:rPr>
      </w:pPr>
      <w:r w:rsidRPr="00F3094E">
        <w:rPr>
          <w:rFonts w:ascii="Times New Roman" w:hAnsi="Times New Roman"/>
          <w:color w:val="auto"/>
          <w:spacing w:val="-2"/>
          <w:sz w:val="28"/>
          <w:szCs w:val="28"/>
        </w:rPr>
        <w:t xml:space="preserve">Права и обязанности родителей (законных представителей) </w:t>
      </w:r>
      <w:r w:rsidRPr="00F3094E">
        <w:rPr>
          <w:rFonts w:ascii="Times New Roman" w:hAnsi="Times New Roman"/>
          <w:color w:val="auto"/>
          <w:sz w:val="28"/>
          <w:szCs w:val="28"/>
        </w:rPr>
        <w:t>обучающихся в части, касающейся участия в формировании</w:t>
      </w:r>
      <w:r w:rsidRPr="00F3094E">
        <w:rPr>
          <w:rFonts w:ascii="Times New Roman" w:hAnsi="Times New Roman"/>
          <w:color w:val="auto"/>
          <w:spacing w:val="2"/>
          <w:sz w:val="28"/>
          <w:szCs w:val="28"/>
        </w:rPr>
        <w:t xml:space="preserve">и обеспечении освоения всеми детьми основной образовательной программы, </w:t>
      </w:r>
      <w:r w:rsidR="00F3094E">
        <w:rPr>
          <w:rFonts w:ascii="Times New Roman" w:hAnsi="Times New Roman"/>
          <w:color w:val="auto"/>
          <w:spacing w:val="2"/>
          <w:sz w:val="28"/>
          <w:szCs w:val="28"/>
        </w:rPr>
        <w:t>закрепля</w:t>
      </w:r>
      <w:r w:rsidR="00F3094E">
        <w:rPr>
          <w:rFonts w:ascii="Times New Roman" w:hAnsi="Times New Roman"/>
          <w:color w:val="auto"/>
          <w:spacing w:val="2"/>
          <w:sz w:val="28"/>
          <w:szCs w:val="28"/>
          <w:lang w:val="ru-RU"/>
        </w:rPr>
        <w:t>ются</w:t>
      </w:r>
      <w:r w:rsidRPr="00F3094E">
        <w:rPr>
          <w:rFonts w:ascii="Times New Roman" w:hAnsi="Times New Roman"/>
          <w:color w:val="auto"/>
          <w:spacing w:val="2"/>
          <w:sz w:val="28"/>
          <w:szCs w:val="28"/>
        </w:rPr>
        <w:t xml:space="preserve"> в заключённом </w:t>
      </w:r>
      <w:r w:rsidRPr="00F3094E">
        <w:rPr>
          <w:rFonts w:ascii="Times New Roman" w:hAnsi="Times New Roman"/>
          <w:color w:val="auto"/>
          <w:sz w:val="28"/>
          <w:szCs w:val="28"/>
        </w:rPr>
        <w:t>между ними и образовательн</w:t>
      </w:r>
      <w:r w:rsidR="00B77B27" w:rsidRPr="00F3094E">
        <w:rPr>
          <w:rFonts w:ascii="Times New Roman" w:hAnsi="Times New Roman"/>
          <w:color w:val="auto"/>
          <w:sz w:val="28"/>
          <w:szCs w:val="28"/>
        </w:rPr>
        <w:t>ой</w:t>
      </w:r>
      <w:r w:rsidR="00F3094E">
        <w:rPr>
          <w:rFonts w:ascii="Times New Roman" w:hAnsi="Times New Roman"/>
          <w:color w:val="auto"/>
          <w:sz w:val="28"/>
          <w:szCs w:val="28"/>
          <w:lang w:val="ru-RU"/>
        </w:rPr>
        <w:t xml:space="preserve"> </w:t>
      </w:r>
      <w:r w:rsidR="00D170ED" w:rsidRPr="00F3094E">
        <w:rPr>
          <w:rFonts w:ascii="Times New Roman" w:hAnsi="Times New Roman"/>
          <w:color w:val="auto"/>
          <w:sz w:val="28"/>
          <w:szCs w:val="28"/>
        </w:rPr>
        <w:t>организацией</w:t>
      </w:r>
      <w:r w:rsidR="00F3094E">
        <w:rPr>
          <w:rFonts w:ascii="Times New Roman" w:hAnsi="Times New Roman"/>
          <w:color w:val="auto"/>
          <w:sz w:val="28"/>
          <w:szCs w:val="28"/>
          <w:lang w:val="ru-RU"/>
        </w:rPr>
        <w:t xml:space="preserve"> </w:t>
      </w:r>
      <w:r w:rsidRPr="00F3094E">
        <w:rPr>
          <w:rFonts w:ascii="Times New Roman" w:hAnsi="Times New Roman"/>
          <w:color w:val="auto"/>
          <w:sz w:val="28"/>
          <w:szCs w:val="28"/>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CB6752" w:rsidRDefault="00A83779" w:rsidP="00397642">
      <w:pPr>
        <w:pStyle w:val="1"/>
        <w:numPr>
          <w:ilvl w:val="0"/>
          <w:numId w:val="2"/>
        </w:numPr>
        <w:spacing w:line="240" w:lineRule="auto"/>
        <w:ind w:left="0" w:firstLine="0"/>
      </w:pPr>
      <w:r w:rsidRPr="003C0745">
        <w:br w:type="page"/>
      </w:r>
      <w:bookmarkStart w:id="6" w:name="_Toc288394056"/>
      <w:bookmarkStart w:id="7" w:name="_Toc288410523"/>
      <w:bookmarkStart w:id="8" w:name="_Toc288410652"/>
      <w:bookmarkStart w:id="9" w:name="_Toc294246066"/>
      <w:r w:rsidR="00653A76" w:rsidRPr="00CB6752">
        <w:lastRenderedPageBreak/>
        <w:t>Целевой раздел</w:t>
      </w:r>
      <w:bookmarkEnd w:id="6"/>
      <w:bookmarkEnd w:id="7"/>
      <w:bookmarkEnd w:id="8"/>
      <w:bookmarkEnd w:id="9"/>
    </w:p>
    <w:p w:rsidR="00653A76" w:rsidRPr="00BD3307" w:rsidRDefault="00653A76" w:rsidP="00397642">
      <w:pPr>
        <w:pStyle w:val="afd"/>
        <w:numPr>
          <w:ilvl w:val="1"/>
          <w:numId w:val="2"/>
        </w:numPr>
        <w:spacing w:line="240" w:lineRule="auto"/>
        <w:ind w:left="0" w:firstLine="0"/>
      </w:pPr>
      <w:bookmarkStart w:id="10" w:name="_Toc288394057"/>
      <w:bookmarkStart w:id="11" w:name="_Toc288410524"/>
      <w:bookmarkStart w:id="12" w:name="_Toc288410653"/>
      <w:bookmarkStart w:id="13" w:name="_Toc294246067"/>
      <w:r w:rsidRPr="00BD3307">
        <w:t>Пояснительная записка</w:t>
      </w:r>
      <w:bookmarkEnd w:id="10"/>
      <w:bookmarkEnd w:id="11"/>
      <w:bookmarkEnd w:id="12"/>
      <w:bookmarkEnd w:id="13"/>
    </w:p>
    <w:p w:rsidR="00653A76" w:rsidRPr="00F3094E" w:rsidRDefault="00653A76" w:rsidP="0033783B">
      <w:pPr>
        <w:pStyle w:val="a3"/>
        <w:spacing w:line="240" w:lineRule="auto"/>
        <w:ind w:firstLine="454"/>
        <w:rPr>
          <w:rFonts w:ascii="Times New Roman" w:hAnsi="Times New Roman"/>
          <w:b/>
          <w:i/>
          <w:color w:val="auto"/>
          <w:sz w:val="28"/>
          <w:szCs w:val="28"/>
        </w:rPr>
      </w:pPr>
      <w:r w:rsidRPr="00BD7394">
        <w:rPr>
          <w:rFonts w:ascii="Times New Roman" w:hAnsi="Times New Roman"/>
          <w:b/>
          <w:bCs/>
          <w:color w:val="auto"/>
          <w:sz w:val="28"/>
          <w:szCs w:val="28"/>
        </w:rPr>
        <w:t>Цель</w:t>
      </w:r>
      <w:r w:rsidR="00F3094E">
        <w:rPr>
          <w:rFonts w:ascii="Times New Roman" w:hAnsi="Times New Roman"/>
          <w:b/>
          <w:bCs/>
          <w:color w:val="auto"/>
          <w:sz w:val="28"/>
          <w:szCs w:val="28"/>
          <w:lang w:val="ru-RU"/>
        </w:rPr>
        <w:t xml:space="preserve"> </w:t>
      </w:r>
      <w:r w:rsidRPr="00BD7394">
        <w:rPr>
          <w:rFonts w:ascii="Times New Roman" w:hAnsi="Times New Roman"/>
          <w:b/>
          <w:bCs/>
          <w:color w:val="auto"/>
          <w:sz w:val="28"/>
          <w:szCs w:val="28"/>
        </w:rPr>
        <w:t>реализации</w:t>
      </w:r>
      <w:r w:rsidRPr="00BD7394">
        <w:rPr>
          <w:rFonts w:ascii="Times New Roman" w:hAnsi="Times New Roman"/>
          <w:color w:val="auto"/>
          <w:sz w:val="28"/>
          <w:szCs w:val="28"/>
        </w:rPr>
        <w:t xml:space="preserve"> основной образовательной программы начального общего образования — </w:t>
      </w:r>
      <w:r w:rsidRPr="00F3094E">
        <w:rPr>
          <w:rFonts w:ascii="Times New Roman" w:hAnsi="Times New Roman"/>
          <w:b/>
          <w:i/>
          <w:color w:val="auto"/>
          <w:sz w:val="28"/>
          <w:szCs w:val="28"/>
        </w:rPr>
        <w:t xml:space="preserve">обеспечение выполнения требований </w:t>
      </w:r>
      <w:r w:rsidR="00C11324" w:rsidRPr="00F3094E">
        <w:rPr>
          <w:rFonts w:ascii="Times New Roman" w:hAnsi="Times New Roman"/>
          <w:b/>
          <w:i/>
          <w:color w:val="auto"/>
          <w:sz w:val="28"/>
          <w:szCs w:val="28"/>
        </w:rPr>
        <w:t>ФГОС НОО</w:t>
      </w:r>
      <w:r w:rsidRPr="00F3094E">
        <w:rPr>
          <w:rFonts w:ascii="Times New Roman" w:hAnsi="Times New Roman"/>
          <w:b/>
          <w:i/>
          <w:color w:val="auto"/>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Достижение поставленной цели </w:t>
      </w:r>
      <w:r w:rsidRPr="00BD7394">
        <w:rPr>
          <w:rFonts w:ascii="Times New Roman" w:hAnsi="Times New Roman"/>
          <w:color w:val="auto"/>
          <w:sz w:val="28"/>
          <w:szCs w:val="28"/>
        </w:rPr>
        <w:t>при</w:t>
      </w:r>
      <w:r w:rsidR="00F3094E">
        <w:rPr>
          <w:rFonts w:ascii="Times New Roman" w:hAnsi="Times New Roman"/>
          <w:color w:val="auto"/>
          <w:sz w:val="28"/>
          <w:szCs w:val="28"/>
          <w:lang w:val="ru-RU"/>
        </w:rPr>
        <w:t xml:space="preserve"> </w:t>
      </w:r>
      <w:r w:rsidRPr="00BD7394">
        <w:rPr>
          <w:rFonts w:ascii="Times New Roman" w:hAnsi="Times New Roman"/>
          <w:color w:val="auto"/>
          <w:sz w:val="28"/>
          <w:szCs w:val="28"/>
        </w:rPr>
        <w:t>разработке и реализации образовательн</w:t>
      </w:r>
      <w:r w:rsidR="00B77B27" w:rsidRPr="00BD7394">
        <w:rPr>
          <w:rFonts w:ascii="Times New Roman" w:hAnsi="Times New Roman"/>
          <w:color w:val="auto"/>
          <w:sz w:val="28"/>
          <w:szCs w:val="28"/>
        </w:rPr>
        <w:t>ой организацией</w:t>
      </w:r>
      <w:r w:rsidR="00F3094E">
        <w:rPr>
          <w:rFonts w:ascii="Times New Roman" w:hAnsi="Times New Roman"/>
          <w:color w:val="auto"/>
          <w:sz w:val="28"/>
          <w:szCs w:val="28"/>
          <w:lang w:val="ru-RU"/>
        </w:rPr>
        <w:t xml:space="preserve"> </w:t>
      </w:r>
      <w:r w:rsidRPr="00BD7394">
        <w:rPr>
          <w:rFonts w:ascii="Times New Roman" w:hAnsi="Times New Roman"/>
          <w:color w:val="auto"/>
          <w:sz w:val="28"/>
          <w:szCs w:val="28"/>
        </w:rPr>
        <w:t>основной образовательной программы начального общего образования</w:t>
      </w:r>
      <w:r w:rsidRPr="00BD7394">
        <w:rPr>
          <w:rFonts w:ascii="Times New Roman" w:hAnsi="Times New Roman"/>
          <w:b/>
          <w:bCs/>
          <w:color w:val="auto"/>
          <w:sz w:val="28"/>
          <w:szCs w:val="28"/>
        </w:rPr>
        <w:t xml:space="preserve"> предусматривает решение следующих основных задач</w:t>
      </w:r>
      <w:r w:rsidRPr="00BD7394">
        <w:rPr>
          <w:rFonts w:ascii="Times New Roman" w:hAnsi="Times New Roman"/>
          <w:color w:val="auto"/>
          <w:sz w:val="28"/>
          <w:szCs w:val="28"/>
        </w:rPr>
        <w:t>:</w:t>
      </w:r>
    </w:p>
    <w:p w:rsidR="00653A76" w:rsidRPr="00BD7394" w:rsidRDefault="00653A76" w:rsidP="00397642">
      <w:pPr>
        <w:pStyle w:val="ab"/>
        <w:numPr>
          <w:ilvl w:val="0"/>
          <w:numId w:val="7"/>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формирование общей культуры, духовно­нравственное,</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гражданское, социальное, личностное и интеллектуальное раз</w:t>
      </w:r>
      <w:r w:rsidRPr="00BD7394">
        <w:rPr>
          <w:rFonts w:ascii="Times New Roman" w:hAnsi="Times New Roman"/>
          <w:color w:val="auto"/>
          <w:spacing w:val="-4"/>
          <w:sz w:val="28"/>
          <w:szCs w:val="28"/>
        </w:rPr>
        <w:t>витие, развитие творческих способностей, сохранение и укреп</w:t>
      </w:r>
      <w:r w:rsidRPr="00BD7394">
        <w:rPr>
          <w:rFonts w:ascii="Times New Roman" w:hAnsi="Times New Roman"/>
          <w:color w:val="auto"/>
          <w:sz w:val="28"/>
          <w:szCs w:val="28"/>
        </w:rPr>
        <w:t>ление здоровья;</w:t>
      </w:r>
    </w:p>
    <w:p w:rsidR="00653A76" w:rsidRPr="00BD7394" w:rsidRDefault="00653A76" w:rsidP="00397642">
      <w:pPr>
        <w:pStyle w:val="ab"/>
        <w:numPr>
          <w:ilvl w:val="0"/>
          <w:numId w:val="7"/>
        </w:numPr>
        <w:spacing w:line="240" w:lineRule="auto"/>
        <w:ind w:left="0"/>
        <w:rPr>
          <w:rFonts w:ascii="Times New Roman" w:hAnsi="Times New Roman"/>
          <w:color w:val="auto"/>
          <w:spacing w:val="-2"/>
          <w:sz w:val="28"/>
          <w:szCs w:val="28"/>
        </w:rPr>
      </w:pPr>
      <w:r w:rsidRPr="00BD7394">
        <w:rPr>
          <w:rFonts w:ascii="Times New Roman" w:hAnsi="Times New Roman"/>
          <w:color w:val="auto"/>
          <w:sz w:val="28"/>
          <w:szCs w:val="28"/>
        </w:rPr>
        <w:t>обеспечение планируемых результатов по освоению вы</w:t>
      </w:r>
      <w:r w:rsidRPr="00BD7394">
        <w:rPr>
          <w:rFonts w:ascii="Times New Roman" w:hAnsi="Times New Roman"/>
          <w:color w:val="auto"/>
          <w:spacing w:val="2"/>
          <w:sz w:val="28"/>
          <w:szCs w:val="28"/>
        </w:rPr>
        <w:t>пускником целевых установок, приобретению знаний, уме</w:t>
      </w:r>
      <w:r w:rsidRPr="00BD7394">
        <w:rPr>
          <w:rFonts w:ascii="Times New Roman" w:hAnsi="Times New Roman"/>
          <w:color w:val="auto"/>
          <w:spacing w:val="-2"/>
          <w:sz w:val="28"/>
          <w:szCs w:val="28"/>
        </w:rPr>
        <w:t xml:space="preserve">ний, навыков, компетенций и компетентностей, определяемых </w:t>
      </w:r>
      <w:r w:rsidRPr="00BD7394">
        <w:rPr>
          <w:rFonts w:ascii="Times New Roman" w:hAnsi="Times New Roman"/>
          <w:color w:val="auto"/>
          <w:sz w:val="28"/>
          <w:szCs w:val="28"/>
        </w:rPr>
        <w:t>личностными, семейными, общественными, государственны</w:t>
      </w:r>
      <w:r w:rsidRPr="00BD7394">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D7394" w:rsidRDefault="00653A76" w:rsidP="00397642">
      <w:pPr>
        <w:pStyle w:val="ab"/>
        <w:numPr>
          <w:ilvl w:val="0"/>
          <w:numId w:val="7"/>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становление и развитие личности в её индивидуальности, самобытности, уникальности и неповторимости;</w:t>
      </w:r>
    </w:p>
    <w:p w:rsidR="00653A76" w:rsidRPr="00BD7394" w:rsidRDefault="00653A76" w:rsidP="00397642">
      <w:pPr>
        <w:pStyle w:val="ab"/>
        <w:numPr>
          <w:ilvl w:val="0"/>
          <w:numId w:val="7"/>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обеспечение преемственности начального общего и основ</w:t>
      </w:r>
      <w:r w:rsidRPr="00BD7394">
        <w:rPr>
          <w:rFonts w:ascii="Times New Roman" w:hAnsi="Times New Roman"/>
          <w:color w:val="auto"/>
          <w:sz w:val="28"/>
          <w:szCs w:val="28"/>
        </w:rPr>
        <w:t>ного общего образования;</w:t>
      </w:r>
    </w:p>
    <w:p w:rsidR="00653A76" w:rsidRPr="00BD7394" w:rsidRDefault="00653A76" w:rsidP="00397642">
      <w:pPr>
        <w:pStyle w:val="ab"/>
        <w:numPr>
          <w:ilvl w:val="0"/>
          <w:numId w:val="7"/>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достижение планируемых ре</w:t>
      </w:r>
      <w:r w:rsidRPr="00BD7394">
        <w:rPr>
          <w:rFonts w:ascii="Times New Roman" w:hAnsi="Times New Roman"/>
          <w:color w:val="auto"/>
          <w:spacing w:val="-2"/>
          <w:sz w:val="28"/>
          <w:szCs w:val="28"/>
        </w:rPr>
        <w:t>зультатов освоения основной образовательной программы на</w:t>
      </w:r>
      <w:r w:rsidRPr="00BD7394">
        <w:rPr>
          <w:rFonts w:ascii="Times New Roman" w:hAnsi="Times New Roman"/>
          <w:color w:val="auto"/>
          <w:spacing w:val="2"/>
          <w:sz w:val="28"/>
          <w:szCs w:val="28"/>
        </w:rPr>
        <w:t xml:space="preserve">чального общего образования всеми обучающимися, в том </w:t>
      </w:r>
      <w:r w:rsidRPr="00BD7394">
        <w:rPr>
          <w:rFonts w:ascii="Times New Roman" w:hAnsi="Times New Roman"/>
          <w:color w:val="auto"/>
          <w:sz w:val="28"/>
          <w:szCs w:val="28"/>
        </w:rPr>
        <w:t>числе детьми с ограниченными возможностями здоровья</w:t>
      </w:r>
      <w:r w:rsidR="00E21ECB" w:rsidRPr="00BD7394">
        <w:rPr>
          <w:rFonts w:ascii="Times New Roman" w:hAnsi="Times New Roman"/>
          <w:color w:val="auto"/>
          <w:sz w:val="28"/>
          <w:szCs w:val="28"/>
        </w:rPr>
        <w:t xml:space="preserve"> (далее-дети с ОВЗ);</w:t>
      </w:r>
    </w:p>
    <w:p w:rsidR="00653A76" w:rsidRPr="00BD7394" w:rsidRDefault="00653A76" w:rsidP="00397642">
      <w:pPr>
        <w:pStyle w:val="ab"/>
        <w:numPr>
          <w:ilvl w:val="0"/>
          <w:numId w:val="7"/>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обеспечение доступности получения качественного на</w:t>
      </w:r>
      <w:r w:rsidRPr="00BD7394">
        <w:rPr>
          <w:rFonts w:ascii="Times New Roman" w:hAnsi="Times New Roman"/>
          <w:color w:val="auto"/>
          <w:sz w:val="28"/>
          <w:szCs w:val="28"/>
        </w:rPr>
        <w:t>чального общего образования;</w:t>
      </w:r>
    </w:p>
    <w:p w:rsidR="00653A76" w:rsidRPr="00BD7394" w:rsidRDefault="00653A76" w:rsidP="00397642">
      <w:pPr>
        <w:pStyle w:val="ab"/>
        <w:numPr>
          <w:ilvl w:val="0"/>
          <w:numId w:val="7"/>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выявление и развитие способностей обучающихся, в том числе </w:t>
      </w:r>
      <w:r w:rsidR="00E21ECB" w:rsidRPr="00BD7394">
        <w:rPr>
          <w:rFonts w:ascii="Times New Roman" w:hAnsi="Times New Roman"/>
          <w:color w:val="auto"/>
          <w:spacing w:val="-2"/>
          <w:sz w:val="28"/>
          <w:szCs w:val="28"/>
        </w:rPr>
        <w:t>лиц, проявивших выдающиеся способности</w:t>
      </w:r>
      <w:r w:rsidR="00D170E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через систему </w:t>
      </w:r>
      <w:r w:rsidR="00F3094E">
        <w:rPr>
          <w:rFonts w:ascii="Times New Roman" w:hAnsi="Times New Roman"/>
          <w:color w:val="auto"/>
          <w:spacing w:val="-2"/>
          <w:sz w:val="28"/>
          <w:szCs w:val="28"/>
        </w:rPr>
        <w:t>секций</w:t>
      </w:r>
      <w:r w:rsidRPr="00BD7394">
        <w:rPr>
          <w:rFonts w:ascii="Times New Roman" w:hAnsi="Times New Roman"/>
          <w:color w:val="auto"/>
          <w:spacing w:val="-2"/>
          <w:sz w:val="28"/>
          <w:szCs w:val="28"/>
        </w:rPr>
        <w:t xml:space="preserve"> и кружков, организацию общественно полезной деятельности;</w:t>
      </w:r>
    </w:p>
    <w:p w:rsidR="00653A76" w:rsidRPr="00BD7394" w:rsidRDefault="00653A76" w:rsidP="00397642">
      <w:pPr>
        <w:pStyle w:val="ab"/>
        <w:numPr>
          <w:ilvl w:val="0"/>
          <w:numId w:val="7"/>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BD7394" w:rsidRDefault="00653A76" w:rsidP="00397642">
      <w:pPr>
        <w:pStyle w:val="ab"/>
        <w:numPr>
          <w:ilvl w:val="0"/>
          <w:numId w:val="7"/>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BD7394" w:rsidRDefault="00653A76" w:rsidP="00397642">
      <w:pPr>
        <w:pStyle w:val="ab"/>
        <w:numPr>
          <w:ilvl w:val="0"/>
          <w:numId w:val="7"/>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использование 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современных образовательных технологий деятельностного типа;</w:t>
      </w:r>
    </w:p>
    <w:p w:rsidR="00653A76" w:rsidRPr="00BD7394" w:rsidRDefault="00653A76" w:rsidP="00397642">
      <w:pPr>
        <w:pStyle w:val="ab"/>
        <w:numPr>
          <w:ilvl w:val="0"/>
          <w:numId w:val="7"/>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предоставление обучающимся возможности для эффек</w:t>
      </w:r>
      <w:r w:rsidRPr="00BD7394">
        <w:rPr>
          <w:rFonts w:ascii="Times New Roman" w:hAnsi="Times New Roman"/>
          <w:color w:val="auto"/>
          <w:sz w:val="28"/>
          <w:szCs w:val="28"/>
        </w:rPr>
        <w:t>тивной самостоятельной работы;</w:t>
      </w:r>
    </w:p>
    <w:p w:rsidR="00653A76" w:rsidRPr="00BD7394" w:rsidRDefault="00653A76" w:rsidP="00397642">
      <w:pPr>
        <w:pStyle w:val="ab"/>
        <w:numPr>
          <w:ilvl w:val="0"/>
          <w:numId w:val="7"/>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включение обучающихся в процессы познания и преобразования внешкольной социальной среды (населённого </w:t>
      </w:r>
      <w:r w:rsidRPr="00BD7394">
        <w:rPr>
          <w:rFonts w:ascii="Times New Roman" w:hAnsi="Times New Roman"/>
          <w:color w:val="auto"/>
          <w:sz w:val="28"/>
          <w:szCs w:val="28"/>
        </w:rPr>
        <w:t>пункта, района, города).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 основе реализации основной образовательной программы лежит системно­деятельностный подход</w:t>
      </w:r>
      <w:r w:rsidRPr="00BD7394">
        <w:rPr>
          <w:rFonts w:ascii="Times New Roman" w:hAnsi="Times New Roman"/>
          <w:color w:val="auto"/>
          <w:sz w:val="28"/>
          <w:szCs w:val="28"/>
        </w:rPr>
        <w:t>, который предполагает:</w:t>
      </w:r>
    </w:p>
    <w:p w:rsidR="00653A76" w:rsidRPr="00BD7394" w:rsidRDefault="00653A76" w:rsidP="00397642">
      <w:pPr>
        <w:pStyle w:val="ab"/>
        <w:numPr>
          <w:ilvl w:val="0"/>
          <w:numId w:val="8"/>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BD7394">
        <w:rPr>
          <w:rFonts w:ascii="Times New Roman" w:hAnsi="Times New Roman"/>
          <w:color w:val="auto"/>
          <w:spacing w:val="2"/>
          <w:sz w:val="28"/>
          <w:szCs w:val="28"/>
        </w:rPr>
        <w:t xml:space="preserve">экономики, задачам построения российского гражданского </w:t>
      </w:r>
      <w:r w:rsidRPr="00BD7394">
        <w:rPr>
          <w:rFonts w:ascii="Times New Roman" w:hAnsi="Times New Roman"/>
          <w:color w:val="auto"/>
          <w:sz w:val="28"/>
          <w:szCs w:val="28"/>
        </w:rPr>
        <w:t xml:space="preserve">общества на основе принципов толерантности, диалога </w:t>
      </w:r>
      <w:r w:rsidRPr="00BD7394">
        <w:rPr>
          <w:rFonts w:ascii="Times New Roman" w:hAnsi="Times New Roman"/>
          <w:color w:val="auto"/>
          <w:sz w:val="28"/>
          <w:szCs w:val="28"/>
        </w:rPr>
        <w:lastRenderedPageBreak/>
        <w:t>культур и уважения его многонационального, полилингвального, поликультурного и поликонфессионального состава;</w:t>
      </w:r>
    </w:p>
    <w:p w:rsidR="00653A76" w:rsidRPr="00BD7394" w:rsidRDefault="00653A76" w:rsidP="00397642">
      <w:pPr>
        <w:pStyle w:val="ab"/>
        <w:numPr>
          <w:ilvl w:val="0"/>
          <w:numId w:val="8"/>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w:t>
      </w:r>
      <w:r w:rsidR="00880217" w:rsidRPr="00BD7394">
        <w:rPr>
          <w:rFonts w:ascii="Times New Roman" w:hAnsi="Times New Roman"/>
          <w:color w:val="auto"/>
          <w:sz w:val="28"/>
          <w:szCs w:val="28"/>
        </w:rPr>
        <w:t>бразования, определяющих пути и способы достижения </w:t>
      </w:r>
      <w:r w:rsidRPr="00BD7394">
        <w:rPr>
          <w:rFonts w:ascii="Times New Roman" w:hAnsi="Times New Roman"/>
          <w:color w:val="auto"/>
          <w:sz w:val="28"/>
          <w:szCs w:val="28"/>
        </w:rPr>
        <w:t>социально желаемого уровня (результата) личностного и познавательного развития обучающихся;</w:t>
      </w:r>
    </w:p>
    <w:p w:rsidR="00653A76" w:rsidRPr="00BD7394" w:rsidRDefault="00653A76" w:rsidP="00397642">
      <w:pPr>
        <w:pStyle w:val="ab"/>
        <w:numPr>
          <w:ilvl w:val="0"/>
          <w:numId w:val="8"/>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ориентацию на достижение цели и основного результата </w:t>
      </w:r>
      <w:r w:rsidRPr="00BD7394">
        <w:rPr>
          <w:rFonts w:ascii="Times New Roman" w:hAnsi="Times New Roman"/>
          <w:color w:val="auto"/>
          <w:spacing w:val="1"/>
          <w:sz w:val="28"/>
          <w:szCs w:val="28"/>
        </w:rPr>
        <w:t xml:space="preserve">образования — развитие личности обучающегося на основе освоения </w:t>
      </w:r>
      <w:r w:rsidR="00880217" w:rsidRPr="00BD7394">
        <w:rPr>
          <w:rFonts w:ascii="Times New Roman" w:hAnsi="Times New Roman"/>
          <w:color w:val="auto"/>
          <w:spacing w:val="1"/>
          <w:sz w:val="28"/>
          <w:szCs w:val="28"/>
        </w:rPr>
        <w:t>универсальных учебных действий, познания </w:t>
      </w:r>
      <w:r w:rsidRPr="00BD7394">
        <w:rPr>
          <w:rFonts w:ascii="Times New Roman" w:hAnsi="Times New Roman"/>
          <w:color w:val="auto"/>
          <w:spacing w:val="1"/>
          <w:sz w:val="28"/>
          <w:szCs w:val="28"/>
        </w:rPr>
        <w:t xml:space="preserve">и </w:t>
      </w:r>
      <w:r w:rsidRPr="00BD7394">
        <w:rPr>
          <w:rFonts w:ascii="Times New Roman" w:hAnsi="Times New Roman"/>
          <w:color w:val="auto"/>
          <w:sz w:val="28"/>
          <w:szCs w:val="28"/>
        </w:rPr>
        <w:t>освоения мира;</w:t>
      </w:r>
    </w:p>
    <w:p w:rsidR="00653A76" w:rsidRPr="00BD7394" w:rsidRDefault="00653A76" w:rsidP="00397642">
      <w:pPr>
        <w:pStyle w:val="ab"/>
        <w:numPr>
          <w:ilvl w:val="0"/>
          <w:numId w:val="8"/>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признание решающей роли содержания образования, спо</w:t>
      </w:r>
      <w:r w:rsidRPr="00BD7394">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BD7394" w:rsidRDefault="00653A76" w:rsidP="00397642">
      <w:pPr>
        <w:pStyle w:val="ab"/>
        <w:numPr>
          <w:ilvl w:val="0"/>
          <w:numId w:val="8"/>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учёт индивидуальных возрастных, психологических и фи</w:t>
      </w:r>
      <w:r w:rsidRPr="00BD7394">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BD7394" w:rsidRDefault="00653A76" w:rsidP="00397642">
      <w:pPr>
        <w:pStyle w:val="ab"/>
        <w:numPr>
          <w:ilvl w:val="0"/>
          <w:numId w:val="8"/>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обеспечение преемственности дошкольного, начального </w:t>
      </w:r>
      <w:r w:rsidRPr="00BD7394">
        <w:rPr>
          <w:rFonts w:ascii="Times New Roman" w:hAnsi="Times New Roman"/>
          <w:color w:val="auto"/>
          <w:sz w:val="28"/>
          <w:szCs w:val="28"/>
        </w:rPr>
        <w:t>общего, основного общего, среднего общего и профессионального образования;</w:t>
      </w:r>
    </w:p>
    <w:p w:rsidR="00653A76" w:rsidRPr="00BD7394" w:rsidRDefault="00653A76" w:rsidP="00397642">
      <w:pPr>
        <w:pStyle w:val="ab"/>
        <w:numPr>
          <w:ilvl w:val="0"/>
          <w:numId w:val="8"/>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00F3094E">
        <w:rPr>
          <w:rFonts w:ascii="Times New Roman" w:hAnsi="Times New Roman"/>
          <w:color w:val="auto"/>
          <w:spacing w:val="2"/>
          <w:sz w:val="28"/>
          <w:szCs w:val="28"/>
          <w:lang w:val="ru-RU"/>
        </w:rPr>
        <w:t xml:space="preserve"> </w:t>
      </w:r>
      <w:r w:rsidRPr="00BD7394">
        <w:rPr>
          <w:rFonts w:ascii="Times New Roman" w:hAnsi="Times New Roman"/>
          <w:color w:val="auto"/>
          <w:spacing w:val="-2"/>
          <w:sz w:val="28"/>
          <w:szCs w:val="28"/>
        </w:rPr>
        <w:t xml:space="preserve">(в том числе </w:t>
      </w:r>
      <w:r w:rsidR="00E21ECB" w:rsidRPr="00BD7394">
        <w:rPr>
          <w:rFonts w:ascii="Times New Roman" w:hAnsi="Times New Roman"/>
          <w:color w:val="auto"/>
          <w:spacing w:val="-2"/>
          <w:sz w:val="28"/>
          <w:szCs w:val="28"/>
        </w:rPr>
        <w:t xml:space="preserve">лиц, проявивших выдающиеся способности, и детей с ОВЗ </w:t>
      </w:r>
      <w:r w:rsidRPr="00BD7394">
        <w:rPr>
          <w:rFonts w:ascii="Times New Roman" w:hAnsi="Times New Roman"/>
          <w:color w:val="auto"/>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Основная образовательная программа формируется</w:t>
      </w:r>
      <w:r w:rsidR="00F3094E">
        <w:rPr>
          <w:rFonts w:ascii="Times New Roman" w:hAnsi="Times New Roman"/>
          <w:b/>
          <w:bCs/>
          <w:color w:val="auto"/>
          <w:spacing w:val="4"/>
          <w:sz w:val="28"/>
          <w:szCs w:val="28"/>
          <w:lang w:val="ru-RU"/>
        </w:rPr>
        <w:t xml:space="preserve"> </w:t>
      </w:r>
      <w:r w:rsidRPr="00BD7394">
        <w:rPr>
          <w:rFonts w:ascii="Times New Roman" w:hAnsi="Times New Roman"/>
          <w:b/>
          <w:bCs/>
          <w:color w:val="auto"/>
          <w:spacing w:val="2"/>
          <w:sz w:val="28"/>
          <w:szCs w:val="28"/>
        </w:rPr>
        <w:t xml:space="preserve">с </w:t>
      </w:r>
      <w:r w:rsidRPr="00BD7394">
        <w:rPr>
          <w:rFonts w:ascii="Times New Roman" w:hAnsi="Times New Roman"/>
          <w:b/>
          <w:bCs/>
          <w:color w:val="auto"/>
          <w:sz w:val="28"/>
          <w:szCs w:val="28"/>
        </w:rPr>
        <w:t xml:space="preserve">учётом особенностей </w:t>
      </w:r>
      <w:r w:rsidR="008A76CC" w:rsidRPr="00BD7394">
        <w:rPr>
          <w:rFonts w:ascii="Times New Roman" w:hAnsi="Times New Roman"/>
          <w:b/>
          <w:bCs/>
          <w:color w:val="auto"/>
          <w:sz w:val="28"/>
          <w:szCs w:val="28"/>
        </w:rPr>
        <w:t>уровня</w:t>
      </w:r>
      <w:r w:rsidR="00F3094E">
        <w:rPr>
          <w:rFonts w:ascii="Times New Roman" w:hAnsi="Times New Roman"/>
          <w:b/>
          <w:bCs/>
          <w:color w:val="auto"/>
          <w:sz w:val="28"/>
          <w:szCs w:val="28"/>
          <w:lang w:val="ru-RU"/>
        </w:rPr>
        <w:t xml:space="preserve"> </w:t>
      </w:r>
      <w:r w:rsidR="00E21ECB"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 как фундамента всего последующего обучения.</w:t>
      </w:r>
      <w:r w:rsidRPr="00BD7394">
        <w:rPr>
          <w:rFonts w:ascii="Times New Roman" w:hAnsi="Times New Roman"/>
          <w:color w:val="auto"/>
          <w:sz w:val="28"/>
          <w:szCs w:val="28"/>
        </w:rPr>
        <w:t xml:space="preserve"> Начальная школа — особый этап в жизни ребёнка, связанный:</w:t>
      </w:r>
    </w:p>
    <w:p w:rsidR="00653A76" w:rsidRPr="00BD7394" w:rsidRDefault="00653A76" w:rsidP="00397642">
      <w:pPr>
        <w:pStyle w:val="ab"/>
        <w:numPr>
          <w:ilvl w:val="0"/>
          <w:numId w:val="9"/>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 изменением при поступлении в школу ведущей деятельности ребёнка — с переходом к учебной деятельности </w:t>
      </w:r>
      <w:r w:rsidRPr="00BD7394">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653A76" w:rsidRPr="00BD7394" w:rsidRDefault="00653A76" w:rsidP="00397642">
      <w:pPr>
        <w:pStyle w:val="ab"/>
        <w:numPr>
          <w:ilvl w:val="0"/>
          <w:numId w:val="9"/>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 освоением новой социальной позиции, расширением </w:t>
      </w:r>
      <w:r w:rsidRPr="00BD7394">
        <w:rPr>
          <w:rFonts w:ascii="Times New Roman" w:hAnsi="Times New Roman"/>
          <w:color w:val="auto"/>
          <w:sz w:val="28"/>
          <w:szCs w:val="28"/>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BD7394" w:rsidRDefault="00653A76" w:rsidP="00397642">
      <w:pPr>
        <w:pStyle w:val="ab"/>
        <w:numPr>
          <w:ilvl w:val="0"/>
          <w:numId w:val="9"/>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с принятием и освоением ребёнком новой социальной </w:t>
      </w:r>
      <w:r w:rsidRPr="00BD7394">
        <w:rPr>
          <w:rFonts w:ascii="Times New Roman" w:hAnsi="Times New Roman"/>
          <w:color w:val="auto"/>
          <w:spacing w:val="2"/>
          <w:sz w:val="28"/>
          <w:szCs w:val="28"/>
        </w:rPr>
        <w:t xml:space="preserve">роли ученика, выражающейся в формировании внутренней </w:t>
      </w:r>
      <w:r w:rsidRPr="00BD7394">
        <w:rPr>
          <w:rFonts w:ascii="Times New Roman" w:hAnsi="Times New Roman"/>
          <w:color w:val="auto"/>
          <w:sz w:val="28"/>
          <w:szCs w:val="28"/>
        </w:rPr>
        <w:t xml:space="preserve">позиции школьника, определяющей новый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вития;</w:t>
      </w:r>
    </w:p>
    <w:p w:rsidR="00653A76" w:rsidRPr="00BD7394" w:rsidRDefault="00653A76" w:rsidP="00397642">
      <w:pPr>
        <w:pStyle w:val="ab"/>
        <w:numPr>
          <w:ilvl w:val="0"/>
          <w:numId w:val="9"/>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BD7394">
        <w:rPr>
          <w:rFonts w:ascii="Times New Roman" w:hAnsi="Times New Roman"/>
          <w:color w:val="auto"/>
          <w:spacing w:val="-2"/>
          <w:sz w:val="28"/>
          <w:szCs w:val="28"/>
        </w:rPr>
        <w:t>ойдеятельности</w:t>
      </w:r>
      <w:r w:rsidRPr="00BD7394">
        <w:rPr>
          <w:rFonts w:ascii="Times New Roman" w:hAnsi="Times New Roman"/>
          <w:color w:val="auto"/>
          <w:spacing w:val="-2"/>
          <w:sz w:val="28"/>
          <w:szCs w:val="28"/>
        </w:rPr>
        <w:t>;</w:t>
      </w:r>
    </w:p>
    <w:p w:rsidR="00653A76" w:rsidRPr="00BD7394" w:rsidRDefault="00653A76" w:rsidP="00397642">
      <w:pPr>
        <w:pStyle w:val="ab"/>
        <w:numPr>
          <w:ilvl w:val="0"/>
          <w:numId w:val="9"/>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с изменением при этом самооценки ребёнка, которая </w:t>
      </w:r>
      <w:r w:rsidRPr="00BD7394">
        <w:rPr>
          <w:rFonts w:ascii="Times New Roman" w:hAnsi="Times New Roman"/>
          <w:color w:val="auto"/>
          <w:sz w:val="28"/>
          <w:szCs w:val="28"/>
        </w:rPr>
        <w:t>приобретает черты адекватности и рефлексивности;</w:t>
      </w:r>
    </w:p>
    <w:p w:rsidR="00653A76" w:rsidRPr="00BD7394" w:rsidRDefault="00653A76" w:rsidP="00397642">
      <w:pPr>
        <w:pStyle w:val="ab"/>
        <w:numPr>
          <w:ilvl w:val="0"/>
          <w:numId w:val="9"/>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 моральным развитием, которое существенным образом </w:t>
      </w:r>
      <w:r w:rsidRPr="00BD7394">
        <w:rPr>
          <w:rFonts w:ascii="Times New Roman" w:hAnsi="Times New Roman"/>
          <w:color w:val="auto"/>
          <w:sz w:val="28"/>
          <w:szCs w:val="28"/>
        </w:rPr>
        <w:t>связано с характером сотрудничества со взрослыми и свер</w:t>
      </w:r>
      <w:r w:rsidRPr="00BD7394">
        <w:rPr>
          <w:rFonts w:ascii="Times New Roman" w:hAnsi="Times New Roman"/>
          <w:color w:val="auto"/>
          <w:spacing w:val="-2"/>
          <w:sz w:val="28"/>
          <w:szCs w:val="28"/>
        </w:rPr>
        <w:t xml:space="preserve">стниками, общением и </w:t>
      </w:r>
      <w:r w:rsidRPr="00BD7394">
        <w:rPr>
          <w:rFonts w:ascii="Times New Roman" w:hAnsi="Times New Roman"/>
          <w:color w:val="auto"/>
          <w:spacing w:val="-2"/>
          <w:sz w:val="28"/>
          <w:szCs w:val="28"/>
        </w:rPr>
        <w:lastRenderedPageBreak/>
        <w:t>межличностными отношениями дружбы, становлением основ гражданской идентичности и мировоззрения.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Учитываются также характерные для мла</w:t>
      </w:r>
      <w:r w:rsidR="00F3094E">
        <w:rPr>
          <w:rFonts w:ascii="Times New Roman" w:hAnsi="Times New Roman"/>
          <w:color w:val="auto"/>
          <w:sz w:val="28"/>
          <w:szCs w:val="28"/>
        </w:rPr>
        <w:t>дшего школьного возраста (от 6,</w:t>
      </w:r>
      <w:r w:rsidR="00F3094E">
        <w:rPr>
          <w:rFonts w:ascii="Times New Roman" w:hAnsi="Times New Roman"/>
          <w:color w:val="auto"/>
          <w:sz w:val="28"/>
          <w:szCs w:val="28"/>
          <w:lang w:val="ru-RU"/>
        </w:rPr>
        <w:t>6</w:t>
      </w:r>
      <w:r w:rsidRPr="00BD7394">
        <w:rPr>
          <w:rFonts w:ascii="Times New Roman" w:hAnsi="Times New Roman"/>
          <w:color w:val="auto"/>
          <w:sz w:val="28"/>
          <w:szCs w:val="28"/>
        </w:rPr>
        <w:t xml:space="preserve"> до 11 лет): </w:t>
      </w:r>
    </w:p>
    <w:p w:rsidR="00653A76" w:rsidRPr="00BD7394" w:rsidRDefault="00653A76" w:rsidP="00397642">
      <w:pPr>
        <w:pStyle w:val="ab"/>
        <w:numPr>
          <w:ilvl w:val="0"/>
          <w:numId w:val="10"/>
        </w:numPr>
        <w:spacing w:line="240" w:lineRule="auto"/>
        <w:ind w:left="0"/>
        <w:rPr>
          <w:rFonts w:ascii="Times New Roman" w:hAnsi="Times New Roman"/>
          <w:color w:val="auto"/>
          <w:spacing w:val="-2"/>
          <w:sz w:val="28"/>
          <w:szCs w:val="28"/>
        </w:rPr>
      </w:pPr>
      <w:r w:rsidRPr="00BD7394">
        <w:rPr>
          <w:rFonts w:ascii="Times New Roman" w:hAnsi="Times New Roman"/>
          <w:color w:val="auto"/>
          <w:sz w:val="28"/>
          <w:szCs w:val="28"/>
        </w:rPr>
        <w:t>центральные психологические новообразования, форми</w:t>
      </w:r>
      <w:r w:rsidRPr="00BD7394">
        <w:rPr>
          <w:rFonts w:ascii="Times New Roman" w:hAnsi="Times New Roman"/>
          <w:color w:val="auto"/>
          <w:spacing w:val="-2"/>
          <w:sz w:val="28"/>
          <w:szCs w:val="28"/>
        </w:rPr>
        <w:t>руемые на данно</w:t>
      </w:r>
      <w:r w:rsidR="008A76CC" w:rsidRPr="00BD7394">
        <w:rPr>
          <w:rFonts w:ascii="Times New Roman" w:hAnsi="Times New Roman"/>
          <w:color w:val="auto"/>
          <w:spacing w:val="-2"/>
          <w:sz w:val="28"/>
          <w:szCs w:val="28"/>
        </w:rPr>
        <w:t>м</w:t>
      </w:r>
      <w:r w:rsidR="00F3094E">
        <w:rPr>
          <w:rFonts w:ascii="Times New Roman" w:hAnsi="Times New Roman"/>
          <w:color w:val="auto"/>
          <w:spacing w:val="-2"/>
          <w:sz w:val="28"/>
          <w:szCs w:val="28"/>
          <w:lang w:val="ru-RU"/>
        </w:rPr>
        <w:t xml:space="preserve"> </w:t>
      </w:r>
      <w:r w:rsidR="008A76CC" w:rsidRPr="00BD7394">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образования: словесно­логическое </w:t>
      </w:r>
      <w:r w:rsidRPr="00BD7394">
        <w:rPr>
          <w:rFonts w:ascii="Times New Roman" w:hAnsi="Times New Roman"/>
          <w:color w:val="auto"/>
          <w:spacing w:val="2"/>
          <w:sz w:val="28"/>
          <w:szCs w:val="28"/>
        </w:rPr>
        <w:t xml:space="preserve">мышление, произвольная смысловая память, произвольное </w:t>
      </w:r>
      <w:r w:rsidRPr="00BD7394">
        <w:rPr>
          <w:rFonts w:ascii="Times New Roman" w:hAnsi="Times New Roman"/>
          <w:color w:val="auto"/>
          <w:sz w:val="28"/>
          <w:szCs w:val="28"/>
        </w:rPr>
        <w:t xml:space="preserve">внимание, письменная речь, анализ, рефлексия содержания, </w:t>
      </w:r>
      <w:r w:rsidRPr="00BD7394">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D7394" w:rsidRDefault="00653A76" w:rsidP="00397642">
      <w:pPr>
        <w:pStyle w:val="ab"/>
        <w:numPr>
          <w:ilvl w:val="0"/>
          <w:numId w:val="10"/>
        </w:numPr>
        <w:spacing w:line="240" w:lineRule="auto"/>
        <w:ind w:left="0"/>
        <w:rPr>
          <w:rFonts w:ascii="Times New Roman" w:hAnsi="Times New Roman"/>
          <w:color w:val="auto"/>
          <w:spacing w:val="-2"/>
          <w:sz w:val="28"/>
          <w:szCs w:val="28"/>
        </w:rPr>
      </w:pPr>
      <w:r w:rsidRPr="00BD7394">
        <w:rPr>
          <w:rFonts w:ascii="Times New Roman" w:hAnsi="Times New Roman"/>
          <w:color w:val="auto"/>
          <w:sz w:val="28"/>
          <w:szCs w:val="28"/>
        </w:rPr>
        <w:t>развитие целенаправленной и мотивированной активно</w:t>
      </w:r>
      <w:r w:rsidRPr="00BD7394">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определении стратегических характеристик основной </w:t>
      </w:r>
      <w:r w:rsidRPr="00BD7394">
        <w:rPr>
          <w:rFonts w:ascii="Times New Roman" w:hAnsi="Times New Roman"/>
          <w:color w:val="auto"/>
          <w:spacing w:val="-2"/>
          <w:sz w:val="28"/>
          <w:szCs w:val="28"/>
        </w:rPr>
        <w:t xml:space="preserve">образовательной программы учитываются существующий </w:t>
      </w:r>
      <w:r w:rsidRPr="00BD7394">
        <w:rPr>
          <w:rFonts w:ascii="Times New Roman" w:hAnsi="Times New Roman"/>
          <w:color w:val="auto"/>
          <w:sz w:val="28"/>
          <w:szCs w:val="28"/>
        </w:rPr>
        <w:t>разброс в темпах и направлениях развития детей, индивидуаль</w:t>
      </w:r>
      <w:r w:rsidRPr="00BD7394">
        <w:rPr>
          <w:rFonts w:ascii="Times New Roman" w:hAnsi="Times New Roman"/>
          <w:color w:val="auto"/>
          <w:spacing w:val="2"/>
          <w:sz w:val="28"/>
          <w:szCs w:val="28"/>
        </w:rPr>
        <w:t>ные различия в их познавательной деятельности, восприя</w:t>
      </w:r>
      <w:r w:rsidRPr="00BD7394">
        <w:rPr>
          <w:rFonts w:ascii="Times New Roman" w:hAnsi="Times New Roman"/>
          <w:color w:val="auto"/>
          <w:sz w:val="28"/>
          <w:szCs w:val="28"/>
        </w:rPr>
        <w:t>тии, внимании, памяти, мышлении, речи, моторике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00880217" w:rsidRPr="00BD7394">
        <w:rPr>
          <w:rFonts w:ascii="Times New Roman" w:hAnsi="Times New Roman"/>
          <w:color w:val="auto"/>
          <w:sz w:val="28"/>
          <w:szCs w:val="28"/>
        </w:rPr>
        <w:t> </w:t>
      </w:r>
      <w:r w:rsidRPr="00BD7394">
        <w:rPr>
          <w:rFonts w:ascii="Times New Roman" w:hAnsi="Times New Roman"/>
          <w:color w:val="auto"/>
          <w:sz w:val="28"/>
          <w:szCs w:val="28"/>
        </w:rPr>
        <w:t>д., связанные с возрастными, психологическими и физиологи</w:t>
      </w:r>
      <w:r w:rsidRPr="00BD7394">
        <w:rPr>
          <w:rFonts w:ascii="Times New Roman" w:hAnsi="Times New Roman"/>
          <w:color w:val="auto"/>
          <w:spacing w:val="2"/>
          <w:sz w:val="28"/>
          <w:szCs w:val="28"/>
        </w:rPr>
        <w:t xml:space="preserve">ческими индивидуальными особенностями детей младшего </w:t>
      </w:r>
      <w:r w:rsidRPr="00BD7394">
        <w:rPr>
          <w:rFonts w:ascii="Times New Roman" w:hAnsi="Times New Roman"/>
          <w:color w:val="auto"/>
          <w:sz w:val="28"/>
          <w:szCs w:val="28"/>
        </w:rPr>
        <w:t>школьного возраста.</w:t>
      </w:r>
    </w:p>
    <w:p w:rsidR="000C4034" w:rsidRDefault="00653A76" w:rsidP="000C4034">
      <w:pPr>
        <w:pStyle w:val="a3"/>
        <w:spacing w:line="240" w:lineRule="auto"/>
        <w:ind w:firstLine="454"/>
        <w:rPr>
          <w:rFonts w:ascii="Times New Roman" w:hAnsi="Times New Roman"/>
          <w:color w:val="auto"/>
          <w:sz w:val="28"/>
          <w:szCs w:val="28"/>
          <w:lang w:val="ru-RU"/>
        </w:rPr>
      </w:pPr>
      <w:r w:rsidRPr="00BD7394">
        <w:rPr>
          <w:rFonts w:ascii="Times New Roman" w:hAnsi="Times New Roman"/>
          <w:color w:val="auto"/>
          <w:sz w:val="28"/>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xml:space="preserve">и выбора условий и методик обучения, учитывающих описанные выше особенности </w:t>
      </w:r>
      <w:r w:rsidR="00775DA5" w:rsidRPr="00BD7394">
        <w:rPr>
          <w:rFonts w:ascii="Times New Roman" w:hAnsi="Times New Roman"/>
          <w:color w:val="auto"/>
          <w:sz w:val="28"/>
          <w:szCs w:val="28"/>
        </w:rPr>
        <w:t xml:space="preserve">уровня </w:t>
      </w:r>
      <w:r w:rsidR="00E21ECB" w:rsidRPr="00BD7394">
        <w:rPr>
          <w:rFonts w:ascii="Times New Roman" w:hAnsi="Times New Roman"/>
          <w:color w:val="auto"/>
          <w:sz w:val="28"/>
          <w:szCs w:val="28"/>
        </w:rPr>
        <w:t xml:space="preserve">начального </w:t>
      </w:r>
      <w:r w:rsidRPr="00BD7394">
        <w:rPr>
          <w:rFonts w:ascii="Times New Roman" w:hAnsi="Times New Roman"/>
          <w:color w:val="auto"/>
          <w:sz w:val="28"/>
          <w:szCs w:val="28"/>
        </w:rPr>
        <w:t>общего</w:t>
      </w:r>
      <w:r w:rsidR="000C4034">
        <w:rPr>
          <w:rFonts w:ascii="Times New Roman" w:hAnsi="Times New Roman"/>
          <w:color w:val="auto"/>
          <w:sz w:val="28"/>
          <w:szCs w:val="28"/>
          <w:lang w:val="ru-RU"/>
        </w:rPr>
        <w:t xml:space="preserve"> </w:t>
      </w:r>
      <w:r w:rsidRPr="000C4034">
        <w:rPr>
          <w:rFonts w:ascii="Times New Roman" w:hAnsi="Times New Roman"/>
          <w:color w:val="auto"/>
          <w:sz w:val="28"/>
          <w:szCs w:val="28"/>
        </w:rPr>
        <w:t>образования.</w:t>
      </w:r>
    </w:p>
    <w:p w:rsidR="000C4034" w:rsidRPr="000C4034" w:rsidRDefault="000C4034" w:rsidP="000C4034">
      <w:pPr>
        <w:pStyle w:val="a3"/>
        <w:spacing w:line="240" w:lineRule="auto"/>
        <w:ind w:firstLine="454"/>
        <w:rPr>
          <w:rFonts w:ascii="Times New Roman" w:hAnsi="Times New Roman"/>
          <w:sz w:val="28"/>
          <w:szCs w:val="28"/>
          <w:lang w:val="ru-RU"/>
        </w:rPr>
      </w:pPr>
      <w:r w:rsidRPr="003738AE">
        <w:rPr>
          <w:rStyle w:val="submenu-table"/>
          <w:rFonts w:ascii="Times New Roman" w:hAnsi="Times New Roman"/>
          <w:b/>
          <w:bCs/>
          <w:sz w:val="28"/>
          <w:szCs w:val="28"/>
        </w:rPr>
        <w:t>Общие подходы к организации внеурочной деятельности</w:t>
      </w:r>
      <w:r>
        <w:rPr>
          <w:rStyle w:val="submenu-table"/>
          <w:rFonts w:ascii="Times New Roman" w:hAnsi="Times New Roman"/>
          <w:b/>
          <w:bCs/>
          <w:sz w:val="28"/>
          <w:szCs w:val="28"/>
          <w:lang w:val="ru-RU"/>
        </w:rPr>
        <w:t xml:space="preserve"> </w:t>
      </w:r>
    </w:p>
    <w:p w:rsidR="000C4034" w:rsidRDefault="000C4034" w:rsidP="000C4034">
      <w:pPr>
        <w:jc w:val="both"/>
        <w:rPr>
          <w:bCs/>
          <w:sz w:val="28"/>
          <w:szCs w:val="28"/>
        </w:rPr>
      </w:pPr>
      <w:r w:rsidRPr="000C4034">
        <w:rPr>
          <w:sz w:val="28"/>
          <w:szCs w:val="28"/>
        </w:rPr>
        <w:t xml:space="preserve"> </w:t>
      </w:r>
      <w:r w:rsidRPr="00044326">
        <w:rPr>
          <w:bCs/>
          <w:sz w:val="28"/>
          <w:szCs w:val="28"/>
        </w:rPr>
        <w:t xml:space="preserve">В соответствии с ФГОС </w:t>
      </w:r>
      <w:r>
        <w:rPr>
          <w:bCs/>
          <w:sz w:val="28"/>
          <w:szCs w:val="28"/>
        </w:rPr>
        <w:t xml:space="preserve"> </w:t>
      </w:r>
      <w:r w:rsidRPr="00044326">
        <w:rPr>
          <w:bCs/>
          <w:sz w:val="28"/>
          <w:szCs w:val="28"/>
        </w:rPr>
        <w:t xml:space="preserve">основная образовательная </w:t>
      </w:r>
      <w:r w:rsidRPr="00044326">
        <w:rPr>
          <w:bCs/>
          <w:spacing w:val="-12"/>
          <w:sz w:val="28"/>
          <w:szCs w:val="28"/>
        </w:rPr>
        <w:t xml:space="preserve">программа </w:t>
      </w:r>
      <w:r>
        <w:rPr>
          <w:bCs/>
          <w:spacing w:val="-12"/>
          <w:sz w:val="28"/>
          <w:szCs w:val="28"/>
        </w:rPr>
        <w:t xml:space="preserve"> начального  общего образования  </w:t>
      </w:r>
      <w:r w:rsidRPr="00044326">
        <w:rPr>
          <w:bCs/>
          <w:spacing w:val="-12"/>
          <w:sz w:val="28"/>
          <w:szCs w:val="28"/>
        </w:rPr>
        <w:t>реализуется через уче</w:t>
      </w:r>
      <w:r w:rsidRPr="00044326">
        <w:rPr>
          <w:bCs/>
          <w:spacing w:val="-12"/>
          <w:sz w:val="28"/>
          <w:szCs w:val="28"/>
        </w:rPr>
        <w:t>б</w:t>
      </w:r>
      <w:r w:rsidRPr="00044326">
        <w:rPr>
          <w:bCs/>
          <w:spacing w:val="-12"/>
          <w:sz w:val="28"/>
          <w:szCs w:val="28"/>
        </w:rPr>
        <w:t xml:space="preserve">ный план и внеурочную </w:t>
      </w:r>
      <w:r w:rsidRPr="00044326">
        <w:rPr>
          <w:bCs/>
          <w:sz w:val="28"/>
          <w:szCs w:val="28"/>
        </w:rPr>
        <w:t>деятельность.</w:t>
      </w:r>
    </w:p>
    <w:p w:rsidR="000C4034" w:rsidRPr="00044326" w:rsidRDefault="00121ABB" w:rsidP="000C4034">
      <w:pPr>
        <w:shd w:val="clear" w:color="auto" w:fill="FFFFFF"/>
        <w:tabs>
          <w:tab w:val="left" w:pos="8928"/>
        </w:tabs>
        <w:jc w:val="both"/>
        <w:rPr>
          <w:sz w:val="28"/>
          <w:szCs w:val="28"/>
        </w:rPr>
      </w:pPr>
      <w:r>
        <w:rPr>
          <w:bCs/>
          <w:spacing w:val="-5"/>
          <w:sz w:val="28"/>
          <w:szCs w:val="28"/>
        </w:rPr>
        <w:t>В МБОУ ООШ № 34</w:t>
      </w:r>
      <w:r w:rsidR="000C4034">
        <w:rPr>
          <w:bCs/>
          <w:spacing w:val="-5"/>
          <w:sz w:val="28"/>
          <w:szCs w:val="28"/>
        </w:rPr>
        <w:t xml:space="preserve"> </w:t>
      </w:r>
      <w:r w:rsidR="000C4034">
        <w:rPr>
          <w:bCs/>
          <w:spacing w:val="-13"/>
          <w:sz w:val="28"/>
          <w:szCs w:val="28"/>
        </w:rPr>
        <w:t xml:space="preserve">разработан </w:t>
      </w:r>
      <w:r w:rsidR="000C4034" w:rsidRPr="00044326">
        <w:rPr>
          <w:bCs/>
          <w:spacing w:val="-5"/>
          <w:sz w:val="28"/>
          <w:szCs w:val="28"/>
        </w:rPr>
        <w:t xml:space="preserve"> план  внеурочной деятельности </w:t>
      </w:r>
      <w:r w:rsidR="000C4034">
        <w:rPr>
          <w:bCs/>
          <w:spacing w:val="-5"/>
          <w:sz w:val="28"/>
          <w:szCs w:val="28"/>
        </w:rPr>
        <w:t xml:space="preserve"> </w:t>
      </w:r>
      <w:r w:rsidR="000C4034" w:rsidRPr="00044326">
        <w:rPr>
          <w:bCs/>
          <w:spacing w:val="-5"/>
          <w:sz w:val="28"/>
          <w:szCs w:val="28"/>
        </w:rPr>
        <w:t>с  перспект</w:t>
      </w:r>
      <w:r w:rsidR="000C4034" w:rsidRPr="00044326">
        <w:rPr>
          <w:bCs/>
          <w:spacing w:val="-5"/>
          <w:sz w:val="28"/>
          <w:szCs w:val="28"/>
        </w:rPr>
        <w:t>и</w:t>
      </w:r>
      <w:r w:rsidR="000C4034" w:rsidRPr="00044326">
        <w:rPr>
          <w:bCs/>
          <w:spacing w:val="-5"/>
          <w:sz w:val="28"/>
          <w:szCs w:val="28"/>
        </w:rPr>
        <w:t>вой  на</w:t>
      </w:r>
      <w:r w:rsidR="000C4034">
        <w:rPr>
          <w:bCs/>
          <w:spacing w:val="-5"/>
          <w:sz w:val="28"/>
          <w:szCs w:val="28"/>
        </w:rPr>
        <w:t xml:space="preserve"> </w:t>
      </w:r>
      <w:r w:rsidR="000C4034">
        <w:rPr>
          <w:bCs/>
          <w:spacing w:val="-15"/>
          <w:sz w:val="28"/>
          <w:szCs w:val="28"/>
        </w:rPr>
        <w:t xml:space="preserve">уровень  начального </w:t>
      </w:r>
      <w:r w:rsidR="000C4034" w:rsidRPr="00044326">
        <w:rPr>
          <w:bCs/>
          <w:spacing w:val="-15"/>
          <w:sz w:val="28"/>
          <w:szCs w:val="28"/>
        </w:rPr>
        <w:t>общего образовани</w:t>
      </w:r>
      <w:r w:rsidR="000C4034">
        <w:rPr>
          <w:bCs/>
          <w:spacing w:val="-15"/>
          <w:sz w:val="28"/>
          <w:szCs w:val="28"/>
        </w:rPr>
        <w:t xml:space="preserve">я </w:t>
      </w:r>
      <w:r w:rsidR="000C4034">
        <w:rPr>
          <w:bCs/>
          <w:spacing w:val="-12"/>
          <w:sz w:val="28"/>
          <w:szCs w:val="28"/>
        </w:rPr>
        <w:t>(4 года</w:t>
      </w:r>
      <w:r w:rsidR="000C4034" w:rsidRPr="00044326">
        <w:rPr>
          <w:bCs/>
          <w:spacing w:val="-12"/>
          <w:sz w:val="28"/>
          <w:szCs w:val="28"/>
        </w:rPr>
        <w:t>)</w:t>
      </w:r>
      <w:r w:rsidR="000C4034">
        <w:rPr>
          <w:bCs/>
          <w:spacing w:val="-12"/>
          <w:sz w:val="28"/>
          <w:szCs w:val="28"/>
        </w:rPr>
        <w:t>.</w:t>
      </w:r>
    </w:p>
    <w:p w:rsidR="000C4034" w:rsidRPr="00044326" w:rsidRDefault="000C4034" w:rsidP="000C4034">
      <w:pPr>
        <w:widowControl w:val="0"/>
        <w:shd w:val="clear" w:color="auto" w:fill="FFFFFF"/>
        <w:tabs>
          <w:tab w:val="left" w:pos="970"/>
        </w:tabs>
        <w:autoSpaceDE w:val="0"/>
        <w:autoSpaceDN w:val="0"/>
        <w:adjustRightInd w:val="0"/>
        <w:jc w:val="both"/>
        <w:rPr>
          <w:bCs/>
          <w:sz w:val="28"/>
          <w:szCs w:val="28"/>
        </w:rPr>
      </w:pPr>
      <w:r w:rsidRPr="00044326">
        <w:rPr>
          <w:bCs/>
          <w:spacing w:val="-13"/>
          <w:sz w:val="28"/>
          <w:szCs w:val="28"/>
        </w:rPr>
        <w:t>План внеурочной деятельности образовательная организация</w:t>
      </w:r>
      <w:r>
        <w:rPr>
          <w:bCs/>
          <w:spacing w:val="-11"/>
          <w:sz w:val="28"/>
          <w:szCs w:val="28"/>
        </w:rPr>
        <w:t xml:space="preserve"> </w:t>
      </w:r>
      <w:r>
        <w:rPr>
          <w:bCs/>
          <w:spacing w:val="-5"/>
          <w:sz w:val="28"/>
          <w:szCs w:val="28"/>
        </w:rPr>
        <w:t>сформировала</w:t>
      </w:r>
      <w:r w:rsidRPr="00044326">
        <w:rPr>
          <w:bCs/>
          <w:spacing w:val="-11"/>
          <w:sz w:val="28"/>
          <w:szCs w:val="28"/>
        </w:rPr>
        <w:t xml:space="preserve"> и утвер</w:t>
      </w:r>
      <w:r>
        <w:rPr>
          <w:bCs/>
          <w:spacing w:val="-11"/>
          <w:sz w:val="28"/>
          <w:szCs w:val="28"/>
        </w:rPr>
        <w:t>д</w:t>
      </w:r>
      <w:r>
        <w:rPr>
          <w:bCs/>
          <w:spacing w:val="-11"/>
          <w:sz w:val="28"/>
          <w:szCs w:val="28"/>
        </w:rPr>
        <w:t>и</w:t>
      </w:r>
      <w:r>
        <w:rPr>
          <w:bCs/>
          <w:spacing w:val="-11"/>
          <w:sz w:val="28"/>
          <w:szCs w:val="28"/>
        </w:rPr>
        <w:t xml:space="preserve">ла </w:t>
      </w:r>
      <w:r w:rsidRPr="00044326">
        <w:rPr>
          <w:bCs/>
          <w:spacing w:val="-11"/>
          <w:sz w:val="28"/>
          <w:szCs w:val="28"/>
        </w:rPr>
        <w:t xml:space="preserve"> самостоятельно с учетом интересов </w:t>
      </w:r>
      <w:r w:rsidRPr="00044326">
        <w:rPr>
          <w:bCs/>
          <w:spacing w:val="-13"/>
          <w:sz w:val="28"/>
          <w:szCs w:val="28"/>
        </w:rPr>
        <w:t>обучающихся</w:t>
      </w:r>
      <w:r w:rsidR="00121ABB">
        <w:rPr>
          <w:bCs/>
          <w:spacing w:val="-13"/>
          <w:sz w:val="28"/>
          <w:szCs w:val="28"/>
        </w:rPr>
        <w:t xml:space="preserve"> МБОУ ООШ № 34</w:t>
      </w:r>
      <w:r>
        <w:rPr>
          <w:bCs/>
          <w:spacing w:val="-13"/>
          <w:sz w:val="28"/>
          <w:szCs w:val="28"/>
        </w:rPr>
        <w:t xml:space="preserve"> </w:t>
      </w:r>
      <w:r w:rsidRPr="00044326">
        <w:rPr>
          <w:bCs/>
          <w:spacing w:val="-13"/>
          <w:sz w:val="28"/>
          <w:szCs w:val="28"/>
        </w:rPr>
        <w:t xml:space="preserve"> и возможностей образовательной о</w:t>
      </w:r>
      <w:r w:rsidRPr="00044326">
        <w:rPr>
          <w:bCs/>
          <w:spacing w:val="-13"/>
          <w:sz w:val="28"/>
          <w:szCs w:val="28"/>
        </w:rPr>
        <w:t>р</w:t>
      </w:r>
      <w:r w:rsidRPr="00044326">
        <w:rPr>
          <w:bCs/>
          <w:spacing w:val="-13"/>
          <w:sz w:val="28"/>
          <w:szCs w:val="28"/>
        </w:rPr>
        <w:t>ганизации.</w:t>
      </w:r>
    </w:p>
    <w:p w:rsidR="000C4034" w:rsidRDefault="000C4034" w:rsidP="000C4034">
      <w:pPr>
        <w:widowControl w:val="0"/>
        <w:shd w:val="clear" w:color="auto" w:fill="FFFFFF"/>
        <w:tabs>
          <w:tab w:val="left" w:pos="970"/>
        </w:tabs>
        <w:autoSpaceDE w:val="0"/>
        <w:autoSpaceDN w:val="0"/>
        <w:adjustRightInd w:val="0"/>
        <w:jc w:val="both"/>
        <w:rPr>
          <w:bCs/>
          <w:spacing w:val="-7"/>
          <w:sz w:val="28"/>
          <w:szCs w:val="28"/>
        </w:rPr>
      </w:pPr>
      <w:r w:rsidRPr="00044326">
        <w:rPr>
          <w:bCs/>
          <w:sz w:val="28"/>
          <w:szCs w:val="28"/>
        </w:rPr>
        <w:t xml:space="preserve">Внеурочная деятельность дополняет и развивает </w:t>
      </w:r>
      <w:r w:rsidRPr="00044326">
        <w:rPr>
          <w:bCs/>
          <w:spacing w:val="-11"/>
          <w:sz w:val="28"/>
          <w:szCs w:val="28"/>
        </w:rPr>
        <w:t xml:space="preserve">компетенции, приобретаемые школьниками в урочной </w:t>
      </w:r>
      <w:r w:rsidRPr="00044326">
        <w:rPr>
          <w:bCs/>
          <w:sz w:val="28"/>
          <w:szCs w:val="28"/>
        </w:rPr>
        <w:t>деятельности.</w:t>
      </w:r>
      <w:r w:rsidRPr="00356592">
        <w:rPr>
          <w:bCs/>
          <w:spacing w:val="-7"/>
          <w:sz w:val="28"/>
          <w:szCs w:val="28"/>
        </w:rPr>
        <w:t xml:space="preserve"> </w:t>
      </w:r>
    </w:p>
    <w:p w:rsidR="000C4034" w:rsidRDefault="000C4034" w:rsidP="000C4034">
      <w:pPr>
        <w:shd w:val="clear" w:color="auto" w:fill="FFFFFF"/>
        <w:jc w:val="both"/>
        <w:rPr>
          <w:bCs/>
          <w:sz w:val="28"/>
          <w:szCs w:val="28"/>
        </w:rPr>
      </w:pPr>
      <w:r w:rsidRPr="00044326">
        <w:rPr>
          <w:bCs/>
          <w:spacing w:val="-7"/>
          <w:sz w:val="28"/>
          <w:szCs w:val="28"/>
        </w:rPr>
        <w:t xml:space="preserve">Нормативные правовые документы не устанавливают </w:t>
      </w:r>
      <w:r w:rsidRPr="00044326">
        <w:rPr>
          <w:bCs/>
          <w:spacing w:val="-2"/>
          <w:sz w:val="28"/>
          <w:szCs w:val="28"/>
        </w:rPr>
        <w:t>обязательное количество ч</w:t>
      </w:r>
      <w:r w:rsidRPr="00044326">
        <w:rPr>
          <w:bCs/>
          <w:spacing w:val="-2"/>
          <w:sz w:val="28"/>
          <w:szCs w:val="28"/>
        </w:rPr>
        <w:t>а</w:t>
      </w:r>
      <w:r w:rsidRPr="00044326">
        <w:rPr>
          <w:bCs/>
          <w:spacing w:val="-2"/>
          <w:sz w:val="28"/>
          <w:szCs w:val="28"/>
        </w:rPr>
        <w:t xml:space="preserve">сов в рамках внеурочной </w:t>
      </w:r>
      <w:r w:rsidRPr="00044326">
        <w:rPr>
          <w:bCs/>
          <w:sz w:val="28"/>
          <w:szCs w:val="28"/>
        </w:rPr>
        <w:t>деятельности.</w:t>
      </w:r>
      <w:r>
        <w:rPr>
          <w:bCs/>
          <w:sz w:val="28"/>
          <w:szCs w:val="28"/>
        </w:rPr>
        <w:t xml:space="preserve"> </w:t>
      </w:r>
    </w:p>
    <w:p w:rsidR="000C4034" w:rsidRPr="00044326" w:rsidRDefault="000C4034" w:rsidP="000C4034">
      <w:pPr>
        <w:shd w:val="clear" w:color="auto" w:fill="FFFFFF"/>
        <w:jc w:val="both"/>
        <w:rPr>
          <w:sz w:val="28"/>
          <w:szCs w:val="28"/>
        </w:rPr>
      </w:pPr>
      <w:r w:rsidRPr="00044326">
        <w:rPr>
          <w:bCs/>
          <w:sz w:val="28"/>
          <w:szCs w:val="28"/>
        </w:rPr>
        <w:t xml:space="preserve"> </w:t>
      </w:r>
      <w:r>
        <w:rPr>
          <w:bCs/>
          <w:sz w:val="28"/>
          <w:szCs w:val="28"/>
        </w:rPr>
        <w:t xml:space="preserve"> Школой предоставлено р</w:t>
      </w:r>
      <w:r w:rsidRPr="00044326">
        <w:rPr>
          <w:bCs/>
          <w:sz w:val="28"/>
          <w:szCs w:val="28"/>
        </w:rPr>
        <w:t>оди</w:t>
      </w:r>
      <w:r>
        <w:rPr>
          <w:bCs/>
          <w:sz w:val="28"/>
          <w:szCs w:val="28"/>
        </w:rPr>
        <w:t>телям право</w:t>
      </w:r>
      <w:r w:rsidRPr="00EB0661">
        <w:rPr>
          <w:bCs/>
          <w:sz w:val="28"/>
          <w:szCs w:val="28"/>
        </w:rPr>
        <w:t xml:space="preserve"> </w:t>
      </w:r>
      <w:r w:rsidRPr="00044326">
        <w:rPr>
          <w:bCs/>
          <w:sz w:val="28"/>
          <w:szCs w:val="28"/>
        </w:rPr>
        <w:t>выбрать, какое количество занятий в рамках внеурочной деятельности будет посещать реб</w:t>
      </w:r>
      <w:r w:rsidRPr="00044326">
        <w:rPr>
          <w:bCs/>
          <w:sz w:val="28"/>
          <w:szCs w:val="28"/>
        </w:rPr>
        <w:t>е</w:t>
      </w:r>
      <w:r w:rsidRPr="00044326">
        <w:rPr>
          <w:bCs/>
          <w:sz w:val="28"/>
          <w:szCs w:val="28"/>
        </w:rPr>
        <w:t>нок.</w:t>
      </w:r>
    </w:p>
    <w:p w:rsidR="000C4034" w:rsidRPr="00044326" w:rsidRDefault="000C4034" w:rsidP="000C4034">
      <w:pPr>
        <w:widowControl w:val="0"/>
        <w:shd w:val="clear" w:color="auto" w:fill="FFFFFF"/>
        <w:tabs>
          <w:tab w:val="left" w:pos="970"/>
        </w:tabs>
        <w:autoSpaceDE w:val="0"/>
        <w:autoSpaceDN w:val="0"/>
        <w:adjustRightInd w:val="0"/>
        <w:jc w:val="both"/>
        <w:rPr>
          <w:bCs/>
          <w:sz w:val="28"/>
          <w:szCs w:val="28"/>
        </w:rPr>
      </w:pPr>
      <w:r w:rsidRPr="00044326">
        <w:rPr>
          <w:bCs/>
          <w:spacing w:val="-13"/>
          <w:sz w:val="28"/>
          <w:szCs w:val="28"/>
        </w:rPr>
        <w:t>Родители вместе со шк</w:t>
      </w:r>
      <w:r>
        <w:rPr>
          <w:bCs/>
          <w:spacing w:val="-13"/>
          <w:sz w:val="28"/>
          <w:szCs w:val="28"/>
        </w:rPr>
        <w:t xml:space="preserve">олой определили </w:t>
      </w:r>
      <w:r w:rsidRPr="00044326">
        <w:rPr>
          <w:bCs/>
          <w:spacing w:val="-13"/>
          <w:sz w:val="28"/>
          <w:szCs w:val="28"/>
        </w:rPr>
        <w:t xml:space="preserve"> количество занятий в </w:t>
      </w:r>
      <w:r w:rsidRPr="00044326">
        <w:rPr>
          <w:bCs/>
          <w:spacing w:val="-11"/>
          <w:sz w:val="28"/>
          <w:szCs w:val="28"/>
        </w:rPr>
        <w:t xml:space="preserve">неделю с учетом посещения ребенком кружков, секций и, в </w:t>
      </w:r>
      <w:r w:rsidRPr="00044326">
        <w:rPr>
          <w:bCs/>
          <w:sz w:val="28"/>
          <w:szCs w:val="28"/>
        </w:rPr>
        <w:t>целом, организации второй п</w:t>
      </w:r>
      <w:r w:rsidRPr="00044326">
        <w:rPr>
          <w:bCs/>
          <w:sz w:val="28"/>
          <w:szCs w:val="28"/>
        </w:rPr>
        <w:t>о</w:t>
      </w:r>
      <w:r w:rsidRPr="00044326">
        <w:rPr>
          <w:bCs/>
          <w:sz w:val="28"/>
          <w:szCs w:val="28"/>
        </w:rPr>
        <w:t>ловины дня.</w:t>
      </w:r>
    </w:p>
    <w:p w:rsidR="000C4034" w:rsidRPr="00044326" w:rsidRDefault="000C4034" w:rsidP="000C4034">
      <w:pPr>
        <w:shd w:val="clear" w:color="auto" w:fill="FFFFFF"/>
        <w:jc w:val="both"/>
        <w:rPr>
          <w:sz w:val="28"/>
          <w:szCs w:val="28"/>
        </w:rPr>
      </w:pPr>
      <w:r w:rsidRPr="00044326">
        <w:rPr>
          <w:sz w:val="28"/>
          <w:szCs w:val="28"/>
        </w:rPr>
        <w:t xml:space="preserve">     </w:t>
      </w:r>
      <w:r>
        <w:rPr>
          <w:bCs/>
          <w:sz w:val="28"/>
          <w:szCs w:val="28"/>
        </w:rPr>
        <w:t xml:space="preserve">В рамках внеурочной деятельности учащимся </w:t>
      </w:r>
      <w:r w:rsidRPr="00044326">
        <w:rPr>
          <w:bCs/>
          <w:sz w:val="28"/>
          <w:szCs w:val="28"/>
        </w:rPr>
        <w:t xml:space="preserve"> предоставлена возможность посещать </w:t>
      </w:r>
      <w:r>
        <w:rPr>
          <w:bCs/>
          <w:sz w:val="28"/>
          <w:szCs w:val="28"/>
        </w:rPr>
        <w:t xml:space="preserve">кружки </w:t>
      </w:r>
      <w:r w:rsidRPr="00044326">
        <w:rPr>
          <w:bCs/>
          <w:sz w:val="28"/>
          <w:szCs w:val="28"/>
        </w:rPr>
        <w:t>в</w:t>
      </w:r>
      <w:r w:rsidR="00121ABB">
        <w:rPr>
          <w:bCs/>
          <w:sz w:val="28"/>
          <w:szCs w:val="28"/>
        </w:rPr>
        <w:t xml:space="preserve"> сельском клубе  пос. Приморского</w:t>
      </w:r>
      <w:r>
        <w:rPr>
          <w:bCs/>
          <w:sz w:val="28"/>
          <w:szCs w:val="28"/>
        </w:rPr>
        <w:t xml:space="preserve">, </w:t>
      </w:r>
      <w:r w:rsidRPr="00044326">
        <w:rPr>
          <w:bCs/>
          <w:sz w:val="28"/>
          <w:szCs w:val="28"/>
        </w:rPr>
        <w:t xml:space="preserve"> секции</w:t>
      </w:r>
      <w:r w:rsidR="00121ABB">
        <w:rPr>
          <w:bCs/>
          <w:sz w:val="28"/>
          <w:szCs w:val="28"/>
        </w:rPr>
        <w:t xml:space="preserve"> спортивного клуба «Славяне</w:t>
      </w:r>
      <w:r>
        <w:rPr>
          <w:bCs/>
          <w:sz w:val="28"/>
          <w:szCs w:val="28"/>
        </w:rPr>
        <w:t xml:space="preserve">», </w:t>
      </w:r>
      <w:r w:rsidR="00517CB9">
        <w:rPr>
          <w:bCs/>
          <w:sz w:val="28"/>
          <w:szCs w:val="28"/>
        </w:rPr>
        <w:t xml:space="preserve">спортивные секции при </w:t>
      </w:r>
      <w:r>
        <w:rPr>
          <w:bCs/>
          <w:sz w:val="28"/>
          <w:szCs w:val="28"/>
        </w:rPr>
        <w:t xml:space="preserve"> ДЮСШ г.Приморско-Ахтарска. </w:t>
      </w:r>
      <w:r w:rsidRPr="00044326">
        <w:rPr>
          <w:bCs/>
          <w:sz w:val="28"/>
          <w:szCs w:val="28"/>
        </w:rPr>
        <w:t xml:space="preserve">Информация о </w:t>
      </w:r>
      <w:r w:rsidRPr="00044326">
        <w:rPr>
          <w:bCs/>
          <w:sz w:val="28"/>
          <w:szCs w:val="28"/>
        </w:rPr>
        <w:lastRenderedPageBreak/>
        <w:t>посещении дополнительных занятий предоставляется родител</w:t>
      </w:r>
      <w:r w:rsidRPr="00044326">
        <w:rPr>
          <w:bCs/>
          <w:sz w:val="28"/>
          <w:szCs w:val="28"/>
        </w:rPr>
        <w:t>я</w:t>
      </w:r>
      <w:r w:rsidRPr="00044326">
        <w:rPr>
          <w:bCs/>
          <w:sz w:val="28"/>
          <w:szCs w:val="28"/>
        </w:rPr>
        <w:t xml:space="preserve">ми </w:t>
      </w:r>
      <w:r>
        <w:rPr>
          <w:bCs/>
          <w:sz w:val="28"/>
          <w:szCs w:val="28"/>
        </w:rPr>
        <w:t xml:space="preserve"> классным руководителям </w:t>
      </w:r>
      <w:r w:rsidRPr="00044326">
        <w:rPr>
          <w:bCs/>
          <w:sz w:val="28"/>
          <w:szCs w:val="28"/>
        </w:rPr>
        <w:t>исключительно для учета занятости детей во вн</w:t>
      </w:r>
      <w:r w:rsidRPr="00044326">
        <w:rPr>
          <w:bCs/>
          <w:sz w:val="28"/>
          <w:szCs w:val="28"/>
        </w:rPr>
        <w:t>е</w:t>
      </w:r>
      <w:r w:rsidRPr="00044326">
        <w:rPr>
          <w:bCs/>
          <w:sz w:val="28"/>
          <w:szCs w:val="28"/>
        </w:rPr>
        <w:t>учебное время.</w:t>
      </w:r>
    </w:p>
    <w:p w:rsidR="000C4034" w:rsidRDefault="000C4034" w:rsidP="000C4034">
      <w:pPr>
        <w:shd w:val="clear" w:color="auto" w:fill="FFFFFF"/>
        <w:jc w:val="both"/>
        <w:rPr>
          <w:bCs/>
          <w:spacing w:val="-2"/>
          <w:sz w:val="28"/>
          <w:szCs w:val="28"/>
        </w:rPr>
      </w:pPr>
      <w:r>
        <w:rPr>
          <w:bCs/>
          <w:sz w:val="28"/>
          <w:szCs w:val="28"/>
        </w:rPr>
        <w:t xml:space="preserve">Школа не требует </w:t>
      </w:r>
      <w:r w:rsidRPr="00044326">
        <w:rPr>
          <w:bCs/>
          <w:sz w:val="28"/>
          <w:szCs w:val="28"/>
        </w:rPr>
        <w:t xml:space="preserve"> обязательного посещения учащимися максимального </w:t>
      </w:r>
      <w:r w:rsidRPr="00044326">
        <w:rPr>
          <w:bCs/>
          <w:spacing w:val="-2"/>
          <w:sz w:val="28"/>
          <w:szCs w:val="28"/>
        </w:rPr>
        <w:t>(10 часов) недельного колич</w:t>
      </w:r>
      <w:r w:rsidRPr="00044326">
        <w:rPr>
          <w:bCs/>
          <w:spacing w:val="-2"/>
          <w:sz w:val="28"/>
          <w:szCs w:val="28"/>
        </w:rPr>
        <w:t>е</w:t>
      </w:r>
      <w:r w:rsidRPr="00044326">
        <w:rPr>
          <w:bCs/>
          <w:spacing w:val="-2"/>
          <w:sz w:val="28"/>
          <w:szCs w:val="28"/>
        </w:rPr>
        <w:t>ства занятий внеурочной деятельности</w:t>
      </w:r>
      <w:r>
        <w:rPr>
          <w:bCs/>
          <w:spacing w:val="-2"/>
          <w:sz w:val="28"/>
          <w:szCs w:val="28"/>
        </w:rPr>
        <w:t>.</w:t>
      </w:r>
    </w:p>
    <w:p w:rsidR="000C4034" w:rsidRDefault="000C4034" w:rsidP="000C4034">
      <w:pPr>
        <w:shd w:val="clear" w:color="auto" w:fill="FFFFFF"/>
        <w:jc w:val="both"/>
        <w:rPr>
          <w:bCs/>
          <w:sz w:val="28"/>
          <w:szCs w:val="28"/>
        </w:rPr>
      </w:pPr>
      <w:r>
        <w:rPr>
          <w:bCs/>
          <w:sz w:val="28"/>
          <w:szCs w:val="28"/>
        </w:rPr>
        <w:t xml:space="preserve">Ученикам  предложены </w:t>
      </w:r>
      <w:r w:rsidRPr="00044326">
        <w:rPr>
          <w:bCs/>
          <w:sz w:val="28"/>
          <w:szCs w:val="28"/>
        </w:rPr>
        <w:t xml:space="preserve"> занятия внеурочной </w:t>
      </w:r>
      <w:r w:rsidRPr="00044326">
        <w:rPr>
          <w:bCs/>
          <w:spacing w:val="-10"/>
          <w:sz w:val="28"/>
          <w:szCs w:val="28"/>
        </w:rPr>
        <w:t>деятельности в объе</w:t>
      </w:r>
      <w:r>
        <w:rPr>
          <w:bCs/>
          <w:spacing w:val="-10"/>
          <w:sz w:val="28"/>
          <w:szCs w:val="28"/>
        </w:rPr>
        <w:t>ме 330 - 34</w:t>
      </w:r>
      <w:r w:rsidRPr="00044326">
        <w:rPr>
          <w:bCs/>
          <w:spacing w:val="-10"/>
          <w:sz w:val="28"/>
          <w:szCs w:val="28"/>
        </w:rPr>
        <w:t>0 ч</w:t>
      </w:r>
      <w:r w:rsidRPr="00044326">
        <w:rPr>
          <w:bCs/>
          <w:spacing w:val="-10"/>
          <w:sz w:val="28"/>
          <w:szCs w:val="28"/>
        </w:rPr>
        <w:t>а</w:t>
      </w:r>
      <w:r w:rsidRPr="00044326">
        <w:rPr>
          <w:bCs/>
          <w:spacing w:val="-10"/>
          <w:sz w:val="28"/>
          <w:szCs w:val="28"/>
        </w:rPr>
        <w:t>сов в год в зависимости количества учебных недель по всем пяти направлениям</w:t>
      </w:r>
      <w:r w:rsidRPr="0057412F">
        <w:rPr>
          <w:sz w:val="28"/>
          <w:szCs w:val="28"/>
        </w:rPr>
        <w:t xml:space="preserve"> </w:t>
      </w:r>
      <w:r w:rsidRPr="003738AE">
        <w:rPr>
          <w:sz w:val="28"/>
          <w:szCs w:val="28"/>
        </w:rPr>
        <w:t>ра</w:t>
      </w:r>
      <w:r w:rsidRPr="003738AE">
        <w:rPr>
          <w:sz w:val="28"/>
          <w:szCs w:val="28"/>
        </w:rPr>
        <w:t>з</w:t>
      </w:r>
      <w:r w:rsidRPr="003738AE">
        <w:rPr>
          <w:sz w:val="28"/>
          <w:szCs w:val="28"/>
        </w:rPr>
        <w:t>вития личности (спортивно-оздоровительное, духовно-нравственное, социальное, общеинтеллктуальное, общекул</w:t>
      </w:r>
      <w:r w:rsidRPr="003738AE">
        <w:rPr>
          <w:sz w:val="28"/>
          <w:szCs w:val="28"/>
        </w:rPr>
        <w:t>ь</w:t>
      </w:r>
      <w:r w:rsidRPr="003738AE">
        <w:rPr>
          <w:sz w:val="28"/>
          <w:szCs w:val="28"/>
        </w:rPr>
        <w:t>турное)</w:t>
      </w:r>
      <w:r>
        <w:rPr>
          <w:sz w:val="28"/>
          <w:szCs w:val="28"/>
        </w:rPr>
        <w:t>.</w:t>
      </w:r>
      <w:r w:rsidRPr="00356592">
        <w:rPr>
          <w:bCs/>
          <w:sz w:val="28"/>
          <w:szCs w:val="28"/>
        </w:rPr>
        <w:t xml:space="preserve"> </w:t>
      </w:r>
    </w:p>
    <w:p w:rsidR="000C4034" w:rsidRPr="0057412F" w:rsidRDefault="000C4034" w:rsidP="000C4034">
      <w:pPr>
        <w:shd w:val="clear" w:color="auto" w:fill="FFFFFF"/>
        <w:jc w:val="both"/>
        <w:rPr>
          <w:sz w:val="28"/>
          <w:szCs w:val="28"/>
        </w:rPr>
      </w:pPr>
      <w:r w:rsidRPr="0057412F">
        <w:rPr>
          <w:bCs/>
          <w:sz w:val="28"/>
          <w:szCs w:val="28"/>
        </w:rPr>
        <w:t xml:space="preserve">Каждый учащийся </w:t>
      </w:r>
      <w:r>
        <w:rPr>
          <w:bCs/>
          <w:sz w:val="28"/>
          <w:szCs w:val="28"/>
        </w:rPr>
        <w:t xml:space="preserve"> школы </w:t>
      </w:r>
      <w:r w:rsidRPr="0057412F">
        <w:rPr>
          <w:bCs/>
          <w:sz w:val="28"/>
          <w:szCs w:val="28"/>
        </w:rPr>
        <w:t xml:space="preserve">на </w:t>
      </w:r>
      <w:r>
        <w:rPr>
          <w:bCs/>
          <w:sz w:val="28"/>
          <w:szCs w:val="28"/>
        </w:rPr>
        <w:t xml:space="preserve">уровне начального </w:t>
      </w:r>
      <w:r w:rsidRPr="0057412F">
        <w:rPr>
          <w:bCs/>
          <w:sz w:val="28"/>
          <w:szCs w:val="28"/>
        </w:rPr>
        <w:t xml:space="preserve"> общего образования посещает в т</w:t>
      </w:r>
      <w:r w:rsidRPr="0057412F">
        <w:rPr>
          <w:bCs/>
          <w:sz w:val="28"/>
          <w:szCs w:val="28"/>
        </w:rPr>
        <w:t>е</w:t>
      </w:r>
      <w:r w:rsidRPr="0057412F">
        <w:rPr>
          <w:bCs/>
          <w:sz w:val="28"/>
          <w:szCs w:val="28"/>
        </w:rPr>
        <w:t xml:space="preserve">чение одного учебного года </w:t>
      </w:r>
      <w:r w:rsidRPr="0057412F">
        <w:rPr>
          <w:bCs/>
          <w:iCs/>
          <w:spacing w:val="-5"/>
          <w:sz w:val="28"/>
          <w:szCs w:val="28"/>
        </w:rPr>
        <w:t>не менее одного курса внеурочной деятельности</w:t>
      </w:r>
      <w:r>
        <w:rPr>
          <w:bCs/>
          <w:iCs/>
          <w:sz w:val="28"/>
          <w:szCs w:val="28"/>
        </w:rPr>
        <w:t>:</w:t>
      </w:r>
    </w:p>
    <w:p w:rsidR="000C4034" w:rsidRPr="0057412F" w:rsidRDefault="000C4034" w:rsidP="000C4034">
      <w:pPr>
        <w:shd w:val="clear" w:color="auto" w:fill="FFFFFF"/>
        <w:tabs>
          <w:tab w:val="left" w:pos="1421"/>
        </w:tabs>
        <w:jc w:val="both"/>
        <w:rPr>
          <w:sz w:val="28"/>
          <w:szCs w:val="28"/>
        </w:rPr>
      </w:pPr>
      <w:r w:rsidRPr="0057412F">
        <w:rPr>
          <w:bCs/>
          <w:sz w:val="28"/>
          <w:szCs w:val="28"/>
        </w:rPr>
        <w:t>•</w:t>
      </w:r>
      <w:r>
        <w:rPr>
          <w:bCs/>
          <w:spacing w:val="-16"/>
          <w:sz w:val="28"/>
          <w:szCs w:val="28"/>
        </w:rPr>
        <w:t xml:space="preserve">курс  </w:t>
      </w:r>
      <w:r w:rsidRPr="0057412F">
        <w:rPr>
          <w:bCs/>
          <w:spacing w:val="-16"/>
          <w:sz w:val="28"/>
          <w:szCs w:val="28"/>
        </w:rPr>
        <w:t>еженедел</w:t>
      </w:r>
      <w:r w:rsidRPr="0057412F">
        <w:rPr>
          <w:bCs/>
          <w:spacing w:val="-16"/>
          <w:sz w:val="28"/>
          <w:szCs w:val="28"/>
        </w:rPr>
        <w:t>ь</w:t>
      </w:r>
      <w:r w:rsidRPr="0057412F">
        <w:rPr>
          <w:bCs/>
          <w:spacing w:val="-16"/>
          <w:sz w:val="28"/>
          <w:szCs w:val="28"/>
        </w:rPr>
        <w:t>ный</w:t>
      </w:r>
      <w:r>
        <w:rPr>
          <w:bCs/>
          <w:spacing w:val="-16"/>
          <w:sz w:val="28"/>
          <w:szCs w:val="28"/>
        </w:rPr>
        <w:t xml:space="preserve"> </w:t>
      </w:r>
      <w:r w:rsidRPr="0057412F">
        <w:rPr>
          <w:bCs/>
          <w:sz w:val="28"/>
          <w:szCs w:val="28"/>
        </w:rPr>
        <w:t>или</w:t>
      </w:r>
      <w:r w:rsidRPr="000C4034">
        <w:rPr>
          <w:bCs/>
          <w:spacing w:val="-9"/>
          <w:sz w:val="28"/>
          <w:szCs w:val="28"/>
        </w:rPr>
        <w:t xml:space="preserve"> </w:t>
      </w:r>
      <w:r w:rsidRPr="0057412F">
        <w:rPr>
          <w:bCs/>
          <w:spacing w:val="-9"/>
          <w:sz w:val="28"/>
          <w:szCs w:val="28"/>
        </w:rPr>
        <w:t>крупными блоками (интенсивами) в выходные дни или</w:t>
      </w:r>
      <w:r w:rsidRPr="0057412F">
        <w:rPr>
          <w:bCs/>
          <w:spacing w:val="-9"/>
          <w:sz w:val="28"/>
          <w:szCs w:val="28"/>
        </w:rPr>
        <w:br/>
      </w:r>
      <w:r w:rsidRPr="0057412F">
        <w:rPr>
          <w:bCs/>
          <w:sz w:val="28"/>
          <w:szCs w:val="28"/>
        </w:rPr>
        <w:t>в каникулярное время</w:t>
      </w:r>
      <w:r w:rsidRPr="0057412F">
        <w:rPr>
          <w:bCs/>
          <w:sz w:val="28"/>
          <w:szCs w:val="28"/>
        </w:rPr>
        <w:tab/>
        <w:t>.</w:t>
      </w:r>
    </w:p>
    <w:p w:rsidR="000C4034" w:rsidRPr="00DF3A2E" w:rsidRDefault="000C4034" w:rsidP="000C4034">
      <w:pPr>
        <w:shd w:val="clear" w:color="auto" w:fill="FFFFFF"/>
        <w:jc w:val="both"/>
        <w:rPr>
          <w:bCs/>
          <w:spacing w:val="-13"/>
          <w:sz w:val="28"/>
          <w:szCs w:val="28"/>
        </w:rPr>
      </w:pPr>
      <w:r w:rsidRPr="00DF3A2E">
        <w:rPr>
          <w:bCs/>
          <w:iCs/>
          <w:spacing w:val="-13"/>
          <w:sz w:val="28"/>
          <w:szCs w:val="28"/>
        </w:rPr>
        <w:t xml:space="preserve">За счет часов внеурочной деятельности  </w:t>
      </w:r>
      <w:r w:rsidRPr="00DF3A2E">
        <w:rPr>
          <w:bCs/>
          <w:spacing w:val="-13"/>
          <w:sz w:val="28"/>
          <w:szCs w:val="28"/>
        </w:rPr>
        <w:t xml:space="preserve">проводится  </w:t>
      </w:r>
    </w:p>
    <w:p w:rsidR="000C4034" w:rsidRPr="00DF3A2E" w:rsidRDefault="000C4034" w:rsidP="000C4034">
      <w:pPr>
        <w:shd w:val="clear" w:color="auto" w:fill="FFFFFF"/>
        <w:jc w:val="both"/>
        <w:rPr>
          <w:bCs/>
          <w:iCs/>
          <w:spacing w:val="-13"/>
          <w:sz w:val="28"/>
          <w:szCs w:val="28"/>
        </w:rPr>
      </w:pPr>
      <w:r w:rsidRPr="00DF3A2E">
        <w:rPr>
          <w:bCs/>
          <w:spacing w:val="-13"/>
          <w:sz w:val="28"/>
          <w:szCs w:val="28"/>
        </w:rPr>
        <w:t>-обучение учащихся проектной деятельности,</w:t>
      </w:r>
    </w:p>
    <w:p w:rsidR="000C4034" w:rsidRPr="00044326" w:rsidRDefault="000C4034" w:rsidP="000C4034">
      <w:pPr>
        <w:shd w:val="clear" w:color="auto" w:fill="FFFFFF"/>
        <w:jc w:val="both"/>
        <w:rPr>
          <w:sz w:val="28"/>
          <w:szCs w:val="28"/>
        </w:rPr>
      </w:pPr>
      <w:r>
        <w:rPr>
          <w:bCs/>
          <w:i/>
          <w:iCs/>
          <w:spacing w:val="-12"/>
          <w:sz w:val="28"/>
          <w:szCs w:val="28"/>
        </w:rPr>
        <w:t xml:space="preserve">- </w:t>
      </w:r>
      <w:r w:rsidRPr="00044326">
        <w:rPr>
          <w:bCs/>
          <w:i/>
          <w:iCs/>
          <w:spacing w:val="-12"/>
          <w:sz w:val="28"/>
          <w:szCs w:val="28"/>
        </w:rPr>
        <w:t xml:space="preserve"> </w:t>
      </w:r>
      <w:r>
        <w:rPr>
          <w:bCs/>
          <w:spacing w:val="-12"/>
          <w:sz w:val="28"/>
          <w:szCs w:val="28"/>
        </w:rPr>
        <w:t>подготовка</w:t>
      </w:r>
      <w:r w:rsidRPr="00044326">
        <w:rPr>
          <w:bCs/>
          <w:spacing w:val="-12"/>
          <w:sz w:val="28"/>
          <w:szCs w:val="28"/>
        </w:rPr>
        <w:t xml:space="preserve"> экспертов из числа об</w:t>
      </w:r>
      <w:r w:rsidRPr="00044326">
        <w:rPr>
          <w:bCs/>
          <w:spacing w:val="-12"/>
          <w:sz w:val="28"/>
          <w:szCs w:val="28"/>
        </w:rPr>
        <w:t>у</w:t>
      </w:r>
      <w:r w:rsidRPr="00044326">
        <w:rPr>
          <w:bCs/>
          <w:spacing w:val="-12"/>
          <w:sz w:val="28"/>
          <w:szCs w:val="28"/>
        </w:rPr>
        <w:t>чающихся,</w:t>
      </w:r>
    </w:p>
    <w:p w:rsidR="000C4034" w:rsidRPr="00044326" w:rsidRDefault="000C4034" w:rsidP="000C4034">
      <w:pPr>
        <w:shd w:val="clear" w:color="auto" w:fill="FFFFFF"/>
        <w:jc w:val="both"/>
        <w:rPr>
          <w:sz w:val="28"/>
          <w:szCs w:val="28"/>
        </w:rPr>
      </w:pPr>
      <w:r>
        <w:rPr>
          <w:spacing w:val="-8"/>
          <w:sz w:val="28"/>
          <w:szCs w:val="28"/>
        </w:rPr>
        <w:t xml:space="preserve">- </w:t>
      </w:r>
      <w:r w:rsidRPr="00044326">
        <w:rPr>
          <w:bCs/>
          <w:spacing w:val="-8"/>
          <w:sz w:val="28"/>
          <w:szCs w:val="28"/>
        </w:rPr>
        <w:t>сопровождение выполнения школьниками</w:t>
      </w:r>
      <w:r>
        <w:rPr>
          <w:sz w:val="28"/>
          <w:szCs w:val="28"/>
        </w:rPr>
        <w:t xml:space="preserve"> </w:t>
      </w:r>
      <w:r>
        <w:rPr>
          <w:bCs/>
          <w:spacing w:val="-12"/>
          <w:sz w:val="28"/>
          <w:szCs w:val="28"/>
        </w:rPr>
        <w:t xml:space="preserve">индивидуальных , групповых </w:t>
      </w:r>
      <w:r w:rsidRPr="00044326">
        <w:rPr>
          <w:bCs/>
          <w:spacing w:val="-12"/>
          <w:sz w:val="28"/>
          <w:szCs w:val="28"/>
        </w:rPr>
        <w:t>прое</w:t>
      </w:r>
      <w:r w:rsidRPr="00044326">
        <w:rPr>
          <w:bCs/>
          <w:spacing w:val="-12"/>
          <w:sz w:val="28"/>
          <w:szCs w:val="28"/>
        </w:rPr>
        <w:t>к</w:t>
      </w:r>
      <w:r>
        <w:rPr>
          <w:bCs/>
          <w:spacing w:val="-12"/>
          <w:sz w:val="28"/>
          <w:szCs w:val="28"/>
        </w:rPr>
        <w:t>тов</w:t>
      </w:r>
      <w:r w:rsidRPr="00044326">
        <w:rPr>
          <w:bCs/>
          <w:spacing w:val="-12"/>
          <w:sz w:val="28"/>
          <w:szCs w:val="28"/>
        </w:rPr>
        <w:t>,</w:t>
      </w:r>
    </w:p>
    <w:p w:rsidR="000C4034" w:rsidRPr="00044326" w:rsidRDefault="000C4034" w:rsidP="000C4034">
      <w:pPr>
        <w:shd w:val="clear" w:color="auto" w:fill="FFFFFF"/>
        <w:jc w:val="both"/>
        <w:rPr>
          <w:sz w:val="28"/>
          <w:szCs w:val="28"/>
        </w:rPr>
      </w:pPr>
      <w:r>
        <w:rPr>
          <w:bCs/>
          <w:i/>
          <w:iCs/>
          <w:spacing w:val="-14"/>
          <w:sz w:val="28"/>
          <w:szCs w:val="28"/>
        </w:rPr>
        <w:t xml:space="preserve">- </w:t>
      </w:r>
      <w:r w:rsidRPr="00044326">
        <w:rPr>
          <w:bCs/>
          <w:spacing w:val="-14"/>
          <w:sz w:val="28"/>
          <w:szCs w:val="28"/>
        </w:rPr>
        <w:t>индивидуальное консультиров</w:t>
      </w:r>
      <w:r w:rsidRPr="00044326">
        <w:rPr>
          <w:bCs/>
          <w:spacing w:val="-14"/>
          <w:sz w:val="28"/>
          <w:szCs w:val="28"/>
        </w:rPr>
        <w:t>а</w:t>
      </w:r>
      <w:r w:rsidRPr="00044326">
        <w:rPr>
          <w:bCs/>
          <w:spacing w:val="-14"/>
          <w:sz w:val="28"/>
          <w:szCs w:val="28"/>
        </w:rPr>
        <w:t xml:space="preserve">ние учащихся по </w:t>
      </w:r>
      <w:r w:rsidRPr="00044326">
        <w:rPr>
          <w:bCs/>
          <w:sz w:val="28"/>
          <w:szCs w:val="28"/>
        </w:rPr>
        <w:t>проекту,</w:t>
      </w:r>
    </w:p>
    <w:p w:rsidR="000C4034" w:rsidRPr="00EC06DC" w:rsidRDefault="000C4034" w:rsidP="000C4034">
      <w:pPr>
        <w:jc w:val="both"/>
        <w:rPr>
          <w:bCs/>
          <w:spacing w:val="-14"/>
          <w:sz w:val="28"/>
          <w:szCs w:val="28"/>
        </w:rPr>
      </w:pPr>
      <w:r>
        <w:rPr>
          <w:bCs/>
          <w:i/>
          <w:iCs/>
          <w:spacing w:val="-14"/>
          <w:sz w:val="28"/>
          <w:szCs w:val="28"/>
        </w:rPr>
        <w:t xml:space="preserve">- </w:t>
      </w:r>
      <w:r w:rsidRPr="00044326">
        <w:rPr>
          <w:bCs/>
          <w:spacing w:val="-14"/>
          <w:sz w:val="28"/>
          <w:szCs w:val="28"/>
        </w:rPr>
        <w:t>сопровождение самостоятельной работы учащихся над</w:t>
      </w:r>
      <w:r>
        <w:rPr>
          <w:bCs/>
          <w:spacing w:val="-14"/>
          <w:sz w:val="28"/>
          <w:szCs w:val="28"/>
        </w:rPr>
        <w:t xml:space="preserve"> </w:t>
      </w:r>
      <w:r w:rsidRPr="00044326">
        <w:rPr>
          <w:bCs/>
          <w:spacing w:val="-14"/>
          <w:sz w:val="28"/>
          <w:szCs w:val="28"/>
        </w:rPr>
        <w:t xml:space="preserve">проектом  </w:t>
      </w:r>
      <w:r w:rsidRPr="00044326">
        <w:rPr>
          <w:bCs/>
          <w:spacing w:val="-12"/>
          <w:sz w:val="28"/>
          <w:szCs w:val="28"/>
        </w:rPr>
        <w:t>с использованием р</w:t>
      </w:r>
      <w:r w:rsidRPr="00044326">
        <w:rPr>
          <w:bCs/>
          <w:spacing w:val="-12"/>
          <w:sz w:val="28"/>
          <w:szCs w:val="28"/>
        </w:rPr>
        <w:t>е</w:t>
      </w:r>
      <w:r w:rsidRPr="00044326">
        <w:rPr>
          <w:bCs/>
          <w:spacing w:val="-12"/>
          <w:sz w:val="28"/>
          <w:szCs w:val="28"/>
        </w:rPr>
        <w:t>сурсов школы.</w:t>
      </w:r>
    </w:p>
    <w:p w:rsidR="000C4034" w:rsidRPr="00044326" w:rsidRDefault="000C4034" w:rsidP="000C4034">
      <w:pPr>
        <w:shd w:val="clear" w:color="auto" w:fill="FFFFFF"/>
        <w:jc w:val="both"/>
        <w:rPr>
          <w:sz w:val="28"/>
          <w:szCs w:val="28"/>
        </w:rPr>
      </w:pPr>
      <w:r w:rsidRPr="00044326">
        <w:rPr>
          <w:bCs/>
          <w:sz w:val="28"/>
          <w:szCs w:val="28"/>
        </w:rPr>
        <w:t>Занятия в</w:t>
      </w:r>
      <w:r>
        <w:rPr>
          <w:bCs/>
          <w:sz w:val="28"/>
          <w:szCs w:val="28"/>
        </w:rPr>
        <w:t xml:space="preserve">неурочной деятельности не </w:t>
      </w:r>
      <w:r w:rsidRPr="00044326">
        <w:rPr>
          <w:bCs/>
          <w:sz w:val="28"/>
          <w:szCs w:val="28"/>
        </w:rPr>
        <w:t xml:space="preserve"> дуб</w:t>
      </w:r>
      <w:r>
        <w:rPr>
          <w:bCs/>
          <w:sz w:val="28"/>
          <w:szCs w:val="28"/>
        </w:rPr>
        <w:t xml:space="preserve">лируют </w:t>
      </w:r>
      <w:r w:rsidRPr="00044326">
        <w:rPr>
          <w:bCs/>
          <w:sz w:val="28"/>
          <w:szCs w:val="28"/>
        </w:rPr>
        <w:t xml:space="preserve"> классно-урочную систему, а прово</w:t>
      </w:r>
      <w:r>
        <w:rPr>
          <w:bCs/>
          <w:sz w:val="28"/>
          <w:szCs w:val="28"/>
        </w:rPr>
        <w:t>дят</w:t>
      </w:r>
      <w:r w:rsidRPr="00044326">
        <w:rPr>
          <w:bCs/>
          <w:sz w:val="28"/>
          <w:szCs w:val="28"/>
        </w:rPr>
        <w:t>ся в формах</w:t>
      </w:r>
      <w:r>
        <w:rPr>
          <w:sz w:val="28"/>
          <w:szCs w:val="28"/>
        </w:rPr>
        <w:t xml:space="preserve">  экскурсий, кружков, секций, круглых столов, конференций, диспутов, олимпиад, соревнований</w:t>
      </w:r>
      <w:r w:rsidRPr="003738AE">
        <w:rPr>
          <w:sz w:val="28"/>
          <w:szCs w:val="28"/>
        </w:rPr>
        <w:t>, исследов</w:t>
      </w:r>
      <w:r w:rsidRPr="003738AE">
        <w:rPr>
          <w:sz w:val="28"/>
          <w:szCs w:val="28"/>
        </w:rPr>
        <w:t>а</w:t>
      </w:r>
      <w:r>
        <w:rPr>
          <w:sz w:val="28"/>
          <w:szCs w:val="28"/>
        </w:rPr>
        <w:t>ний.</w:t>
      </w:r>
    </w:p>
    <w:p w:rsidR="000C4034" w:rsidRPr="00157B32" w:rsidRDefault="000C4034" w:rsidP="000C4034">
      <w:pPr>
        <w:shd w:val="clear" w:color="auto" w:fill="FFFFFF"/>
        <w:ind w:left="23" w:hanging="23"/>
        <w:jc w:val="both"/>
        <w:rPr>
          <w:sz w:val="28"/>
          <w:szCs w:val="28"/>
        </w:rPr>
      </w:pPr>
      <w:r>
        <w:rPr>
          <w:spacing w:val="-1"/>
          <w:sz w:val="28"/>
          <w:szCs w:val="28"/>
        </w:rPr>
        <w:t xml:space="preserve">В рамках организации </w:t>
      </w:r>
      <w:r>
        <w:rPr>
          <w:bCs/>
          <w:spacing w:val="-1"/>
          <w:sz w:val="28"/>
          <w:szCs w:val="28"/>
        </w:rPr>
        <w:t>информационно-разъяснительной работы с родител</w:t>
      </w:r>
      <w:r>
        <w:rPr>
          <w:bCs/>
          <w:spacing w:val="-1"/>
          <w:sz w:val="28"/>
          <w:szCs w:val="28"/>
        </w:rPr>
        <w:t>я</w:t>
      </w:r>
      <w:r>
        <w:rPr>
          <w:bCs/>
          <w:spacing w:val="-1"/>
          <w:sz w:val="28"/>
          <w:szCs w:val="28"/>
        </w:rPr>
        <w:t>ми по вопросам организации внеуроч</w:t>
      </w:r>
      <w:r w:rsidR="00517CB9">
        <w:rPr>
          <w:bCs/>
          <w:spacing w:val="-1"/>
          <w:sz w:val="28"/>
          <w:szCs w:val="28"/>
        </w:rPr>
        <w:t>ной деятельности  в МБОУ ООШ №34</w:t>
      </w:r>
      <w:r>
        <w:rPr>
          <w:bCs/>
          <w:spacing w:val="-1"/>
          <w:sz w:val="28"/>
          <w:szCs w:val="28"/>
        </w:rPr>
        <w:t xml:space="preserve"> запл</w:t>
      </w:r>
      <w:r>
        <w:rPr>
          <w:bCs/>
          <w:spacing w:val="-1"/>
          <w:sz w:val="28"/>
          <w:szCs w:val="28"/>
        </w:rPr>
        <w:t>а</w:t>
      </w:r>
      <w:r>
        <w:rPr>
          <w:bCs/>
          <w:spacing w:val="-1"/>
          <w:sz w:val="28"/>
          <w:szCs w:val="28"/>
        </w:rPr>
        <w:t>нированы</w:t>
      </w:r>
    </w:p>
    <w:p w:rsidR="000C4034" w:rsidRPr="00157B32" w:rsidRDefault="000C4034" w:rsidP="000C4034">
      <w:pPr>
        <w:shd w:val="clear" w:color="auto" w:fill="FFFFFF"/>
        <w:ind w:left="23" w:hanging="23"/>
        <w:jc w:val="both"/>
        <w:rPr>
          <w:sz w:val="28"/>
          <w:szCs w:val="28"/>
        </w:rPr>
      </w:pPr>
      <w:r w:rsidRPr="00157B32">
        <w:rPr>
          <w:bCs/>
          <w:spacing w:val="-1"/>
          <w:sz w:val="28"/>
          <w:szCs w:val="28"/>
        </w:rPr>
        <w:t xml:space="preserve"> </w:t>
      </w:r>
      <w:r>
        <w:rPr>
          <w:bCs/>
          <w:spacing w:val="-1"/>
          <w:sz w:val="28"/>
          <w:szCs w:val="28"/>
        </w:rPr>
        <w:t>- п</w:t>
      </w:r>
      <w:r w:rsidRPr="00157B32">
        <w:rPr>
          <w:bCs/>
          <w:spacing w:val="-1"/>
          <w:sz w:val="28"/>
          <w:szCs w:val="28"/>
        </w:rPr>
        <w:t>риглашени</w:t>
      </w:r>
      <w:r>
        <w:rPr>
          <w:bCs/>
          <w:spacing w:val="-1"/>
          <w:sz w:val="28"/>
          <w:szCs w:val="28"/>
        </w:rPr>
        <w:t xml:space="preserve">я родителей </w:t>
      </w:r>
      <w:r w:rsidRPr="00157B32">
        <w:rPr>
          <w:bCs/>
          <w:spacing w:val="-1"/>
          <w:sz w:val="28"/>
          <w:szCs w:val="28"/>
        </w:rPr>
        <w:t xml:space="preserve">на </w:t>
      </w:r>
      <w:r w:rsidRPr="00157B32">
        <w:rPr>
          <w:bCs/>
          <w:sz w:val="28"/>
          <w:szCs w:val="28"/>
        </w:rPr>
        <w:t>открытые занятия и де</w:t>
      </w:r>
      <w:r>
        <w:rPr>
          <w:bCs/>
          <w:sz w:val="28"/>
          <w:szCs w:val="28"/>
        </w:rPr>
        <w:t>монстрация</w:t>
      </w:r>
      <w:r w:rsidRPr="00157B32">
        <w:rPr>
          <w:bCs/>
          <w:sz w:val="28"/>
          <w:szCs w:val="28"/>
        </w:rPr>
        <w:t xml:space="preserve"> достижений </w:t>
      </w:r>
      <w:r w:rsidRPr="00157B32">
        <w:rPr>
          <w:bCs/>
          <w:spacing w:val="-15"/>
          <w:sz w:val="28"/>
          <w:szCs w:val="28"/>
        </w:rPr>
        <w:t>школьников уже не первый год занимающи</w:t>
      </w:r>
      <w:r w:rsidRPr="00157B32">
        <w:rPr>
          <w:bCs/>
          <w:spacing w:val="-15"/>
          <w:sz w:val="28"/>
          <w:szCs w:val="28"/>
        </w:rPr>
        <w:t>х</w:t>
      </w:r>
      <w:r w:rsidRPr="00157B32">
        <w:rPr>
          <w:bCs/>
          <w:spacing w:val="-15"/>
          <w:sz w:val="28"/>
          <w:szCs w:val="28"/>
        </w:rPr>
        <w:t xml:space="preserve">ся конкретным </w:t>
      </w:r>
      <w:r>
        <w:rPr>
          <w:bCs/>
          <w:sz w:val="28"/>
          <w:szCs w:val="28"/>
        </w:rPr>
        <w:t>видом деятельности;</w:t>
      </w:r>
    </w:p>
    <w:p w:rsidR="000C4034" w:rsidRDefault="000C4034" w:rsidP="000C4034">
      <w:pPr>
        <w:shd w:val="clear" w:color="auto" w:fill="FFFFFF"/>
        <w:ind w:left="23" w:hanging="23"/>
        <w:jc w:val="both"/>
        <w:rPr>
          <w:sz w:val="28"/>
          <w:szCs w:val="28"/>
        </w:rPr>
      </w:pPr>
      <w:r w:rsidRPr="00157B32">
        <w:rPr>
          <w:bCs/>
          <w:iCs/>
          <w:sz w:val="28"/>
          <w:szCs w:val="28"/>
        </w:rPr>
        <w:t>- демонстрация</w:t>
      </w:r>
      <w:r>
        <w:rPr>
          <w:bCs/>
          <w:i/>
          <w:iCs/>
          <w:sz w:val="28"/>
          <w:szCs w:val="28"/>
        </w:rPr>
        <w:t xml:space="preserve"> </w:t>
      </w:r>
      <w:r w:rsidRPr="00157B32">
        <w:rPr>
          <w:bCs/>
          <w:sz w:val="28"/>
          <w:szCs w:val="28"/>
        </w:rPr>
        <w:t>на конкретных примерах</w:t>
      </w:r>
      <w:r>
        <w:rPr>
          <w:bCs/>
          <w:sz w:val="28"/>
          <w:szCs w:val="28"/>
        </w:rPr>
        <w:t xml:space="preserve"> важности внеурочной деятельности как </w:t>
      </w:r>
      <w:r>
        <w:rPr>
          <w:bCs/>
          <w:spacing w:val="-13"/>
          <w:sz w:val="28"/>
          <w:szCs w:val="28"/>
        </w:rPr>
        <w:t xml:space="preserve"> составляющей</w:t>
      </w:r>
      <w:r w:rsidRPr="00157B32">
        <w:rPr>
          <w:bCs/>
          <w:spacing w:val="-13"/>
          <w:sz w:val="28"/>
          <w:szCs w:val="28"/>
        </w:rPr>
        <w:t xml:space="preserve"> образования ребенка, </w:t>
      </w:r>
      <w:r>
        <w:rPr>
          <w:bCs/>
          <w:spacing w:val="-13"/>
          <w:sz w:val="28"/>
          <w:szCs w:val="28"/>
        </w:rPr>
        <w:t xml:space="preserve"> которая </w:t>
      </w:r>
      <w:r w:rsidRPr="00157B32">
        <w:rPr>
          <w:bCs/>
          <w:spacing w:val="-10"/>
          <w:sz w:val="28"/>
          <w:szCs w:val="28"/>
        </w:rPr>
        <w:t>развивает его знания и уме</w:t>
      </w:r>
      <w:r>
        <w:rPr>
          <w:bCs/>
          <w:spacing w:val="-10"/>
          <w:sz w:val="28"/>
          <w:szCs w:val="28"/>
        </w:rPr>
        <w:t xml:space="preserve">ния, </w:t>
      </w:r>
      <w:r w:rsidRPr="00157B32">
        <w:rPr>
          <w:bCs/>
          <w:spacing w:val="-10"/>
          <w:sz w:val="28"/>
          <w:szCs w:val="28"/>
        </w:rPr>
        <w:t xml:space="preserve"> ко</w:t>
      </w:r>
      <w:r w:rsidRPr="00157B32">
        <w:rPr>
          <w:bCs/>
          <w:spacing w:val="-10"/>
          <w:sz w:val="28"/>
          <w:szCs w:val="28"/>
        </w:rPr>
        <w:t>м</w:t>
      </w:r>
      <w:r w:rsidRPr="00157B32">
        <w:rPr>
          <w:bCs/>
          <w:spacing w:val="-10"/>
          <w:sz w:val="28"/>
          <w:szCs w:val="28"/>
        </w:rPr>
        <w:t>петенции</w:t>
      </w:r>
      <w:r>
        <w:rPr>
          <w:bCs/>
          <w:spacing w:val="-10"/>
          <w:sz w:val="28"/>
          <w:szCs w:val="28"/>
        </w:rPr>
        <w:t>;</w:t>
      </w:r>
    </w:p>
    <w:p w:rsidR="0023000E" w:rsidRPr="000C4034" w:rsidRDefault="000C4034" w:rsidP="000C4034">
      <w:pPr>
        <w:pStyle w:val="a3"/>
        <w:spacing w:line="240" w:lineRule="auto"/>
        <w:ind w:firstLine="0"/>
        <w:rPr>
          <w:rFonts w:ascii="Times New Roman" w:hAnsi="Times New Roman"/>
          <w:color w:val="auto"/>
          <w:sz w:val="28"/>
          <w:szCs w:val="28"/>
          <w:lang w:val="ru-RU"/>
        </w:rPr>
      </w:pPr>
      <w:r>
        <w:rPr>
          <w:rFonts w:ascii="Times New Roman" w:hAnsi="Times New Roman"/>
          <w:sz w:val="28"/>
          <w:szCs w:val="28"/>
        </w:rPr>
        <w:t>-</w:t>
      </w:r>
      <w:r w:rsidRPr="00157B32">
        <w:rPr>
          <w:rFonts w:ascii="Times New Roman" w:hAnsi="Times New Roman"/>
          <w:bCs/>
          <w:sz w:val="28"/>
          <w:szCs w:val="28"/>
        </w:rPr>
        <w:t>мероприятия по развитию у ребенка современных, значимых и социально</w:t>
      </w:r>
    </w:p>
    <w:p w:rsidR="0023000E" w:rsidRPr="0023000E" w:rsidRDefault="0023000E" w:rsidP="0033783B">
      <w:pPr>
        <w:pStyle w:val="a3"/>
        <w:spacing w:line="240" w:lineRule="auto"/>
        <w:ind w:firstLine="454"/>
        <w:rPr>
          <w:rFonts w:ascii="Times New Roman" w:hAnsi="Times New Roman"/>
          <w:color w:val="auto"/>
          <w:sz w:val="28"/>
          <w:szCs w:val="28"/>
          <w:lang w:val="ru-RU"/>
        </w:rPr>
      </w:pPr>
    </w:p>
    <w:p w:rsidR="00653A76" w:rsidRPr="00FF3660" w:rsidRDefault="00880217" w:rsidP="00397642">
      <w:pPr>
        <w:pStyle w:val="afd"/>
        <w:numPr>
          <w:ilvl w:val="1"/>
          <w:numId w:val="2"/>
        </w:numPr>
        <w:spacing w:line="240" w:lineRule="auto"/>
        <w:ind w:left="0" w:firstLine="426"/>
      </w:pPr>
      <w:bookmarkStart w:id="14" w:name="_Toc288394058"/>
      <w:bookmarkStart w:id="15" w:name="_Toc288410525"/>
      <w:bookmarkStart w:id="16" w:name="_Toc288410654"/>
      <w:bookmarkStart w:id="17" w:name="_Toc294246068"/>
      <w:r w:rsidRPr="003C0745">
        <w:t xml:space="preserve">Планируемые результаты освоения обучающимися основной  </w:t>
      </w:r>
      <w:r w:rsidR="003E66F1" w:rsidRPr="00CB6752">
        <w:t>образовательной</w:t>
      </w:r>
      <w:r w:rsidR="00653A76" w:rsidRPr="00BD3307">
        <w:t xml:space="preserve"> программы</w:t>
      </w:r>
      <w:bookmarkEnd w:id="14"/>
      <w:bookmarkEnd w:id="15"/>
      <w:bookmarkEnd w:id="16"/>
      <w:bookmarkEnd w:id="17"/>
    </w:p>
    <w:p w:rsidR="00653A76" w:rsidRPr="00BD7394" w:rsidRDefault="00653A76" w:rsidP="0033783B">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BD7394">
        <w:rPr>
          <w:rFonts w:ascii="Times New Roman" w:hAnsi="Times New Roman"/>
          <w:b/>
          <w:bCs/>
          <w:iCs/>
          <w:color w:val="auto"/>
          <w:spacing w:val="-2"/>
          <w:sz w:val="28"/>
          <w:szCs w:val="28"/>
        </w:rPr>
        <w:t>обобщённых личностно ориен</w:t>
      </w:r>
      <w:r w:rsidRPr="00BD7394">
        <w:rPr>
          <w:rFonts w:ascii="Times New Roman" w:hAnsi="Times New Roman"/>
          <w:b/>
          <w:bCs/>
          <w:iCs/>
          <w:color w:val="auto"/>
          <w:sz w:val="28"/>
          <w:szCs w:val="28"/>
        </w:rPr>
        <w:t>тированных целей образования</w:t>
      </w:r>
      <w:r w:rsidRPr="00BD7394">
        <w:rPr>
          <w:rFonts w:ascii="Times New Roman" w:hAnsi="Times New Roman"/>
          <w:color w:val="auto"/>
          <w:sz w:val="28"/>
          <w:szCs w:val="28"/>
        </w:rPr>
        <w:t>, допускающих дальнейшее уточнение и конкретизацию, что обеспечивает определение</w:t>
      </w:r>
      <w:r w:rsidRPr="00BD7394">
        <w:rPr>
          <w:rFonts w:ascii="Times New Roman" w:hAnsi="Times New Roman"/>
          <w:color w:val="auto"/>
          <w:spacing w:val="2"/>
          <w:sz w:val="28"/>
          <w:szCs w:val="28"/>
        </w:rPr>
        <w:t xml:space="preserve">и выявление всех составляющих планируемых результатов, </w:t>
      </w:r>
      <w:r w:rsidRPr="00BD7394">
        <w:rPr>
          <w:rFonts w:ascii="Times New Roman" w:hAnsi="Times New Roman"/>
          <w:color w:val="auto"/>
          <w:spacing w:val="-2"/>
          <w:sz w:val="28"/>
          <w:szCs w:val="28"/>
        </w:rPr>
        <w:t>подлежащих формированию и оценке.</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Планируемые результаты:</w:t>
      </w:r>
    </w:p>
    <w:p w:rsidR="00653A76" w:rsidRPr="00BD7394" w:rsidRDefault="00653A76" w:rsidP="00397642">
      <w:pPr>
        <w:pStyle w:val="ab"/>
        <w:numPr>
          <w:ilvl w:val="0"/>
          <w:numId w:val="11"/>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обеспечивают связь между требованиями </w:t>
      </w:r>
      <w:r w:rsidR="00C11324" w:rsidRPr="00BD7394">
        <w:rPr>
          <w:rFonts w:ascii="Times New Roman" w:hAnsi="Times New Roman"/>
          <w:color w:val="auto"/>
          <w:spacing w:val="4"/>
          <w:sz w:val="28"/>
          <w:szCs w:val="28"/>
        </w:rPr>
        <w:t>ФГОС НОО</w:t>
      </w:r>
      <w:r w:rsidRPr="00BD7394">
        <w:rPr>
          <w:rFonts w:ascii="Times New Roman" w:hAnsi="Times New Roman"/>
          <w:color w:val="auto"/>
          <w:spacing w:val="4"/>
          <w:sz w:val="28"/>
          <w:szCs w:val="28"/>
        </w:rPr>
        <w:t>,</w:t>
      </w:r>
      <w:r w:rsidRPr="00BD7394">
        <w:rPr>
          <w:rFonts w:ascii="Times New Roman" w:hAnsi="Times New Roman"/>
          <w:color w:val="auto"/>
          <w:spacing w:val="4"/>
          <w:sz w:val="28"/>
          <w:szCs w:val="28"/>
        </w:rPr>
        <w:br/>
      </w:r>
      <w:r w:rsidR="007E3D6D" w:rsidRPr="00BD7394">
        <w:rPr>
          <w:rFonts w:ascii="Times New Roman" w:hAnsi="Times New Roman"/>
          <w:color w:val="auto"/>
          <w:sz w:val="28"/>
          <w:szCs w:val="28"/>
        </w:rPr>
        <w:t xml:space="preserve">образовательной деятельностью </w:t>
      </w:r>
      <w:r w:rsidRPr="00BD7394">
        <w:rPr>
          <w:rFonts w:ascii="Times New Roman" w:hAnsi="Times New Roman"/>
          <w:color w:val="auto"/>
          <w:sz w:val="28"/>
          <w:szCs w:val="28"/>
        </w:rPr>
        <w:t xml:space="preserve">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w:t>
      </w:r>
      <w:r w:rsidRPr="00BD7394">
        <w:rPr>
          <w:rFonts w:ascii="Times New Roman" w:hAnsi="Times New Roman"/>
          <w:color w:val="auto"/>
          <w:sz w:val="28"/>
          <w:szCs w:val="28"/>
        </w:rPr>
        <w:lastRenderedPageBreak/>
        <w:t>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BD7394" w:rsidRDefault="00653A76" w:rsidP="00397642">
      <w:pPr>
        <w:pStyle w:val="ab"/>
        <w:numPr>
          <w:ilvl w:val="0"/>
          <w:numId w:val="11"/>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являются содержательной и критериальной основой для </w:t>
      </w:r>
      <w:r w:rsidRPr="00BD7394">
        <w:rPr>
          <w:rFonts w:ascii="Times New Roman" w:hAnsi="Times New Roman"/>
          <w:color w:val="auto"/>
          <w:spacing w:val="4"/>
          <w:sz w:val="28"/>
          <w:szCs w:val="28"/>
        </w:rPr>
        <w:t>разработки программ учебных предметов, курсов, учебно­</w:t>
      </w:r>
      <w:r w:rsidRPr="00BD7394">
        <w:rPr>
          <w:rFonts w:ascii="Times New Roman" w:hAnsi="Times New Roman"/>
          <w:color w:val="auto"/>
          <w:sz w:val="28"/>
          <w:szCs w:val="28"/>
        </w:rPr>
        <w:t>методической литературы, а также для системы оценки ка</w:t>
      </w:r>
      <w:r w:rsidRPr="00BD7394">
        <w:rPr>
          <w:rFonts w:ascii="Times New Roman" w:hAnsi="Times New Roman"/>
          <w:color w:val="auto"/>
          <w:spacing w:val="2"/>
          <w:sz w:val="28"/>
          <w:szCs w:val="28"/>
        </w:rPr>
        <w:t xml:space="preserve">чества освоения обучающимися основной образовательной </w:t>
      </w:r>
      <w:r w:rsidRPr="00BD7394">
        <w:rPr>
          <w:rFonts w:ascii="Times New Roman" w:hAnsi="Times New Roman"/>
          <w:color w:val="auto"/>
          <w:sz w:val="28"/>
          <w:szCs w:val="28"/>
        </w:rPr>
        <w:t>программы начального общего образования.</w:t>
      </w:r>
    </w:p>
    <w:p w:rsidR="00653A76" w:rsidRPr="00BD7394" w:rsidRDefault="00653A76" w:rsidP="0033783B">
      <w:pPr>
        <w:pStyle w:val="a3"/>
        <w:spacing w:line="240" w:lineRule="auto"/>
        <w:ind w:firstLine="0"/>
        <w:rPr>
          <w:rFonts w:ascii="Times New Roman" w:hAnsi="Times New Roman"/>
          <w:b/>
          <w:bCs/>
          <w:color w:val="auto"/>
          <w:spacing w:val="2"/>
          <w:sz w:val="28"/>
          <w:szCs w:val="28"/>
        </w:rPr>
      </w:pPr>
      <w:r w:rsidRPr="00BD7394">
        <w:rPr>
          <w:rFonts w:ascii="Times New Roman" w:hAnsi="Times New Roman"/>
          <w:color w:val="auto"/>
          <w:spacing w:val="2"/>
          <w:sz w:val="28"/>
          <w:szCs w:val="28"/>
        </w:rPr>
        <w:t xml:space="preserve"> В системе планируемых результатов особо выделяется учебный материал, имеющий </w:t>
      </w:r>
      <w:r w:rsidRPr="00BD7394">
        <w:rPr>
          <w:rFonts w:ascii="Times New Roman" w:hAnsi="Times New Roman"/>
          <w:iCs/>
          <w:color w:val="auto"/>
          <w:spacing w:val="2"/>
          <w:sz w:val="28"/>
          <w:szCs w:val="28"/>
        </w:rPr>
        <w:t>опорный характер,</w:t>
      </w:r>
      <w:r w:rsidRPr="00BD7394">
        <w:rPr>
          <w:rFonts w:ascii="Times New Roman" w:hAnsi="Times New Roman"/>
          <w:color w:val="auto"/>
          <w:spacing w:val="2"/>
          <w:sz w:val="28"/>
          <w:szCs w:val="28"/>
        </w:rPr>
        <w:t xml:space="preserve">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служащий основой для последующего обучения.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Структура планируемых результатов </w:t>
      </w:r>
      <w:r w:rsidRPr="00BD7394">
        <w:rPr>
          <w:rFonts w:ascii="Times New Roman" w:hAnsi="Times New Roman"/>
          <w:color w:val="auto"/>
          <w:sz w:val="28"/>
          <w:szCs w:val="28"/>
        </w:rPr>
        <w:t>учитывает необходимость:</w:t>
      </w:r>
    </w:p>
    <w:p w:rsidR="00653A76" w:rsidRPr="00BD7394" w:rsidRDefault="00653A76" w:rsidP="00397642">
      <w:pPr>
        <w:pStyle w:val="ab"/>
        <w:numPr>
          <w:ilvl w:val="0"/>
          <w:numId w:val="12"/>
        </w:numPr>
        <w:spacing w:line="240" w:lineRule="auto"/>
        <w:rPr>
          <w:rFonts w:ascii="Times New Roman" w:hAnsi="Times New Roman"/>
          <w:color w:val="auto"/>
          <w:sz w:val="28"/>
          <w:szCs w:val="28"/>
        </w:rPr>
      </w:pPr>
      <w:r w:rsidRPr="00BD7394">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653A76" w:rsidRPr="00BD7394" w:rsidRDefault="00653A76" w:rsidP="00397642">
      <w:pPr>
        <w:pStyle w:val="ab"/>
        <w:numPr>
          <w:ilvl w:val="0"/>
          <w:numId w:val="12"/>
        </w:numPr>
        <w:spacing w:line="240" w:lineRule="auto"/>
        <w:rPr>
          <w:rFonts w:ascii="Times New Roman" w:hAnsi="Times New Roman"/>
          <w:color w:val="auto"/>
          <w:sz w:val="28"/>
          <w:szCs w:val="28"/>
        </w:rPr>
      </w:pPr>
      <w:r w:rsidRPr="00BD7394">
        <w:rPr>
          <w:rFonts w:ascii="Times New Roman" w:hAnsi="Times New Roman"/>
          <w:color w:val="auto"/>
          <w:spacing w:val="2"/>
          <w:sz w:val="28"/>
          <w:szCs w:val="28"/>
        </w:rPr>
        <w:t>определения возможностей овладения обучающимися</w:t>
      </w:r>
      <w:r w:rsidR="008A76CC" w:rsidRPr="00BD7394">
        <w:rPr>
          <w:rFonts w:ascii="Times New Roman" w:hAnsi="Times New Roman"/>
          <w:color w:val="auto"/>
          <w:spacing w:val="2"/>
          <w:sz w:val="28"/>
          <w:szCs w:val="28"/>
        </w:rPr>
        <w:t xml:space="preserve"> у</w:t>
      </w:r>
      <w:r w:rsidRPr="00BD7394">
        <w:rPr>
          <w:rFonts w:ascii="Times New Roman" w:hAnsi="Times New Roman"/>
          <w:color w:val="auto"/>
          <w:spacing w:val="2"/>
          <w:sz w:val="28"/>
          <w:szCs w:val="28"/>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BD7394">
        <w:rPr>
          <w:rFonts w:ascii="Times New Roman" w:hAnsi="Times New Roman"/>
          <w:color w:val="auto"/>
          <w:sz w:val="28"/>
          <w:szCs w:val="28"/>
        </w:rPr>
        <w:t>и умений, являющихся подготовительными для данного предмета;</w:t>
      </w:r>
    </w:p>
    <w:p w:rsidR="00653A76" w:rsidRPr="00BD7394" w:rsidRDefault="00653A76" w:rsidP="00397642">
      <w:pPr>
        <w:pStyle w:val="ab"/>
        <w:numPr>
          <w:ilvl w:val="0"/>
          <w:numId w:val="12"/>
        </w:numPr>
        <w:spacing w:line="240" w:lineRule="auto"/>
        <w:rPr>
          <w:rFonts w:ascii="Times New Roman" w:hAnsi="Times New Roman"/>
          <w:color w:val="auto"/>
          <w:sz w:val="28"/>
          <w:szCs w:val="28"/>
        </w:rPr>
      </w:pPr>
      <w:r w:rsidRPr="00BD7394">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4"/>
          <w:sz w:val="28"/>
          <w:szCs w:val="28"/>
        </w:rPr>
        <w:t xml:space="preserve">С этой целью в структуре планируемых результатов по </w:t>
      </w:r>
      <w:r w:rsidRPr="00BD7394">
        <w:rPr>
          <w:rFonts w:ascii="Times New Roman" w:hAnsi="Times New Roman"/>
          <w:color w:val="auto"/>
          <w:spacing w:val="2"/>
          <w:sz w:val="28"/>
          <w:szCs w:val="28"/>
        </w:rPr>
        <w:t>каждой учебной программе (предметной, междисциплинар</w:t>
      </w:r>
      <w:r w:rsidRPr="00BD7394">
        <w:rPr>
          <w:rFonts w:ascii="Times New Roman" w:hAnsi="Times New Roman"/>
          <w:color w:val="auto"/>
          <w:sz w:val="28"/>
          <w:szCs w:val="28"/>
        </w:rPr>
        <w:t xml:space="preserve">ной) выделяются следующие </w:t>
      </w:r>
      <w:r w:rsidRPr="00BD7394">
        <w:rPr>
          <w:rFonts w:ascii="Times New Roman" w:hAnsi="Times New Roman"/>
          <w:iCs/>
          <w:color w:val="auto"/>
          <w:sz w:val="28"/>
          <w:szCs w:val="28"/>
        </w:rPr>
        <w:t>уровни описания</w:t>
      </w:r>
      <w:r w:rsidRPr="00BD7394">
        <w:rPr>
          <w:rFonts w:ascii="Times New Roman" w:hAnsi="Times New Roman"/>
          <w:color w:val="auto"/>
          <w:sz w:val="28"/>
          <w:szCs w:val="28"/>
        </w:rPr>
        <w:t>.</w:t>
      </w:r>
    </w:p>
    <w:p w:rsidR="00E52870" w:rsidRPr="007261C4" w:rsidRDefault="00E52870"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7261C4" w:rsidRDefault="00E52870"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D7394" w:rsidRDefault="00E52870" w:rsidP="0033783B">
      <w:pPr>
        <w:pStyle w:val="a3"/>
        <w:spacing w:line="24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Первый блок </w:t>
      </w:r>
      <w:r w:rsidR="00653A76" w:rsidRPr="00BD7394">
        <w:rPr>
          <w:rFonts w:ascii="Times New Roman" w:hAnsi="Times New Roman"/>
          <w:b/>
          <w:bCs/>
          <w:color w:val="auto"/>
          <w:spacing w:val="2"/>
          <w:sz w:val="28"/>
          <w:szCs w:val="28"/>
        </w:rPr>
        <w:t>«</w:t>
      </w:r>
      <w:r w:rsidR="00653A76" w:rsidRPr="00BD7394">
        <w:rPr>
          <w:rFonts w:ascii="Times New Roman" w:hAnsi="Times New Roman"/>
          <w:b/>
          <w:color w:val="auto"/>
          <w:spacing w:val="2"/>
          <w:sz w:val="28"/>
          <w:szCs w:val="28"/>
        </w:rPr>
        <w:t>Выпускник научится</w:t>
      </w:r>
      <w:r w:rsidR="00653A76" w:rsidRPr="00BD7394">
        <w:rPr>
          <w:rFonts w:ascii="Times New Roman" w:hAnsi="Times New Roman"/>
          <w:b/>
          <w:bCs/>
          <w:color w:val="auto"/>
          <w:spacing w:val="2"/>
          <w:sz w:val="28"/>
          <w:szCs w:val="28"/>
        </w:rPr>
        <w:t>»</w:t>
      </w:r>
      <w:r w:rsidR="00D170ED">
        <w:rPr>
          <w:rFonts w:ascii="Times New Roman" w:hAnsi="Times New Roman"/>
          <w:b/>
          <w:bCs/>
          <w:color w:val="auto"/>
          <w:spacing w:val="2"/>
          <w:sz w:val="28"/>
          <w:szCs w:val="28"/>
        </w:rPr>
        <w:t xml:space="preserve">. </w:t>
      </w:r>
      <w:r w:rsidR="00CD3035">
        <w:rPr>
          <w:rFonts w:ascii="Times New Roman" w:hAnsi="Times New Roman"/>
          <w:color w:val="auto"/>
          <w:sz w:val="28"/>
          <w:szCs w:val="28"/>
          <w:lang w:val="ru-RU"/>
        </w:rPr>
        <w:t>В</w:t>
      </w:r>
      <w:r w:rsidR="00880217" w:rsidRPr="00BD7394">
        <w:rPr>
          <w:rFonts w:ascii="Times New Roman" w:hAnsi="Times New Roman"/>
          <w:color w:val="auto"/>
          <w:sz w:val="28"/>
          <w:szCs w:val="28"/>
        </w:rPr>
        <w:t xml:space="preserve"> эту группу включается такая система </w:t>
      </w:r>
      <w:r w:rsidR="00653A76" w:rsidRPr="00BD7394">
        <w:rPr>
          <w:rFonts w:ascii="Times New Roman" w:hAnsi="Times New Roman"/>
          <w:color w:val="auto"/>
          <w:sz w:val="28"/>
          <w:szCs w:val="28"/>
        </w:rPr>
        <w:t>знаний</w:t>
      </w:r>
      <w:r w:rsidR="00CD3035">
        <w:rPr>
          <w:rFonts w:ascii="Times New Roman" w:hAnsi="Times New Roman"/>
          <w:color w:val="auto"/>
          <w:sz w:val="28"/>
          <w:szCs w:val="28"/>
          <w:lang w:val="ru-RU"/>
        </w:rPr>
        <w:t xml:space="preserve"> </w:t>
      </w:r>
      <w:r w:rsidR="00653A76" w:rsidRPr="00BD7394">
        <w:rPr>
          <w:rFonts w:ascii="Times New Roman" w:hAnsi="Times New Roman"/>
          <w:color w:val="auto"/>
          <w:spacing w:val="4"/>
          <w:sz w:val="28"/>
          <w:szCs w:val="28"/>
        </w:rPr>
        <w:t xml:space="preserve">и учебных действий, которая, во­первых, принципиально </w:t>
      </w:r>
      <w:r w:rsidR="00653A76" w:rsidRPr="00BD7394">
        <w:rPr>
          <w:rFonts w:ascii="Times New Roman" w:hAnsi="Times New Roman"/>
          <w:color w:val="auto"/>
          <w:spacing w:val="2"/>
          <w:sz w:val="28"/>
          <w:szCs w:val="28"/>
        </w:rPr>
        <w:t>не</w:t>
      </w:r>
      <w:r w:rsidR="00653A76" w:rsidRPr="00BD7394">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w:t>
      </w:r>
      <w:r w:rsidR="00880217" w:rsidRPr="00BD7394">
        <w:rPr>
          <w:rFonts w:ascii="Times New Roman" w:hAnsi="Times New Roman"/>
          <w:color w:val="auto"/>
          <w:sz w:val="28"/>
          <w:szCs w:val="28"/>
        </w:rPr>
        <w:t xml:space="preserve">боты учителя может быть освоена </w:t>
      </w:r>
      <w:r w:rsidR="00653A76" w:rsidRPr="00BD7394">
        <w:rPr>
          <w:rFonts w:ascii="Times New Roman" w:hAnsi="Times New Roman"/>
          <w:color w:val="auto"/>
          <w:sz w:val="28"/>
          <w:szCs w:val="28"/>
        </w:rPr>
        <w:t>подавляющим большинством детей.</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z w:val="28"/>
          <w:szCs w:val="28"/>
        </w:rPr>
        <w:lastRenderedPageBreak/>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D7394">
        <w:rPr>
          <w:rFonts w:ascii="Times New Roman" w:hAnsi="Times New Roman"/>
          <w:color w:val="auto"/>
          <w:sz w:val="28"/>
          <w:szCs w:val="28"/>
        </w:rPr>
        <w:t>портфеля достижений),</w:t>
      </w:r>
      <w:r w:rsidRPr="00BD7394">
        <w:rPr>
          <w:rFonts w:ascii="Times New Roman" w:hAnsi="Times New Roman"/>
          <w:color w:val="auto"/>
          <w:sz w:val="28"/>
          <w:szCs w:val="28"/>
        </w:rPr>
        <w:t>так</w:t>
      </w:r>
      <w:r w:rsidR="00CD3035">
        <w:rPr>
          <w:rFonts w:ascii="Times New Roman" w:hAnsi="Times New Roman"/>
          <w:color w:val="auto"/>
          <w:sz w:val="28"/>
          <w:szCs w:val="28"/>
          <w:lang w:val="ru-RU"/>
        </w:rPr>
        <w:t xml:space="preserve"> </w:t>
      </w:r>
      <w:r w:rsidRPr="00BD7394">
        <w:rPr>
          <w:rFonts w:ascii="Times New Roman" w:hAnsi="Times New Roman"/>
          <w:color w:val="auto"/>
          <w:spacing w:val="2"/>
          <w:sz w:val="28"/>
          <w:szCs w:val="28"/>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BD7394">
        <w:rPr>
          <w:rFonts w:ascii="Times New Roman" w:hAnsi="Times New Roman"/>
          <w:color w:val="auto"/>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обучения.</w:t>
      </w:r>
    </w:p>
    <w:p w:rsidR="00653A76" w:rsidRPr="00BD7394" w:rsidRDefault="00653A76" w:rsidP="0033783B">
      <w:pPr>
        <w:pStyle w:val="a3"/>
        <w:spacing w:line="240" w:lineRule="auto"/>
        <w:ind w:firstLine="454"/>
        <w:rPr>
          <w:rFonts w:ascii="Times New Roman" w:hAnsi="Times New Roman"/>
          <w:color w:val="auto"/>
          <w:spacing w:val="-2"/>
          <w:sz w:val="28"/>
          <w:szCs w:val="28"/>
        </w:rPr>
      </w:pPr>
      <w:r w:rsidRPr="00413904">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413904">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00CD3035">
        <w:rPr>
          <w:rFonts w:ascii="Times New Roman" w:hAnsi="Times New Roman"/>
          <w:bCs/>
          <w:color w:val="auto"/>
          <w:spacing w:val="-2"/>
          <w:sz w:val="28"/>
          <w:szCs w:val="28"/>
          <w:lang w:val="ru-RU"/>
        </w:rPr>
        <w:t xml:space="preserve"> </w:t>
      </w:r>
      <w:r w:rsidRPr="00BD7394">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BD7394">
        <w:rPr>
          <w:rFonts w:ascii="Times New Roman" w:hAnsi="Times New Roman"/>
          <w:b/>
          <w:color w:val="auto"/>
          <w:spacing w:val="-2"/>
          <w:sz w:val="28"/>
          <w:szCs w:val="28"/>
        </w:rPr>
        <w:t>«Выпускник получит возможность научиться»</w:t>
      </w:r>
      <w:r w:rsidRPr="00BD7394">
        <w:rPr>
          <w:rFonts w:ascii="Times New Roman" w:hAnsi="Times New Roman"/>
          <w:color w:val="auto"/>
          <w:spacing w:val="-2"/>
          <w:sz w:val="28"/>
          <w:szCs w:val="28"/>
        </w:rPr>
        <w:t xml:space="preserve"> к каждому разделу программы учебно</w:t>
      </w:r>
      <w:r w:rsidRPr="00BD7394">
        <w:rPr>
          <w:rFonts w:ascii="Times New Roman" w:hAnsi="Times New Roman"/>
          <w:color w:val="auto"/>
          <w:sz w:val="28"/>
          <w:szCs w:val="28"/>
        </w:rPr>
        <w:t xml:space="preserve">го предмета и </w:t>
      </w:r>
      <w:r w:rsidRPr="00BD7394">
        <w:rPr>
          <w:rFonts w:ascii="Times New Roman" w:hAnsi="Times New Roman"/>
          <w:iCs/>
          <w:color w:val="auto"/>
          <w:sz w:val="28"/>
          <w:szCs w:val="28"/>
        </w:rPr>
        <w:t xml:space="preserve">выделяются курсивом. </w:t>
      </w:r>
      <w:r w:rsidR="00880217" w:rsidRPr="00BD7394">
        <w:rPr>
          <w:rFonts w:ascii="Times New Roman" w:hAnsi="Times New Roman"/>
          <w:color w:val="auto"/>
          <w:sz w:val="28"/>
          <w:szCs w:val="28"/>
        </w:rPr>
        <w:t xml:space="preserve">Уровень </w:t>
      </w:r>
      <w:r w:rsidRPr="00BD7394">
        <w:rPr>
          <w:rFonts w:ascii="Times New Roman" w:hAnsi="Times New Roman"/>
          <w:color w:val="auto"/>
          <w:sz w:val="28"/>
          <w:szCs w:val="28"/>
        </w:rPr>
        <w:t>достижений,</w:t>
      </w:r>
      <w:r w:rsidRPr="00BD7394">
        <w:rPr>
          <w:rFonts w:ascii="Times New Roman" w:hAnsi="Times New Roman"/>
          <w:color w:val="auto"/>
          <w:spacing w:val="4"/>
          <w:sz w:val="28"/>
          <w:szCs w:val="28"/>
        </w:rPr>
        <w:t>соответс</w:t>
      </w:r>
      <w:r w:rsidR="00880217" w:rsidRPr="00BD7394">
        <w:rPr>
          <w:rFonts w:ascii="Times New Roman" w:hAnsi="Times New Roman"/>
          <w:color w:val="auto"/>
          <w:spacing w:val="4"/>
          <w:sz w:val="28"/>
          <w:szCs w:val="28"/>
        </w:rPr>
        <w:t>твующий планируемым результатам этой группы, </w:t>
      </w:r>
      <w:r w:rsidRPr="00BD7394">
        <w:rPr>
          <w:rFonts w:ascii="Times New Roman" w:hAnsi="Times New Roman"/>
          <w:color w:val="auto"/>
          <w:spacing w:val="4"/>
          <w:sz w:val="28"/>
          <w:szCs w:val="28"/>
        </w:rPr>
        <w:t>могут продемонстрировать только отдельные обучающие</w:t>
      </w:r>
      <w:r w:rsidRPr="00BD7394">
        <w:rPr>
          <w:rFonts w:ascii="Times New Roman" w:hAnsi="Times New Roman"/>
          <w:color w:val="auto"/>
          <w:spacing w:val="2"/>
          <w:sz w:val="28"/>
          <w:szCs w:val="28"/>
        </w:rPr>
        <w:t xml:space="preserve">ся, </w:t>
      </w:r>
      <w:r w:rsidRPr="00BD7394">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w:t>
      </w:r>
      <w:r w:rsidR="00CD3035">
        <w:rPr>
          <w:rFonts w:ascii="Times New Roman" w:hAnsi="Times New Roman"/>
          <w:color w:val="auto"/>
          <w:spacing w:val="-2"/>
          <w:sz w:val="28"/>
          <w:szCs w:val="28"/>
          <w:lang w:val="ru-RU"/>
        </w:rPr>
        <w:t xml:space="preserve"> </w:t>
      </w:r>
      <w:r w:rsidRPr="00BD7394">
        <w:rPr>
          <w:rFonts w:ascii="Times New Roman" w:hAnsi="Times New Roman"/>
          <w:color w:val="auto"/>
          <w:spacing w:val="-2"/>
          <w:sz w:val="28"/>
          <w:szCs w:val="28"/>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D7394">
        <w:rPr>
          <w:rFonts w:ascii="Times New Roman" w:hAnsi="Times New Roman"/>
          <w:color w:val="auto"/>
          <w:spacing w:val="2"/>
          <w:sz w:val="28"/>
          <w:szCs w:val="28"/>
        </w:rPr>
        <w:t xml:space="preserve">териала и/или его пропедевтического характера на </w:t>
      </w:r>
      <w:r w:rsidR="00775DA5" w:rsidRPr="00BD7394">
        <w:rPr>
          <w:rFonts w:ascii="Times New Roman" w:hAnsi="Times New Roman"/>
          <w:color w:val="auto"/>
          <w:spacing w:val="2"/>
          <w:sz w:val="28"/>
          <w:szCs w:val="28"/>
        </w:rPr>
        <w:t xml:space="preserve">данном уровне </w:t>
      </w:r>
      <w:r w:rsidRPr="00BD7394">
        <w:rPr>
          <w:rFonts w:ascii="Times New Roman" w:hAnsi="Times New Roman"/>
          <w:color w:val="auto"/>
          <w:spacing w:val="2"/>
          <w:sz w:val="28"/>
          <w:szCs w:val="28"/>
        </w:rPr>
        <w:t xml:space="preserve">обучения. Оценка достижения этих целей ведётся </w:t>
      </w:r>
      <w:r w:rsidRPr="00BD7394">
        <w:rPr>
          <w:rFonts w:ascii="Times New Roman" w:hAnsi="Times New Roman"/>
          <w:color w:val="auto"/>
          <w:spacing w:val="-2"/>
          <w:sz w:val="28"/>
          <w:szCs w:val="28"/>
        </w:rPr>
        <w:t>преимущественно в ходе процедур, допускающих предоставление и использование исключительно неперсонифицированно</w:t>
      </w:r>
      <w:r w:rsidR="00880217" w:rsidRPr="00BD7394">
        <w:rPr>
          <w:rFonts w:ascii="Times New Roman" w:hAnsi="Times New Roman"/>
          <w:color w:val="auto"/>
          <w:spacing w:val="-2"/>
          <w:sz w:val="28"/>
          <w:szCs w:val="28"/>
        </w:rPr>
        <w:t xml:space="preserve">й информации. Частично задания, ориентированные на </w:t>
      </w:r>
      <w:r w:rsidRPr="00BD7394">
        <w:rPr>
          <w:rFonts w:ascii="Times New Roman" w:hAnsi="Times New Roman"/>
          <w:color w:val="auto"/>
          <w:spacing w:val="-2"/>
          <w:sz w:val="28"/>
          <w:szCs w:val="28"/>
        </w:rPr>
        <w:t>оценку</w:t>
      </w:r>
      <w:r w:rsidR="00CD3035">
        <w:rPr>
          <w:rFonts w:ascii="Times New Roman" w:hAnsi="Times New Roman"/>
          <w:color w:val="auto"/>
          <w:spacing w:val="-2"/>
          <w:sz w:val="28"/>
          <w:szCs w:val="28"/>
          <w:lang w:val="ru-RU"/>
        </w:rPr>
        <w:t xml:space="preserve"> </w:t>
      </w:r>
      <w:r w:rsidRPr="00BD7394">
        <w:rPr>
          <w:rFonts w:ascii="Times New Roman" w:hAnsi="Times New Roman"/>
          <w:color w:val="auto"/>
          <w:spacing w:val="4"/>
          <w:sz w:val="28"/>
          <w:szCs w:val="28"/>
        </w:rPr>
        <w:t xml:space="preserve">достижения этой группы планируемых результатов, могут </w:t>
      </w:r>
      <w:r w:rsidRPr="00BD7394">
        <w:rPr>
          <w:rFonts w:ascii="Times New Roman" w:hAnsi="Times New Roman"/>
          <w:color w:val="auto"/>
          <w:spacing w:val="-2"/>
          <w:sz w:val="28"/>
          <w:szCs w:val="28"/>
        </w:rPr>
        <w:t>включаться в материалы итогового контроля.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Основные цели такого включения — предоставить воз</w:t>
      </w:r>
      <w:r w:rsidRPr="00BD7394">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sidRPr="00BD7394">
        <w:rPr>
          <w:rFonts w:ascii="Times New Roman" w:hAnsi="Times New Roman"/>
          <w:color w:val="auto"/>
          <w:spacing w:val="4"/>
          <w:sz w:val="28"/>
          <w:szCs w:val="28"/>
        </w:rPr>
        <w:t xml:space="preserve">и выявить динамику роста численности группы наиболее </w:t>
      </w:r>
      <w:r w:rsidR="00880217" w:rsidRPr="00BD7394">
        <w:rPr>
          <w:rFonts w:ascii="Times New Roman" w:hAnsi="Times New Roman"/>
          <w:color w:val="auto"/>
          <w:sz w:val="28"/>
          <w:szCs w:val="28"/>
        </w:rPr>
        <w:t xml:space="preserve">подготовленных обучающихся.При этом  </w:t>
      </w:r>
      <w:r w:rsidRPr="00413904">
        <w:rPr>
          <w:rFonts w:ascii="Times New Roman" w:hAnsi="Times New Roman"/>
          <w:bCs/>
          <w:color w:val="auto"/>
          <w:sz w:val="28"/>
          <w:szCs w:val="28"/>
        </w:rPr>
        <w:t>невыполнение</w:t>
      </w:r>
      <w:r w:rsidR="00880217" w:rsidRPr="00413904">
        <w:rPr>
          <w:rFonts w:ascii="Times New Roman" w:hAnsi="Times New Roman"/>
          <w:bCs/>
          <w:color w:val="auto"/>
          <w:sz w:val="28"/>
          <w:szCs w:val="28"/>
        </w:rPr>
        <w:t> </w:t>
      </w:r>
      <w:r w:rsidRPr="00413904">
        <w:rPr>
          <w:rFonts w:ascii="Times New Roman" w:hAnsi="Times New Roman"/>
          <w:bCs/>
          <w:color w:val="auto"/>
          <w:spacing w:val="4"/>
          <w:sz w:val="28"/>
          <w:szCs w:val="28"/>
        </w:rPr>
        <w:t xml:space="preserve">обучающимися заданий, с помощью которых ведётся </w:t>
      </w:r>
      <w:r w:rsidRPr="00413904">
        <w:rPr>
          <w:rFonts w:ascii="Times New Roman" w:hAnsi="Times New Roman"/>
          <w:bCs/>
          <w:color w:val="auto"/>
          <w:sz w:val="28"/>
          <w:szCs w:val="28"/>
        </w:rPr>
        <w:t>оценка достижения планируемых результатов этой груп</w:t>
      </w:r>
      <w:r w:rsidRPr="00413904">
        <w:rPr>
          <w:rFonts w:ascii="Times New Roman" w:hAnsi="Times New Roman"/>
          <w:bCs/>
          <w:color w:val="auto"/>
          <w:spacing w:val="2"/>
          <w:sz w:val="28"/>
          <w:szCs w:val="28"/>
        </w:rPr>
        <w:t xml:space="preserve">пы, не является препятствием для перехода на </w:t>
      </w:r>
      <w:r w:rsidR="00775DA5" w:rsidRPr="00413904">
        <w:rPr>
          <w:rFonts w:ascii="Times New Roman" w:hAnsi="Times New Roman"/>
          <w:bCs/>
          <w:color w:val="auto"/>
          <w:spacing w:val="2"/>
          <w:sz w:val="28"/>
          <w:szCs w:val="28"/>
        </w:rPr>
        <w:t>следу</w:t>
      </w:r>
      <w:r w:rsidR="00775DA5" w:rsidRPr="00413904">
        <w:rPr>
          <w:rFonts w:ascii="Times New Roman" w:hAnsi="Times New Roman"/>
          <w:bCs/>
          <w:color w:val="auto"/>
          <w:sz w:val="28"/>
          <w:szCs w:val="28"/>
        </w:rPr>
        <w:t xml:space="preserve">ющий уровень </w:t>
      </w:r>
      <w:r w:rsidRPr="00413904">
        <w:rPr>
          <w:rFonts w:ascii="Times New Roman" w:hAnsi="Times New Roman"/>
          <w:bCs/>
          <w:color w:val="auto"/>
          <w:sz w:val="28"/>
          <w:szCs w:val="28"/>
        </w:rPr>
        <w:t xml:space="preserve">обучения. </w:t>
      </w:r>
      <w:r w:rsidR="0038647C">
        <w:rPr>
          <w:rFonts w:ascii="Times New Roman" w:hAnsi="Times New Roman"/>
          <w:color w:val="auto"/>
          <w:sz w:val="28"/>
          <w:szCs w:val="28"/>
          <w:lang w:val="ru-RU"/>
        </w:rPr>
        <w:t>У</w:t>
      </w:r>
      <w:r w:rsidRPr="00BD7394">
        <w:rPr>
          <w:rFonts w:ascii="Times New Roman" w:hAnsi="Times New Roman"/>
          <w:color w:val="auto"/>
          <w:sz w:val="28"/>
          <w:szCs w:val="28"/>
        </w:rPr>
        <w:t xml:space="preserve">чёт достижения планируемых результатов этой группы </w:t>
      </w:r>
      <w:r w:rsidR="0038647C">
        <w:rPr>
          <w:rFonts w:ascii="Times New Roman" w:hAnsi="Times New Roman"/>
          <w:color w:val="auto"/>
          <w:sz w:val="28"/>
          <w:szCs w:val="28"/>
        </w:rPr>
        <w:t>ве</w:t>
      </w:r>
      <w:r w:rsidR="00CD3035">
        <w:rPr>
          <w:rFonts w:ascii="Times New Roman" w:hAnsi="Times New Roman"/>
          <w:color w:val="auto"/>
          <w:sz w:val="28"/>
          <w:szCs w:val="28"/>
          <w:lang w:val="ru-RU"/>
        </w:rPr>
        <w:t>дётся</w:t>
      </w:r>
      <w:r w:rsidRPr="00BD7394">
        <w:rPr>
          <w:rFonts w:ascii="Times New Roman" w:hAnsi="Times New Roman"/>
          <w:color w:val="auto"/>
          <w:sz w:val="28"/>
          <w:szCs w:val="28"/>
        </w:rPr>
        <w:t xml:space="preserve"> в ходе текущего и промежуточного оценивания, а п</w:t>
      </w:r>
      <w:r w:rsidR="0038647C">
        <w:rPr>
          <w:rFonts w:ascii="Times New Roman" w:hAnsi="Times New Roman"/>
          <w:color w:val="auto"/>
          <w:sz w:val="28"/>
          <w:szCs w:val="28"/>
        </w:rPr>
        <w:t>олученные результаты фиксир</w:t>
      </w:r>
      <w:r w:rsidR="0038647C">
        <w:rPr>
          <w:rFonts w:ascii="Times New Roman" w:hAnsi="Times New Roman"/>
          <w:color w:val="auto"/>
          <w:sz w:val="28"/>
          <w:szCs w:val="28"/>
          <w:lang w:val="ru-RU"/>
        </w:rPr>
        <w:t>уются</w:t>
      </w:r>
      <w:r w:rsidRPr="00BD7394">
        <w:rPr>
          <w:rFonts w:ascii="Times New Roman" w:hAnsi="Times New Roman"/>
          <w:color w:val="auto"/>
          <w:sz w:val="28"/>
          <w:szCs w:val="28"/>
        </w:rPr>
        <w:t xml:space="preserve"> посредством накопительной системы оценки (в форме </w:t>
      </w:r>
      <w:r w:rsidR="0038647C">
        <w:rPr>
          <w:rFonts w:ascii="Times New Roman" w:hAnsi="Times New Roman"/>
          <w:color w:val="auto"/>
          <w:sz w:val="28"/>
          <w:szCs w:val="28"/>
        </w:rPr>
        <w:t>портфеля достижений) и учитываются</w:t>
      </w:r>
      <w:r w:rsidRPr="00BD7394">
        <w:rPr>
          <w:rFonts w:ascii="Times New Roman" w:hAnsi="Times New Roman"/>
          <w:color w:val="auto"/>
          <w:sz w:val="28"/>
          <w:szCs w:val="28"/>
        </w:rPr>
        <w:t xml:space="preserve"> при определении итоговой оценки.</w:t>
      </w:r>
    </w:p>
    <w:p w:rsidR="00653A76" w:rsidRPr="00BD7394" w:rsidRDefault="0038647C" w:rsidP="0033783B">
      <w:pPr>
        <w:pStyle w:val="a3"/>
        <w:spacing w:line="240" w:lineRule="auto"/>
        <w:ind w:firstLine="454"/>
        <w:rPr>
          <w:rFonts w:ascii="Times New Roman" w:hAnsi="Times New Roman"/>
          <w:color w:val="auto"/>
          <w:spacing w:val="2"/>
          <w:sz w:val="28"/>
          <w:szCs w:val="28"/>
        </w:rPr>
      </w:pPr>
      <w:r>
        <w:rPr>
          <w:rFonts w:ascii="Times New Roman" w:hAnsi="Times New Roman"/>
          <w:color w:val="auto"/>
          <w:spacing w:val="2"/>
          <w:sz w:val="28"/>
          <w:szCs w:val="28"/>
          <w:lang w:val="ru-RU"/>
        </w:rPr>
        <w:t xml:space="preserve">Такая </w:t>
      </w:r>
      <w:r w:rsidR="00653A76" w:rsidRPr="00BD7394">
        <w:rPr>
          <w:rFonts w:ascii="Times New Roman" w:hAnsi="Times New Roman"/>
          <w:color w:val="auto"/>
          <w:spacing w:val="2"/>
          <w:sz w:val="28"/>
          <w:szCs w:val="28"/>
        </w:rPr>
        <w:t xml:space="preserve">структура представления планируемых результатов подчёркивает тот факт, что при организации </w:t>
      </w:r>
      <w:r w:rsidR="007E3D6D" w:rsidRPr="00BD7394">
        <w:rPr>
          <w:rFonts w:ascii="Times New Roman" w:hAnsi="Times New Roman"/>
          <w:color w:val="auto"/>
          <w:spacing w:val="2"/>
          <w:sz w:val="28"/>
          <w:szCs w:val="28"/>
        </w:rPr>
        <w:t>обра</w:t>
      </w:r>
      <w:r w:rsidR="007E3D6D" w:rsidRPr="00BD7394">
        <w:rPr>
          <w:rFonts w:ascii="Times New Roman" w:hAnsi="Times New Roman"/>
          <w:color w:val="auto"/>
          <w:sz w:val="28"/>
          <w:szCs w:val="28"/>
        </w:rPr>
        <w:t>зовательной деятельности</w:t>
      </w:r>
      <w:r w:rsidR="00653A76" w:rsidRPr="00BD7394">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направленной </w:t>
      </w:r>
      <w:r w:rsidR="00653A76" w:rsidRPr="00BD7394">
        <w:rPr>
          <w:rFonts w:ascii="Times New Roman" w:hAnsi="Times New Roman"/>
          <w:color w:val="auto"/>
          <w:sz w:val="28"/>
          <w:szCs w:val="28"/>
        </w:rPr>
        <w:t>на реализацию и до</w:t>
      </w:r>
      <w:r w:rsidR="00653A76" w:rsidRPr="00BD7394">
        <w:rPr>
          <w:rFonts w:ascii="Times New Roman" w:hAnsi="Times New Roman"/>
          <w:color w:val="auto"/>
          <w:spacing w:val="2"/>
          <w:sz w:val="28"/>
          <w:szCs w:val="28"/>
        </w:rPr>
        <w:t>стижение планируемых результатов, от учителя требуется</w:t>
      </w:r>
      <w:r>
        <w:rPr>
          <w:rFonts w:ascii="Times New Roman" w:hAnsi="Times New Roman"/>
          <w:color w:val="auto"/>
          <w:spacing w:val="2"/>
          <w:sz w:val="28"/>
          <w:szCs w:val="28"/>
          <w:lang w:val="ru-RU"/>
        </w:rPr>
        <w:t xml:space="preserve"> </w:t>
      </w:r>
      <w:r w:rsidR="00653A76" w:rsidRPr="00BD7394">
        <w:rPr>
          <w:rFonts w:ascii="Times New Roman" w:hAnsi="Times New Roman"/>
          <w:color w:val="auto"/>
          <w:spacing w:val="2"/>
          <w:sz w:val="28"/>
          <w:szCs w:val="28"/>
        </w:rPr>
        <w:t xml:space="preserve">использование таких педагогических технологий, которые основаны на </w:t>
      </w:r>
      <w:r w:rsidR="00653A76" w:rsidRPr="00BD7394">
        <w:rPr>
          <w:rFonts w:ascii="Times New Roman" w:hAnsi="Times New Roman"/>
          <w:b/>
          <w:bCs/>
          <w:iCs/>
          <w:color w:val="auto"/>
          <w:spacing w:val="2"/>
          <w:sz w:val="28"/>
          <w:szCs w:val="28"/>
        </w:rPr>
        <w:t xml:space="preserve">дифференциации требований </w:t>
      </w:r>
      <w:r w:rsidR="00653A76" w:rsidRPr="00BD7394">
        <w:rPr>
          <w:rFonts w:ascii="Times New Roman" w:hAnsi="Times New Roman"/>
          <w:color w:val="auto"/>
          <w:spacing w:val="2"/>
          <w:sz w:val="28"/>
          <w:szCs w:val="28"/>
        </w:rPr>
        <w:t xml:space="preserve">к подготовке </w:t>
      </w:r>
      <w:r w:rsidR="00653A76" w:rsidRPr="00BD7394">
        <w:rPr>
          <w:rFonts w:ascii="Times New Roman" w:hAnsi="Times New Roman"/>
          <w:color w:val="auto"/>
          <w:sz w:val="28"/>
          <w:szCs w:val="28"/>
        </w:rPr>
        <w:t>обучающихся.</w:t>
      </w:r>
    </w:p>
    <w:p w:rsidR="00653A76" w:rsidRPr="00BD7394" w:rsidRDefault="00C27132"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При получении</w:t>
      </w:r>
      <w:r w:rsidR="00653A76" w:rsidRPr="00BD7394">
        <w:rPr>
          <w:rFonts w:ascii="Times New Roman" w:hAnsi="Times New Roman"/>
          <w:color w:val="auto"/>
          <w:sz w:val="28"/>
          <w:szCs w:val="28"/>
        </w:rPr>
        <w:t xml:space="preserve"> начального общего образования устанавливаются планируемые результаты освоения:</w:t>
      </w:r>
    </w:p>
    <w:p w:rsidR="00653A76" w:rsidRPr="00BD7394" w:rsidRDefault="00653A76" w:rsidP="00397642">
      <w:pPr>
        <w:pStyle w:val="ab"/>
        <w:numPr>
          <w:ilvl w:val="0"/>
          <w:numId w:val="13"/>
        </w:numPr>
        <w:spacing w:line="240" w:lineRule="auto"/>
        <w:rPr>
          <w:rFonts w:ascii="Times New Roman" w:hAnsi="Times New Roman"/>
          <w:color w:val="auto"/>
          <w:sz w:val="28"/>
          <w:szCs w:val="28"/>
        </w:rPr>
      </w:pPr>
      <w:r w:rsidRPr="00BD7394">
        <w:rPr>
          <w:rFonts w:ascii="Times New Roman" w:hAnsi="Times New Roman"/>
          <w:color w:val="auto"/>
          <w:sz w:val="28"/>
          <w:szCs w:val="28"/>
        </w:rPr>
        <w:lastRenderedPageBreak/>
        <w:t>междисциплинарной программы «Формирование универ</w:t>
      </w:r>
      <w:r w:rsidRPr="00BD7394">
        <w:rPr>
          <w:rFonts w:ascii="Times New Roman" w:hAnsi="Times New Roman"/>
          <w:color w:val="auto"/>
          <w:spacing w:val="-4"/>
          <w:sz w:val="28"/>
          <w:szCs w:val="28"/>
        </w:rPr>
        <w:t>сальных учебных действий», а также её разделов «Чтение. Рабо</w:t>
      </w:r>
      <w:r w:rsidRPr="00BD7394">
        <w:rPr>
          <w:rFonts w:ascii="Times New Roman" w:hAnsi="Times New Roman"/>
          <w:color w:val="auto"/>
          <w:spacing w:val="-2"/>
          <w:sz w:val="28"/>
          <w:szCs w:val="28"/>
        </w:rPr>
        <w:t>та с текстом» и «Формирование ИКТ­компетентности обучаю</w:t>
      </w:r>
      <w:r w:rsidRPr="00BD7394">
        <w:rPr>
          <w:rFonts w:ascii="Times New Roman" w:hAnsi="Times New Roman"/>
          <w:color w:val="auto"/>
          <w:sz w:val="28"/>
          <w:szCs w:val="28"/>
        </w:rPr>
        <w:t>щихся»;</w:t>
      </w:r>
    </w:p>
    <w:p w:rsidR="00653A76" w:rsidRPr="00BD7394" w:rsidRDefault="00653A76" w:rsidP="00397642">
      <w:pPr>
        <w:pStyle w:val="ab"/>
        <w:numPr>
          <w:ilvl w:val="0"/>
          <w:numId w:val="13"/>
        </w:numPr>
        <w:spacing w:line="240" w:lineRule="auto"/>
        <w:rPr>
          <w:rFonts w:ascii="Times New Roman" w:hAnsi="Times New Roman"/>
          <w:color w:val="auto"/>
          <w:sz w:val="28"/>
          <w:szCs w:val="28"/>
        </w:rPr>
      </w:pPr>
      <w:r w:rsidRPr="00BD7394">
        <w:rPr>
          <w:rFonts w:ascii="Times New Roman" w:hAnsi="Times New Roman"/>
          <w:color w:val="auto"/>
          <w:spacing w:val="-2"/>
          <w:sz w:val="28"/>
          <w:szCs w:val="28"/>
        </w:rPr>
        <w:t>программ по всем учебным предметам</w:t>
      </w:r>
      <w:r w:rsidR="00E52870">
        <w:rPr>
          <w:rFonts w:ascii="Times New Roman" w:hAnsi="Times New Roman"/>
          <w:color w:val="auto"/>
          <w:spacing w:val="-2"/>
          <w:sz w:val="28"/>
          <w:szCs w:val="28"/>
        </w:rPr>
        <w:t>.</w:t>
      </w:r>
    </w:p>
    <w:p w:rsidR="00B70624" w:rsidRPr="0038647C" w:rsidRDefault="00653A76" w:rsidP="0033783B">
      <w:pPr>
        <w:pStyle w:val="a3"/>
        <w:spacing w:line="240" w:lineRule="auto"/>
        <w:ind w:firstLine="454"/>
        <w:rPr>
          <w:rFonts w:ascii="Times New Roman" w:hAnsi="Times New Roman"/>
          <w:color w:val="auto"/>
          <w:sz w:val="28"/>
          <w:szCs w:val="28"/>
          <w:lang w:val="ru-RU"/>
        </w:rPr>
      </w:pPr>
      <w:r w:rsidRPr="00BD7394">
        <w:rPr>
          <w:rFonts w:ascii="Times New Roman" w:hAnsi="Times New Roman"/>
          <w:color w:val="auto"/>
          <w:sz w:val="28"/>
          <w:szCs w:val="28"/>
        </w:rPr>
        <w:t xml:space="preserve">В </w:t>
      </w:r>
      <w:r w:rsidR="0038647C">
        <w:rPr>
          <w:rFonts w:ascii="Times New Roman" w:hAnsi="Times New Roman"/>
          <w:color w:val="auto"/>
          <w:sz w:val="28"/>
          <w:szCs w:val="28"/>
          <w:lang w:val="ru-RU"/>
        </w:rPr>
        <w:t xml:space="preserve">этом разделе </w:t>
      </w:r>
      <w:r w:rsidRPr="00BD7394">
        <w:rPr>
          <w:rFonts w:ascii="Times New Roman" w:hAnsi="Times New Roman"/>
          <w:color w:val="auto"/>
          <w:sz w:val="28"/>
          <w:szCs w:val="28"/>
        </w:rPr>
        <w:t xml:space="preserve">основной образовательной </w:t>
      </w:r>
      <w:r w:rsidRPr="00BD7394">
        <w:rPr>
          <w:rFonts w:ascii="Times New Roman" w:hAnsi="Times New Roman"/>
          <w:color w:val="auto"/>
          <w:spacing w:val="-2"/>
          <w:sz w:val="28"/>
          <w:szCs w:val="28"/>
        </w:rPr>
        <w:t>программы приводятся планируемые результаты освоения всех</w:t>
      </w:r>
      <w:r w:rsidR="0038647C">
        <w:rPr>
          <w:rFonts w:ascii="Times New Roman" w:hAnsi="Times New Roman"/>
          <w:color w:val="auto"/>
          <w:spacing w:val="-2"/>
          <w:sz w:val="28"/>
          <w:szCs w:val="28"/>
          <w:lang w:val="ru-RU"/>
        </w:rPr>
        <w:t xml:space="preserve"> </w:t>
      </w:r>
      <w:r w:rsidRPr="00BD7394">
        <w:rPr>
          <w:rFonts w:ascii="Times New Roman" w:hAnsi="Times New Roman"/>
          <w:color w:val="auto"/>
          <w:spacing w:val="-2"/>
          <w:sz w:val="28"/>
          <w:szCs w:val="28"/>
        </w:rPr>
        <w:t xml:space="preserve">обязательных учебных предметов </w:t>
      </w:r>
      <w:r w:rsidR="00775DA5" w:rsidRPr="00BD7394">
        <w:rPr>
          <w:rFonts w:ascii="Times New Roman" w:hAnsi="Times New Roman"/>
          <w:color w:val="auto"/>
          <w:spacing w:val="-2"/>
          <w:sz w:val="28"/>
          <w:szCs w:val="28"/>
        </w:rPr>
        <w:t>при получениии</w:t>
      </w:r>
      <w:r w:rsidRPr="00BD7394">
        <w:rPr>
          <w:rFonts w:ascii="Times New Roman" w:hAnsi="Times New Roman"/>
          <w:color w:val="auto"/>
          <w:spacing w:val="-2"/>
          <w:sz w:val="28"/>
          <w:szCs w:val="28"/>
        </w:rPr>
        <w:t xml:space="preserve"> начального обще</w:t>
      </w:r>
      <w:r w:rsidRPr="00BD7394">
        <w:rPr>
          <w:rFonts w:ascii="Times New Roman" w:hAnsi="Times New Roman"/>
          <w:color w:val="auto"/>
          <w:sz w:val="28"/>
          <w:szCs w:val="28"/>
        </w:rPr>
        <w:t>го образования (за исключением основ духовно­нравственной культуры народов России).</w:t>
      </w:r>
    </w:p>
    <w:p w:rsidR="00F42A31" w:rsidRPr="009B0659" w:rsidRDefault="00F42A31" w:rsidP="00397642">
      <w:pPr>
        <w:pStyle w:val="afd"/>
        <w:numPr>
          <w:ilvl w:val="2"/>
          <w:numId w:val="2"/>
        </w:numPr>
        <w:spacing w:line="240" w:lineRule="auto"/>
        <w:ind w:left="0" w:firstLine="0"/>
      </w:pPr>
      <w:bookmarkStart w:id="18" w:name="_Toc294246069"/>
      <w:r w:rsidRPr="009B0659">
        <w:t>Формирование универсальных учебных действий</w:t>
      </w:r>
      <w:bookmarkEnd w:id="18"/>
    </w:p>
    <w:p w:rsidR="00F42A31" w:rsidRPr="002C5232" w:rsidRDefault="00F42A31" w:rsidP="0033783B">
      <w:pPr>
        <w:rPr>
          <w:sz w:val="28"/>
          <w:szCs w:val="28"/>
        </w:rPr>
      </w:pPr>
      <w:r w:rsidRPr="002C5232">
        <w:rPr>
          <w:sz w:val="28"/>
          <w:szCs w:val="28"/>
        </w:rPr>
        <w:t>(личностные и метапредметные результаты)</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BD7394">
        <w:rPr>
          <w:rFonts w:ascii="Times New Roman" w:hAnsi="Times New Roman"/>
          <w:b/>
          <w:bCs/>
          <w:color w:val="auto"/>
          <w:sz w:val="28"/>
          <w:szCs w:val="28"/>
        </w:rPr>
        <w:t xml:space="preserve">всех без исключения предметов </w:t>
      </w:r>
      <w:r w:rsidR="00775DA5" w:rsidRPr="00BD7394">
        <w:rPr>
          <w:rFonts w:ascii="Times New Roman" w:hAnsi="Times New Roman"/>
          <w:color w:val="auto"/>
          <w:sz w:val="28"/>
          <w:szCs w:val="28"/>
        </w:rPr>
        <w:t>при получении</w:t>
      </w:r>
      <w:r w:rsidR="0038647C">
        <w:rPr>
          <w:rFonts w:ascii="Times New Roman" w:hAnsi="Times New Roman"/>
          <w:color w:val="auto"/>
          <w:sz w:val="28"/>
          <w:szCs w:val="28"/>
          <w:lang w:val="ru-RU"/>
        </w:rPr>
        <w:t xml:space="preserve"> </w:t>
      </w:r>
      <w:r w:rsidRPr="00BD7394">
        <w:rPr>
          <w:rFonts w:ascii="Times New Roman" w:hAnsi="Times New Roman"/>
          <w:color w:val="auto"/>
          <w:sz w:val="28"/>
          <w:szCs w:val="28"/>
        </w:rPr>
        <w:t xml:space="preserve">начального общего образования у выпускников </w:t>
      </w:r>
      <w:r w:rsidRPr="00BD7394">
        <w:rPr>
          <w:rFonts w:ascii="Times New Roman" w:hAnsi="Times New Roman"/>
          <w:color w:val="auto"/>
          <w:spacing w:val="2"/>
          <w:sz w:val="28"/>
          <w:szCs w:val="28"/>
        </w:rPr>
        <w:t xml:space="preserve">будут сформированы </w:t>
      </w:r>
      <w:r w:rsidRPr="00BD7394">
        <w:rPr>
          <w:rFonts w:ascii="Times New Roman" w:hAnsi="Times New Roman"/>
          <w:iCs/>
          <w:color w:val="auto"/>
          <w:spacing w:val="2"/>
          <w:sz w:val="28"/>
          <w:szCs w:val="28"/>
        </w:rPr>
        <w:t>личностные, регулятивные,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 как основа умения учиться.</w:t>
      </w:r>
    </w:p>
    <w:p w:rsidR="00653A76" w:rsidRPr="00276FE9" w:rsidRDefault="00653A76" w:rsidP="0033783B">
      <w:pPr>
        <w:pStyle w:val="4"/>
        <w:spacing w:before="0" w:after="0" w:line="240" w:lineRule="auto"/>
        <w:ind w:firstLine="454"/>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Личностные универсальные учебные действия</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У выпускника будут сформированы:</w:t>
      </w:r>
    </w:p>
    <w:p w:rsidR="00653A76" w:rsidRPr="00BD7394" w:rsidRDefault="00653A76" w:rsidP="00397642">
      <w:pPr>
        <w:pStyle w:val="ab"/>
        <w:numPr>
          <w:ilvl w:val="0"/>
          <w:numId w:val="1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внутренняя позиция школьника на уровне положитель</w:t>
      </w:r>
      <w:r w:rsidRPr="00BD7394">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olor w:val="auto"/>
          <w:sz w:val="28"/>
          <w:szCs w:val="28"/>
        </w:rPr>
        <w:t>«хорошего ученика»;</w:t>
      </w:r>
    </w:p>
    <w:p w:rsidR="00653A76" w:rsidRPr="00BD7394" w:rsidRDefault="00653A76" w:rsidP="00397642">
      <w:pPr>
        <w:pStyle w:val="ab"/>
        <w:numPr>
          <w:ilvl w:val="0"/>
          <w:numId w:val="1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широкая мотивационная основа учебной деятельности, </w:t>
      </w:r>
      <w:r w:rsidRPr="00BD7394">
        <w:rPr>
          <w:rFonts w:ascii="Times New Roman" w:hAnsi="Times New Roman"/>
          <w:color w:val="auto"/>
          <w:sz w:val="28"/>
          <w:szCs w:val="28"/>
        </w:rPr>
        <w:t>включающая социальные, учебно­познавательные и внешние мотивы;</w:t>
      </w:r>
    </w:p>
    <w:p w:rsidR="00653A76" w:rsidRPr="00BD7394" w:rsidRDefault="00653A76" w:rsidP="00397642">
      <w:pPr>
        <w:pStyle w:val="ab"/>
        <w:numPr>
          <w:ilvl w:val="0"/>
          <w:numId w:val="1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653A76" w:rsidRPr="00BD7394" w:rsidRDefault="00653A76" w:rsidP="00397642">
      <w:pPr>
        <w:pStyle w:val="ab"/>
        <w:numPr>
          <w:ilvl w:val="0"/>
          <w:numId w:val="14"/>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ориентация на понимание причин успеха в учебной </w:t>
      </w:r>
      <w:r w:rsidRPr="00BD7394">
        <w:rPr>
          <w:rFonts w:ascii="Times New Roman" w:hAnsi="Times New Roman"/>
          <w:color w:val="auto"/>
          <w:spacing w:val="2"/>
          <w:sz w:val="28"/>
          <w:szCs w:val="28"/>
        </w:rPr>
        <w:t>деятельности, в том числе на самоанализ и самоконтроль резуль</w:t>
      </w:r>
      <w:r w:rsidRPr="00BD7394">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BD7394" w:rsidRDefault="00653A76" w:rsidP="00397642">
      <w:pPr>
        <w:pStyle w:val="ab"/>
        <w:numPr>
          <w:ilvl w:val="0"/>
          <w:numId w:val="1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способность к оценке своей учебной деятельности;</w:t>
      </w:r>
    </w:p>
    <w:p w:rsidR="00653A76" w:rsidRPr="00BD7394" w:rsidRDefault="00653A76" w:rsidP="00397642">
      <w:pPr>
        <w:pStyle w:val="ab"/>
        <w:numPr>
          <w:ilvl w:val="0"/>
          <w:numId w:val="14"/>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основы гражданской идентичности, своей этнической </w:t>
      </w:r>
      <w:r w:rsidRPr="00BD7394">
        <w:rPr>
          <w:rFonts w:ascii="Times New Roman" w:hAnsi="Times New Roman"/>
          <w:color w:val="auto"/>
          <w:spacing w:val="2"/>
          <w:sz w:val="28"/>
          <w:szCs w:val="28"/>
        </w:rPr>
        <w:t>принадлежности в форме осознания «Я» как члена семьи,</w:t>
      </w:r>
      <w:r w:rsidRPr="00BD7394">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D7394" w:rsidRDefault="00653A76" w:rsidP="00397642">
      <w:pPr>
        <w:pStyle w:val="ab"/>
        <w:numPr>
          <w:ilvl w:val="0"/>
          <w:numId w:val="1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ориентация в нравственном содержании и смысле как </w:t>
      </w:r>
      <w:r w:rsidRPr="00BD7394">
        <w:rPr>
          <w:rFonts w:ascii="Times New Roman" w:hAnsi="Times New Roman"/>
          <w:color w:val="auto"/>
          <w:sz w:val="28"/>
          <w:szCs w:val="28"/>
        </w:rPr>
        <w:t>собственных поступков, так и поступков окружающих людей;</w:t>
      </w:r>
    </w:p>
    <w:p w:rsidR="00653A76" w:rsidRPr="00BD7394" w:rsidRDefault="00653A76" w:rsidP="00397642">
      <w:pPr>
        <w:pStyle w:val="ab"/>
        <w:numPr>
          <w:ilvl w:val="0"/>
          <w:numId w:val="1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знание основных моральных норм и ориентация на их выполнение;</w:t>
      </w:r>
    </w:p>
    <w:p w:rsidR="00653A76" w:rsidRPr="00BD7394" w:rsidRDefault="00653A76" w:rsidP="00397642">
      <w:pPr>
        <w:pStyle w:val="ab"/>
        <w:numPr>
          <w:ilvl w:val="0"/>
          <w:numId w:val="1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BD7394" w:rsidRDefault="00653A76" w:rsidP="00397642">
      <w:pPr>
        <w:pStyle w:val="ab"/>
        <w:numPr>
          <w:ilvl w:val="0"/>
          <w:numId w:val="1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установка на здоровый образ жизни;</w:t>
      </w:r>
    </w:p>
    <w:p w:rsidR="00653A76" w:rsidRPr="00BD7394" w:rsidRDefault="00653A76" w:rsidP="00397642">
      <w:pPr>
        <w:pStyle w:val="ab"/>
        <w:numPr>
          <w:ilvl w:val="0"/>
          <w:numId w:val="1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olor w:val="auto"/>
          <w:sz w:val="28"/>
          <w:szCs w:val="28"/>
        </w:rPr>
        <w:t>мам природоохранного, нерасточительного, здоровьесберегающего поведения;</w:t>
      </w:r>
    </w:p>
    <w:p w:rsidR="00653A76" w:rsidRPr="00BD7394" w:rsidRDefault="00653A76" w:rsidP="00397642">
      <w:pPr>
        <w:pStyle w:val="ab"/>
        <w:numPr>
          <w:ilvl w:val="0"/>
          <w:numId w:val="1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чувство прекрасного и эстетические чувства на основе </w:t>
      </w:r>
      <w:r w:rsidRPr="00BD7394">
        <w:rPr>
          <w:rFonts w:ascii="Times New Roman" w:hAnsi="Times New Roman"/>
          <w:color w:val="auto"/>
          <w:sz w:val="28"/>
          <w:szCs w:val="28"/>
        </w:rPr>
        <w:t>знакомства с мировой и отечественной художественной культурой.</w:t>
      </w:r>
    </w:p>
    <w:p w:rsidR="00653A76" w:rsidRPr="00BD7394" w:rsidRDefault="00653A76" w:rsidP="0033783B">
      <w:pPr>
        <w:pStyle w:val="a3"/>
        <w:spacing w:line="240" w:lineRule="auto"/>
        <w:ind w:firstLine="454"/>
        <w:jc w:val="center"/>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для формирования:</w:t>
      </w:r>
    </w:p>
    <w:p w:rsidR="00653A76" w:rsidRPr="00BD7394" w:rsidRDefault="00653A76" w:rsidP="00397642">
      <w:pPr>
        <w:pStyle w:val="ab"/>
        <w:numPr>
          <w:ilvl w:val="0"/>
          <w:numId w:val="15"/>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внутренней позиции обучающегося на уровне поло</w:t>
      </w:r>
      <w:r w:rsidRPr="00BD7394">
        <w:rPr>
          <w:rFonts w:ascii="Times New Roman" w:hAnsi="Times New Roman"/>
          <w:i/>
          <w:iCs/>
          <w:color w:val="auto"/>
          <w:sz w:val="28"/>
          <w:szCs w:val="28"/>
        </w:rPr>
        <w:t xml:space="preserve">жительного отношения к </w:t>
      </w:r>
      <w:r w:rsidR="00B70624" w:rsidRPr="00BD7394">
        <w:rPr>
          <w:rFonts w:ascii="Times New Roman" w:hAnsi="Times New Roman"/>
          <w:i/>
          <w:iCs/>
          <w:color w:val="auto"/>
          <w:sz w:val="28"/>
          <w:szCs w:val="28"/>
        </w:rPr>
        <w:t>образовательной организации</w:t>
      </w:r>
      <w:r w:rsidRPr="00BD7394">
        <w:rPr>
          <w:rFonts w:ascii="Times New Roman" w:hAnsi="Times New Roman"/>
          <w:i/>
          <w:iCs/>
          <w:color w:val="auto"/>
          <w:sz w:val="28"/>
          <w:szCs w:val="28"/>
        </w:rPr>
        <w:t xml:space="preserve">, понимания необходимости учения, </w:t>
      </w:r>
      <w:r w:rsidRPr="00BD7394">
        <w:rPr>
          <w:rFonts w:ascii="Times New Roman" w:hAnsi="Times New Roman"/>
          <w:i/>
          <w:iCs/>
          <w:color w:val="auto"/>
          <w:sz w:val="28"/>
          <w:szCs w:val="28"/>
        </w:rPr>
        <w:lastRenderedPageBreak/>
        <w:t>выраженного в преобладании учебно­познавательных мотивов и предпочтении социального способа оценки знаний;</w:t>
      </w:r>
    </w:p>
    <w:p w:rsidR="00653A76" w:rsidRPr="00BD7394" w:rsidRDefault="00653A76" w:rsidP="00397642">
      <w:pPr>
        <w:pStyle w:val="ab"/>
        <w:numPr>
          <w:ilvl w:val="0"/>
          <w:numId w:val="15"/>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выраженной устойчивой учебно­познавательной моти</w:t>
      </w:r>
      <w:r w:rsidRPr="00BD7394">
        <w:rPr>
          <w:rFonts w:ascii="Times New Roman" w:hAnsi="Times New Roman"/>
          <w:i/>
          <w:iCs/>
          <w:color w:val="auto"/>
          <w:sz w:val="28"/>
          <w:szCs w:val="28"/>
        </w:rPr>
        <w:t>вации учения;</w:t>
      </w:r>
    </w:p>
    <w:p w:rsidR="00653A76" w:rsidRPr="00BD7394" w:rsidRDefault="00653A76" w:rsidP="00397642">
      <w:pPr>
        <w:pStyle w:val="ab"/>
        <w:numPr>
          <w:ilvl w:val="0"/>
          <w:numId w:val="15"/>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устойчивого учебно­познавательного интереса к новым</w:t>
      </w:r>
      <w:r w:rsidRPr="00BD7394">
        <w:rPr>
          <w:rFonts w:ascii="Times New Roman" w:hAnsi="Times New Roman"/>
          <w:i/>
          <w:iCs/>
          <w:color w:val="auto"/>
          <w:sz w:val="28"/>
          <w:szCs w:val="28"/>
        </w:rPr>
        <w:t>общим способам решения задач;</w:t>
      </w:r>
    </w:p>
    <w:p w:rsidR="00653A76" w:rsidRPr="00BD7394" w:rsidRDefault="00653A76" w:rsidP="00397642">
      <w:pPr>
        <w:pStyle w:val="ab"/>
        <w:numPr>
          <w:ilvl w:val="0"/>
          <w:numId w:val="15"/>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адекватного понимания причин успешности/неуспешности учебной деятельности;</w:t>
      </w:r>
    </w:p>
    <w:p w:rsidR="00653A76" w:rsidRPr="00BD7394" w:rsidRDefault="00653A76" w:rsidP="00397642">
      <w:pPr>
        <w:pStyle w:val="ab"/>
        <w:numPr>
          <w:ilvl w:val="0"/>
          <w:numId w:val="15"/>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положительной адекватной дифференцированной само</w:t>
      </w:r>
      <w:r w:rsidRPr="00BD7394">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653A76" w:rsidRPr="00BD7394" w:rsidRDefault="00653A76" w:rsidP="00397642">
      <w:pPr>
        <w:pStyle w:val="ab"/>
        <w:numPr>
          <w:ilvl w:val="0"/>
          <w:numId w:val="15"/>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 xml:space="preserve">компетентности в реализации основ гражданской </w:t>
      </w:r>
      <w:r w:rsidRPr="00BD7394">
        <w:rPr>
          <w:rFonts w:ascii="Times New Roman" w:hAnsi="Times New Roman"/>
          <w:i/>
          <w:iCs/>
          <w:color w:val="auto"/>
          <w:sz w:val="28"/>
          <w:szCs w:val="28"/>
        </w:rPr>
        <w:t>идентичности в поступках и деятельности;</w:t>
      </w:r>
    </w:p>
    <w:p w:rsidR="00653A76" w:rsidRPr="00BD7394" w:rsidRDefault="00653A76" w:rsidP="00397642">
      <w:pPr>
        <w:pStyle w:val="ab"/>
        <w:numPr>
          <w:ilvl w:val="0"/>
          <w:numId w:val="15"/>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BD7394" w:rsidRDefault="00653A76" w:rsidP="00397642">
      <w:pPr>
        <w:pStyle w:val="ab"/>
        <w:numPr>
          <w:ilvl w:val="0"/>
          <w:numId w:val="15"/>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установки на здоровый образ жизни и реализации её в реальном поведении и поступках;</w:t>
      </w:r>
    </w:p>
    <w:p w:rsidR="00E52870" w:rsidRDefault="00653A76" w:rsidP="00397642">
      <w:pPr>
        <w:pStyle w:val="ab"/>
        <w:numPr>
          <w:ilvl w:val="0"/>
          <w:numId w:val="15"/>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BD7394" w:rsidRDefault="00E52870" w:rsidP="00397642">
      <w:pPr>
        <w:pStyle w:val="ab"/>
        <w:numPr>
          <w:ilvl w:val="0"/>
          <w:numId w:val="15"/>
        </w:numPr>
        <w:spacing w:line="240" w:lineRule="auto"/>
        <w:ind w:left="0"/>
        <w:rPr>
          <w:rFonts w:ascii="Times New Roman" w:hAnsi="Times New Roman"/>
          <w:i/>
          <w:iCs/>
          <w:color w:val="auto"/>
          <w:sz w:val="28"/>
          <w:szCs w:val="28"/>
        </w:rPr>
      </w:pPr>
      <w:r>
        <w:rPr>
          <w:rFonts w:ascii="Times New Roman" w:hAnsi="Times New Roman"/>
          <w:i/>
          <w:iCs/>
          <w:color w:val="auto"/>
          <w:sz w:val="28"/>
          <w:szCs w:val="28"/>
        </w:rPr>
        <w:t xml:space="preserve">эмпатии как </w:t>
      </w:r>
      <w:r w:rsidR="00653A76" w:rsidRPr="00BD7394">
        <w:rPr>
          <w:rFonts w:ascii="Times New Roman" w:hAnsi="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276FE9" w:rsidRDefault="00653A76" w:rsidP="0033783B">
      <w:pPr>
        <w:pStyle w:val="4"/>
        <w:spacing w:before="0" w:after="0" w:line="240" w:lineRule="auto"/>
        <w:ind w:firstLine="454"/>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Регулятивные универсальные учебные действия</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397642">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принимать и сохранять учебную задачу;</w:t>
      </w:r>
    </w:p>
    <w:p w:rsidR="00653A76" w:rsidRPr="00BD7394" w:rsidRDefault="00653A76" w:rsidP="00397642">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выделенные учителем ориентиры действия в но</w:t>
      </w:r>
      <w:r w:rsidRPr="00BD7394">
        <w:rPr>
          <w:rFonts w:ascii="Times New Roman" w:hAnsi="Times New Roman"/>
          <w:color w:val="auto"/>
          <w:sz w:val="28"/>
          <w:szCs w:val="28"/>
        </w:rPr>
        <w:t>вом учебном материале в сотрудничестве с учителем;</w:t>
      </w:r>
    </w:p>
    <w:p w:rsidR="00653A76" w:rsidRPr="00BD7394" w:rsidRDefault="00653A76" w:rsidP="00397642">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планировать свои действия в соответствии с поставленной задачей и условиями её реализации, в том числе во внутреннем плане;</w:t>
      </w:r>
    </w:p>
    <w:p w:rsidR="00653A76" w:rsidRPr="00BD7394" w:rsidRDefault="00653A76" w:rsidP="00397642">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установленные правила в планировании и конт</w:t>
      </w:r>
      <w:r w:rsidRPr="00BD7394">
        <w:rPr>
          <w:rFonts w:ascii="Times New Roman" w:hAnsi="Times New Roman"/>
          <w:color w:val="auto"/>
          <w:sz w:val="28"/>
          <w:szCs w:val="28"/>
        </w:rPr>
        <w:t>роле способа решения;</w:t>
      </w:r>
    </w:p>
    <w:p w:rsidR="00653A76" w:rsidRPr="00BD7394" w:rsidRDefault="00653A76" w:rsidP="00397642">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rsidR="00653A76" w:rsidRPr="00BD7394" w:rsidRDefault="00653A76" w:rsidP="00397642">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оценивать правильность выполнения действия на уровне </w:t>
      </w:r>
      <w:r w:rsidRPr="00BD7394">
        <w:rPr>
          <w:rFonts w:ascii="Times New Roman" w:hAnsi="Times New Roman"/>
          <w:color w:val="auto"/>
          <w:spacing w:val="2"/>
          <w:sz w:val="28"/>
          <w:szCs w:val="28"/>
        </w:rPr>
        <w:t>адекватной ретроспективной оценки соответствия результа</w:t>
      </w:r>
      <w:r w:rsidRPr="00BD7394">
        <w:rPr>
          <w:rFonts w:ascii="Times New Roman" w:hAnsi="Times New Roman"/>
          <w:color w:val="auto"/>
          <w:sz w:val="28"/>
          <w:szCs w:val="28"/>
        </w:rPr>
        <w:t>тов требованиям данной задачи;</w:t>
      </w:r>
    </w:p>
    <w:p w:rsidR="00653A76" w:rsidRPr="00BD7394" w:rsidRDefault="00653A76" w:rsidP="00397642">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воспринимать предложения и оценку учите</w:t>
      </w:r>
      <w:r w:rsidRPr="00BD7394">
        <w:rPr>
          <w:rFonts w:ascii="Times New Roman" w:hAnsi="Times New Roman"/>
          <w:color w:val="auto"/>
          <w:sz w:val="28"/>
          <w:szCs w:val="28"/>
        </w:rPr>
        <w:t>лей, товарищей, родителей и других людей;</w:t>
      </w:r>
    </w:p>
    <w:p w:rsidR="00653A76" w:rsidRPr="00BD7394" w:rsidRDefault="00653A76" w:rsidP="00397642">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различать способ и результат действия;</w:t>
      </w:r>
    </w:p>
    <w:p w:rsidR="00653A76" w:rsidRPr="00BD7394" w:rsidRDefault="00653A76" w:rsidP="00397642">
      <w:pPr>
        <w:pStyle w:val="ab"/>
        <w:numPr>
          <w:ilvl w:val="0"/>
          <w:numId w:val="16"/>
        </w:numPr>
        <w:spacing w:line="24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 xml:space="preserve">вносить необходимые коррективы в действие после его завершения на основе его оценки и учёта характера сделанных </w:t>
      </w:r>
      <w:r w:rsidRPr="00BD7394">
        <w:rPr>
          <w:rFonts w:ascii="Times New Roman" w:hAnsi="Times New Roman"/>
          <w:color w:val="auto"/>
          <w:sz w:val="28"/>
          <w:szCs w:val="28"/>
        </w:rPr>
        <w:t xml:space="preserve">ошибок, использовать предложения и оценки для создания </w:t>
      </w:r>
      <w:r w:rsidRPr="00BD7394">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D7394" w:rsidRDefault="00653A76" w:rsidP="0033783B">
      <w:pPr>
        <w:pStyle w:val="a3"/>
        <w:spacing w:line="240" w:lineRule="auto"/>
        <w:ind w:firstLine="454"/>
        <w:jc w:val="center"/>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97642">
      <w:pPr>
        <w:pStyle w:val="ab"/>
        <w:numPr>
          <w:ilvl w:val="0"/>
          <w:numId w:val="17"/>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в сотрудничестве с учителем ставить новые учебные задачи;</w:t>
      </w:r>
    </w:p>
    <w:p w:rsidR="00653A76" w:rsidRPr="00BD7394" w:rsidRDefault="00653A76" w:rsidP="00397642">
      <w:pPr>
        <w:pStyle w:val="ab"/>
        <w:numPr>
          <w:ilvl w:val="0"/>
          <w:numId w:val="17"/>
        </w:numPr>
        <w:spacing w:line="240" w:lineRule="auto"/>
        <w:ind w:left="0"/>
        <w:rPr>
          <w:rFonts w:ascii="Times New Roman" w:hAnsi="Times New Roman"/>
          <w:i/>
          <w:iCs/>
          <w:color w:val="auto"/>
          <w:spacing w:val="-6"/>
          <w:sz w:val="28"/>
          <w:szCs w:val="28"/>
        </w:rPr>
      </w:pPr>
      <w:r w:rsidRPr="00BD7394">
        <w:rPr>
          <w:rFonts w:ascii="Times New Roman" w:hAnsi="Times New Roman"/>
          <w:i/>
          <w:iCs/>
          <w:color w:val="auto"/>
          <w:spacing w:val="-6"/>
          <w:sz w:val="28"/>
          <w:szCs w:val="28"/>
        </w:rPr>
        <w:t>преобразовывать практическую задачу в познавательную;</w:t>
      </w:r>
    </w:p>
    <w:p w:rsidR="00653A76" w:rsidRPr="00BD7394" w:rsidRDefault="00653A76" w:rsidP="00397642">
      <w:pPr>
        <w:pStyle w:val="ab"/>
        <w:numPr>
          <w:ilvl w:val="0"/>
          <w:numId w:val="17"/>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проявлять познавательную инициативу в учебном сотрудничестве;</w:t>
      </w:r>
    </w:p>
    <w:p w:rsidR="00653A76" w:rsidRPr="00BD7394" w:rsidRDefault="00653A76" w:rsidP="00397642">
      <w:pPr>
        <w:pStyle w:val="ab"/>
        <w:numPr>
          <w:ilvl w:val="0"/>
          <w:numId w:val="17"/>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lastRenderedPageBreak/>
        <w:t>самостоятельно учитывать выделенные учителем ори</w:t>
      </w:r>
      <w:r w:rsidRPr="00BD7394">
        <w:rPr>
          <w:rFonts w:ascii="Times New Roman" w:hAnsi="Times New Roman"/>
          <w:i/>
          <w:iCs/>
          <w:color w:val="auto"/>
          <w:sz w:val="28"/>
          <w:szCs w:val="28"/>
        </w:rPr>
        <w:t>ентиры действия в новом учебном материале;</w:t>
      </w:r>
    </w:p>
    <w:p w:rsidR="00653A76" w:rsidRPr="00BD7394" w:rsidRDefault="00653A76" w:rsidP="00397642">
      <w:pPr>
        <w:pStyle w:val="ab"/>
        <w:numPr>
          <w:ilvl w:val="0"/>
          <w:numId w:val="17"/>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осуществлять констатирующий и предвосхищающий </w:t>
      </w:r>
      <w:r w:rsidRPr="00BD7394">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653A76" w:rsidRPr="00BD7394" w:rsidRDefault="00653A76" w:rsidP="00397642">
      <w:pPr>
        <w:pStyle w:val="ab"/>
        <w:numPr>
          <w:ilvl w:val="0"/>
          <w:numId w:val="17"/>
        </w:numPr>
        <w:spacing w:line="240" w:lineRule="auto"/>
        <w:ind w:left="0"/>
        <w:rPr>
          <w:rFonts w:ascii="Times New Roman" w:hAnsi="Times New Roman"/>
          <w:iCs/>
          <w:color w:val="auto"/>
          <w:sz w:val="28"/>
          <w:szCs w:val="28"/>
        </w:rPr>
      </w:pPr>
      <w:r w:rsidRPr="00BD7394">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276FE9" w:rsidRDefault="00653A76" w:rsidP="0033783B">
      <w:pPr>
        <w:pStyle w:val="4"/>
        <w:spacing w:before="0" w:after="0" w:line="240" w:lineRule="auto"/>
        <w:ind w:firstLine="454"/>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Познавательные</w:t>
      </w:r>
      <w:r w:rsidR="00726C4E">
        <w:rPr>
          <w:rFonts w:ascii="Times New Roman" w:hAnsi="Times New Roman" w:cs="Times New Roman"/>
          <w:b/>
          <w:i w:val="0"/>
          <w:color w:val="auto"/>
          <w:sz w:val="28"/>
          <w:szCs w:val="28"/>
          <w:lang w:val="ru-RU"/>
        </w:rPr>
        <w:t xml:space="preserve"> </w:t>
      </w:r>
      <w:r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E32AC6" w:rsidRPr="00BD7394" w:rsidRDefault="00653A76" w:rsidP="00397642">
      <w:pPr>
        <w:pStyle w:val="ab"/>
        <w:numPr>
          <w:ilvl w:val="0"/>
          <w:numId w:val="21"/>
        </w:numPr>
        <w:spacing w:line="240" w:lineRule="auto"/>
        <w:rPr>
          <w:rFonts w:ascii="Times New Roman" w:hAnsi="Times New Roman"/>
          <w:color w:val="auto"/>
          <w:sz w:val="28"/>
          <w:szCs w:val="28"/>
        </w:rPr>
      </w:pPr>
      <w:r w:rsidRPr="00BD7394">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7394">
        <w:rPr>
          <w:rFonts w:ascii="Times New Roman" w:hAnsi="Times New Roman"/>
          <w:color w:val="auto"/>
          <w:spacing w:val="-2"/>
          <w:sz w:val="28"/>
          <w:szCs w:val="28"/>
        </w:rPr>
        <w:t>цифровые), в открытом</w:t>
      </w:r>
      <w:r w:rsidR="00611D3D" w:rsidRPr="00BD7394">
        <w:rPr>
          <w:rFonts w:ascii="Times New Roman" w:hAnsi="Times New Roman"/>
          <w:color w:val="auto"/>
          <w:spacing w:val="-2"/>
          <w:sz w:val="28"/>
          <w:szCs w:val="28"/>
        </w:rPr>
        <w:t xml:space="preserve"> информационном пространстве, в </w:t>
      </w:r>
      <w:r w:rsidRPr="00BD7394">
        <w:rPr>
          <w:rFonts w:ascii="Times New Roman" w:hAnsi="Times New Roman"/>
          <w:color w:val="auto"/>
          <w:spacing w:val="-2"/>
          <w:sz w:val="28"/>
          <w:szCs w:val="28"/>
        </w:rPr>
        <w:t>том</w:t>
      </w:r>
      <w:r w:rsidRPr="00BD7394">
        <w:rPr>
          <w:rFonts w:ascii="Times New Roman" w:hAnsi="Times New Roman"/>
          <w:color w:val="auto"/>
          <w:sz w:val="28"/>
          <w:szCs w:val="28"/>
        </w:rPr>
        <w:t xml:space="preserve">числе контролируемом пространстве </w:t>
      </w:r>
      <w:r w:rsidR="00B70624" w:rsidRPr="00BD7394">
        <w:rPr>
          <w:rFonts w:ascii="Times New Roman" w:hAnsi="Times New Roman"/>
          <w:color w:val="auto"/>
          <w:sz w:val="28"/>
          <w:szCs w:val="28"/>
        </w:rPr>
        <w:t xml:space="preserve">сети </w:t>
      </w:r>
      <w:r w:rsidRPr="00BD7394">
        <w:rPr>
          <w:rFonts w:ascii="Times New Roman" w:hAnsi="Times New Roman"/>
          <w:color w:val="auto"/>
          <w:sz w:val="28"/>
          <w:szCs w:val="28"/>
        </w:rPr>
        <w:t>Интернет;</w:t>
      </w:r>
    </w:p>
    <w:p w:rsidR="00653A76" w:rsidRPr="00BD7394" w:rsidRDefault="00653A76" w:rsidP="00397642">
      <w:pPr>
        <w:pStyle w:val="ab"/>
        <w:numPr>
          <w:ilvl w:val="0"/>
          <w:numId w:val="21"/>
        </w:numPr>
        <w:spacing w:line="240" w:lineRule="auto"/>
        <w:rPr>
          <w:rFonts w:ascii="Times New Roman" w:hAnsi="Times New Roman"/>
          <w:color w:val="auto"/>
          <w:sz w:val="28"/>
          <w:szCs w:val="28"/>
        </w:rPr>
      </w:pPr>
      <w:r w:rsidRPr="00BD7394">
        <w:rPr>
          <w:rFonts w:ascii="Times New Roman" w:hAnsi="Times New Roman"/>
          <w:color w:val="auto"/>
          <w:sz w:val="28"/>
          <w:szCs w:val="28"/>
        </w:rPr>
        <w:t>осуществлять запись (фиксацию) выборочно</w:t>
      </w:r>
      <w:r w:rsidR="00611D3D" w:rsidRPr="00BD7394">
        <w:rPr>
          <w:rFonts w:ascii="Times New Roman" w:hAnsi="Times New Roman"/>
          <w:color w:val="auto"/>
          <w:sz w:val="28"/>
          <w:szCs w:val="28"/>
        </w:rPr>
        <w:t>й информации об окружающем мире и о себе самом, в том числе с </w:t>
      </w:r>
      <w:r w:rsidRPr="00BD7394">
        <w:rPr>
          <w:rFonts w:ascii="Times New Roman" w:hAnsi="Times New Roman"/>
          <w:color w:val="auto"/>
          <w:sz w:val="28"/>
          <w:szCs w:val="28"/>
        </w:rPr>
        <w:t>помощью инструментов ИКТ;</w:t>
      </w:r>
    </w:p>
    <w:p w:rsidR="00653A76" w:rsidRDefault="00653A76" w:rsidP="00397642">
      <w:pPr>
        <w:pStyle w:val="ab"/>
        <w:numPr>
          <w:ilvl w:val="0"/>
          <w:numId w:val="21"/>
        </w:numPr>
        <w:spacing w:line="240" w:lineRule="auto"/>
        <w:rPr>
          <w:rFonts w:ascii="Times New Roman" w:hAnsi="Times New Roman"/>
          <w:color w:val="auto"/>
          <w:sz w:val="28"/>
          <w:szCs w:val="28"/>
        </w:rPr>
      </w:pPr>
      <w:r w:rsidRPr="00BD7394">
        <w:rPr>
          <w:rFonts w:ascii="Times New Roman" w:hAnsi="Times New Roman"/>
          <w:color w:val="auto"/>
          <w:spacing w:val="-2"/>
          <w:sz w:val="28"/>
          <w:szCs w:val="28"/>
        </w:rPr>
        <w:t>использовать знаков</w:t>
      </w:r>
      <w:r w:rsidR="00611D3D" w:rsidRPr="00BD7394">
        <w:rPr>
          <w:rFonts w:ascii="Times New Roman" w:hAnsi="Times New Roman"/>
          <w:color w:val="auto"/>
          <w:spacing w:val="-2"/>
          <w:sz w:val="28"/>
          <w:szCs w:val="28"/>
        </w:rPr>
        <w:t xml:space="preserve">о­символические средства, в том </w:t>
      </w:r>
      <w:r w:rsidRPr="00BD7394">
        <w:rPr>
          <w:rFonts w:ascii="Times New Roman" w:hAnsi="Times New Roman"/>
          <w:color w:val="auto"/>
          <w:spacing w:val="-2"/>
          <w:sz w:val="28"/>
          <w:szCs w:val="28"/>
        </w:rPr>
        <w:t>чис</w:t>
      </w:r>
      <w:r w:rsidRPr="00BD7394">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A3436A" w:rsidRDefault="00E52870" w:rsidP="00397642">
      <w:pPr>
        <w:numPr>
          <w:ilvl w:val="0"/>
          <w:numId w:val="21"/>
        </w:numPr>
        <w:tabs>
          <w:tab w:val="left" w:pos="142"/>
          <w:tab w:val="left" w:leader="dot" w:pos="624"/>
        </w:tabs>
        <w:jc w:val="both"/>
        <w:rPr>
          <w:rStyle w:val="Zag11"/>
          <w:rFonts w:eastAsia="@Arial Unicode MS"/>
          <w:sz w:val="28"/>
          <w:szCs w:val="28"/>
        </w:rPr>
      </w:pPr>
      <w:r w:rsidRPr="00A3436A">
        <w:rPr>
          <w:rStyle w:val="Zag11"/>
          <w:rFonts w:eastAsia="@Arial Unicode MS"/>
          <w:iCs/>
          <w:sz w:val="28"/>
          <w:szCs w:val="28"/>
        </w:rPr>
        <w:t>проявлять познавательную инициативу в учебном сотрудничестве;</w:t>
      </w:r>
    </w:p>
    <w:p w:rsidR="00653A76" w:rsidRPr="00BD7394" w:rsidRDefault="00653A76" w:rsidP="00397642">
      <w:pPr>
        <w:pStyle w:val="ab"/>
        <w:numPr>
          <w:ilvl w:val="0"/>
          <w:numId w:val="21"/>
        </w:numPr>
        <w:spacing w:line="240" w:lineRule="auto"/>
        <w:rPr>
          <w:rFonts w:ascii="Times New Roman" w:hAnsi="Times New Roman"/>
          <w:color w:val="auto"/>
          <w:sz w:val="28"/>
          <w:szCs w:val="28"/>
        </w:rPr>
      </w:pPr>
      <w:r w:rsidRPr="00BD7394">
        <w:rPr>
          <w:rFonts w:ascii="Times New Roman" w:hAnsi="Times New Roman"/>
          <w:color w:val="auto"/>
          <w:sz w:val="28"/>
          <w:szCs w:val="28"/>
        </w:rPr>
        <w:t>строить сообщения в устной и письменной форме;</w:t>
      </w:r>
    </w:p>
    <w:p w:rsidR="00653A76" w:rsidRPr="00BD7394" w:rsidRDefault="00653A76" w:rsidP="00397642">
      <w:pPr>
        <w:pStyle w:val="ab"/>
        <w:numPr>
          <w:ilvl w:val="0"/>
          <w:numId w:val="21"/>
        </w:numPr>
        <w:spacing w:line="240" w:lineRule="auto"/>
        <w:rPr>
          <w:rFonts w:ascii="Times New Roman" w:hAnsi="Times New Roman"/>
          <w:color w:val="auto"/>
          <w:spacing w:val="-4"/>
          <w:sz w:val="28"/>
          <w:szCs w:val="28"/>
        </w:rPr>
      </w:pPr>
      <w:r w:rsidRPr="00BD7394">
        <w:rPr>
          <w:rFonts w:ascii="Times New Roman" w:hAnsi="Times New Roman"/>
          <w:color w:val="auto"/>
          <w:spacing w:val="-4"/>
          <w:sz w:val="28"/>
          <w:szCs w:val="28"/>
        </w:rPr>
        <w:t>ориентироваться на разнообразие способов решения задач;</w:t>
      </w:r>
    </w:p>
    <w:p w:rsidR="00653A76" w:rsidRPr="00BD7394" w:rsidRDefault="00653A76" w:rsidP="00397642">
      <w:pPr>
        <w:pStyle w:val="ab"/>
        <w:numPr>
          <w:ilvl w:val="0"/>
          <w:numId w:val="21"/>
        </w:numPr>
        <w:spacing w:line="240" w:lineRule="auto"/>
        <w:rPr>
          <w:rFonts w:ascii="Times New Roman" w:hAnsi="Times New Roman"/>
          <w:color w:val="auto"/>
          <w:sz w:val="28"/>
          <w:szCs w:val="28"/>
        </w:rPr>
      </w:pPr>
      <w:r w:rsidRPr="00BD7394">
        <w:rPr>
          <w:rFonts w:ascii="Times New Roman" w:hAnsi="Times New Roman"/>
          <w:color w:val="auto"/>
          <w:spacing w:val="-2"/>
          <w:sz w:val="28"/>
          <w:szCs w:val="28"/>
        </w:rPr>
        <w:t>основам смыслового восприятия художественных и позна</w:t>
      </w:r>
      <w:r w:rsidRPr="00BD7394">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653A76" w:rsidRPr="00BD7394" w:rsidRDefault="00653A76" w:rsidP="00397642">
      <w:pPr>
        <w:pStyle w:val="ab"/>
        <w:numPr>
          <w:ilvl w:val="0"/>
          <w:numId w:val="21"/>
        </w:numPr>
        <w:spacing w:line="240" w:lineRule="auto"/>
        <w:rPr>
          <w:rFonts w:ascii="Times New Roman" w:hAnsi="Times New Roman"/>
          <w:color w:val="auto"/>
          <w:sz w:val="28"/>
          <w:szCs w:val="28"/>
        </w:rPr>
      </w:pPr>
      <w:r w:rsidRPr="00BD7394">
        <w:rPr>
          <w:rFonts w:ascii="Times New Roman" w:hAnsi="Times New Roman"/>
          <w:color w:val="auto"/>
          <w:sz w:val="28"/>
          <w:szCs w:val="28"/>
        </w:rPr>
        <w:t>осуществлять анализ объектов с выделением существенных и несущественных признаков;</w:t>
      </w:r>
    </w:p>
    <w:p w:rsidR="00653A76" w:rsidRPr="00BD7394" w:rsidRDefault="00653A76" w:rsidP="00397642">
      <w:pPr>
        <w:pStyle w:val="ab"/>
        <w:numPr>
          <w:ilvl w:val="0"/>
          <w:numId w:val="21"/>
        </w:numPr>
        <w:spacing w:line="240" w:lineRule="auto"/>
        <w:rPr>
          <w:rFonts w:ascii="Times New Roman" w:hAnsi="Times New Roman"/>
          <w:color w:val="auto"/>
          <w:sz w:val="28"/>
          <w:szCs w:val="28"/>
        </w:rPr>
      </w:pPr>
      <w:r w:rsidRPr="00BD7394">
        <w:rPr>
          <w:rFonts w:ascii="Times New Roman" w:hAnsi="Times New Roman"/>
          <w:color w:val="auto"/>
          <w:sz w:val="28"/>
          <w:szCs w:val="28"/>
        </w:rPr>
        <w:t>осуществлять синтез как составление целого из частей;</w:t>
      </w:r>
    </w:p>
    <w:p w:rsidR="00653A76" w:rsidRPr="00BD7394" w:rsidRDefault="00653A76" w:rsidP="00397642">
      <w:pPr>
        <w:pStyle w:val="ab"/>
        <w:numPr>
          <w:ilvl w:val="0"/>
          <w:numId w:val="21"/>
        </w:numPr>
        <w:spacing w:line="240" w:lineRule="auto"/>
        <w:rPr>
          <w:rFonts w:ascii="Times New Roman" w:hAnsi="Times New Roman"/>
          <w:color w:val="auto"/>
          <w:sz w:val="28"/>
          <w:szCs w:val="28"/>
        </w:rPr>
      </w:pPr>
      <w:r w:rsidRPr="00BD7394">
        <w:rPr>
          <w:rFonts w:ascii="Times New Roman" w:hAnsi="Times New Roman"/>
          <w:color w:val="auto"/>
          <w:spacing w:val="4"/>
          <w:sz w:val="28"/>
          <w:szCs w:val="28"/>
        </w:rPr>
        <w:t>проводить сравнение, сериацию и классификацию по</w:t>
      </w:r>
      <w:r w:rsidRPr="00BD7394">
        <w:rPr>
          <w:rFonts w:ascii="Times New Roman" w:hAnsi="Times New Roman"/>
          <w:color w:val="auto"/>
          <w:sz w:val="28"/>
          <w:szCs w:val="28"/>
        </w:rPr>
        <w:t>заданным критериям;</w:t>
      </w:r>
    </w:p>
    <w:p w:rsidR="00653A76" w:rsidRPr="00BD7394" w:rsidRDefault="00653A76" w:rsidP="00397642">
      <w:pPr>
        <w:pStyle w:val="ab"/>
        <w:numPr>
          <w:ilvl w:val="0"/>
          <w:numId w:val="21"/>
        </w:numPr>
        <w:spacing w:line="240" w:lineRule="auto"/>
        <w:rPr>
          <w:rFonts w:ascii="Times New Roman" w:hAnsi="Times New Roman"/>
          <w:color w:val="auto"/>
          <w:sz w:val="28"/>
          <w:szCs w:val="28"/>
        </w:rPr>
      </w:pPr>
      <w:r w:rsidRPr="00BD7394">
        <w:rPr>
          <w:rFonts w:ascii="Times New Roman" w:hAnsi="Times New Roman"/>
          <w:color w:val="auto"/>
          <w:spacing w:val="2"/>
          <w:sz w:val="28"/>
          <w:szCs w:val="28"/>
        </w:rPr>
        <w:t>устанавливать причинно­следственные связи в изучае</w:t>
      </w:r>
      <w:r w:rsidRPr="00BD7394">
        <w:rPr>
          <w:rFonts w:ascii="Times New Roman" w:hAnsi="Times New Roman"/>
          <w:color w:val="auto"/>
          <w:sz w:val="28"/>
          <w:szCs w:val="28"/>
        </w:rPr>
        <w:t>мом круге явлений;</w:t>
      </w:r>
    </w:p>
    <w:p w:rsidR="00653A76" w:rsidRPr="00BD7394" w:rsidRDefault="00653A76" w:rsidP="00397642">
      <w:pPr>
        <w:pStyle w:val="ab"/>
        <w:numPr>
          <w:ilvl w:val="0"/>
          <w:numId w:val="21"/>
        </w:numPr>
        <w:spacing w:line="240" w:lineRule="auto"/>
        <w:rPr>
          <w:rFonts w:ascii="Times New Roman" w:hAnsi="Times New Roman"/>
          <w:color w:val="auto"/>
          <w:sz w:val="28"/>
          <w:szCs w:val="28"/>
        </w:rPr>
      </w:pPr>
      <w:r w:rsidRPr="00BD7394">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BD7394" w:rsidRDefault="00653A76" w:rsidP="00397642">
      <w:pPr>
        <w:pStyle w:val="ab"/>
        <w:numPr>
          <w:ilvl w:val="0"/>
          <w:numId w:val="21"/>
        </w:numPr>
        <w:spacing w:line="240" w:lineRule="auto"/>
        <w:rPr>
          <w:rFonts w:ascii="Times New Roman" w:hAnsi="Times New Roman"/>
          <w:color w:val="auto"/>
          <w:sz w:val="28"/>
          <w:szCs w:val="28"/>
        </w:rPr>
      </w:pPr>
      <w:r w:rsidRPr="00BD7394">
        <w:rPr>
          <w:rFonts w:ascii="Times New Roman" w:hAnsi="Times New Roman"/>
          <w:color w:val="auto"/>
          <w:sz w:val="28"/>
          <w:szCs w:val="28"/>
        </w:rPr>
        <w:t>обобщать, т.</w:t>
      </w:r>
      <w:r w:rsidRPr="00BD7394">
        <w:rPr>
          <w:rFonts w:ascii="Times New Roman" w:hAnsi="Times New Roman"/>
          <w:color w:val="auto"/>
          <w:sz w:val="28"/>
          <w:szCs w:val="28"/>
        </w:rPr>
        <w:t> </w:t>
      </w:r>
      <w:r w:rsidRPr="00BD7394">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BD7394" w:rsidRDefault="00653A76" w:rsidP="00397642">
      <w:pPr>
        <w:pStyle w:val="ab"/>
        <w:numPr>
          <w:ilvl w:val="0"/>
          <w:numId w:val="21"/>
        </w:numPr>
        <w:spacing w:line="240" w:lineRule="auto"/>
        <w:rPr>
          <w:rFonts w:ascii="Times New Roman" w:hAnsi="Times New Roman"/>
          <w:color w:val="auto"/>
          <w:sz w:val="28"/>
          <w:szCs w:val="28"/>
        </w:rPr>
      </w:pPr>
      <w:r w:rsidRPr="00BD7394">
        <w:rPr>
          <w:rFonts w:ascii="Times New Roman" w:hAnsi="Times New Roman"/>
          <w:color w:val="auto"/>
          <w:sz w:val="28"/>
          <w:szCs w:val="28"/>
        </w:rPr>
        <w:t>осуществлять подведен</w:t>
      </w:r>
      <w:r w:rsidR="00611D3D" w:rsidRPr="00BD7394">
        <w:rPr>
          <w:rFonts w:ascii="Times New Roman" w:hAnsi="Times New Roman"/>
          <w:color w:val="auto"/>
          <w:sz w:val="28"/>
          <w:szCs w:val="28"/>
        </w:rPr>
        <w:t>ие под понятие на основе распо</w:t>
      </w:r>
      <w:r w:rsidRPr="00BD7394">
        <w:rPr>
          <w:rFonts w:ascii="Times New Roman" w:hAnsi="Times New Roman"/>
          <w:color w:val="auto"/>
          <w:sz w:val="28"/>
          <w:szCs w:val="28"/>
        </w:rPr>
        <w:t>знавания объектов, выделения существенных признаков и их синтеза;</w:t>
      </w:r>
    </w:p>
    <w:p w:rsidR="00653A76" w:rsidRPr="00BD7394" w:rsidRDefault="00653A76" w:rsidP="00397642">
      <w:pPr>
        <w:pStyle w:val="ab"/>
        <w:numPr>
          <w:ilvl w:val="0"/>
          <w:numId w:val="21"/>
        </w:numPr>
        <w:spacing w:line="240" w:lineRule="auto"/>
        <w:rPr>
          <w:rFonts w:ascii="Times New Roman" w:hAnsi="Times New Roman"/>
          <w:color w:val="auto"/>
          <w:sz w:val="28"/>
          <w:szCs w:val="28"/>
        </w:rPr>
      </w:pPr>
      <w:r w:rsidRPr="00BD7394">
        <w:rPr>
          <w:rFonts w:ascii="Times New Roman" w:hAnsi="Times New Roman"/>
          <w:color w:val="auto"/>
          <w:sz w:val="28"/>
          <w:szCs w:val="28"/>
        </w:rPr>
        <w:t>устанавливать аналогии;</w:t>
      </w:r>
    </w:p>
    <w:p w:rsidR="00653A76" w:rsidRPr="00BD7394" w:rsidRDefault="00653A76" w:rsidP="00397642">
      <w:pPr>
        <w:pStyle w:val="ab"/>
        <w:numPr>
          <w:ilvl w:val="0"/>
          <w:numId w:val="21"/>
        </w:numPr>
        <w:spacing w:line="240" w:lineRule="auto"/>
        <w:rPr>
          <w:rFonts w:ascii="Times New Roman" w:hAnsi="Times New Roman"/>
          <w:color w:val="auto"/>
          <w:sz w:val="28"/>
          <w:szCs w:val="28"/>
        </w:rPr>
      </w:pPr>
      <w:r w:rsidRPr="00BD7394">
        <w:rPr>
          <w:rFonts w:ascii="Times New Roman" w:hAnsi="Times New Roman"/>
          <w:color w:val="auto"/>
          <w:sz w:val="28"/>
          <w:szCs w:val="28"/>
        </w:rPr>
        <w:t>владеть рядом общих приёмов решения задач.</w:t>
      </w:r>
    </w:p>
    <w:p w:rsidR="00653A76" w:rsidRPr="00BD7394" w:rsidRDefault="00653A76" w:rsidP="0033783B">
      <w:pPr>
        <w:pStyle w:val="a3"/>
        <w:spacing w:line="240" w:lineRule="auto"/>
        <w:ind w:firstLine="454"/>
        <w:jc w:val="center"/>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97642">
      <w:pPr>
        <w:pStyle w:val="ab"/>
        <w:numPr>
          <w:ilvl w:val="0"/>
          <w:numId w:val="18"/>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осуществлять расширенный поиск информации с использованием ресурсов библиотек и </w:t>
      </w:r>
      <w:r w:rsidR="00B70624"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w:t>
      </w:r>
    </w:p>
    <w:p w:rsidR="00653A76" w:rsidRPr="00BD7394" w:rsidRDefault="00653A76" w:rsidP="00397642">
      <w:pPr>
        <w:pStyle w:val="ab"/>
        <w:numPr>
          <w:ilvl w:val="0"/>
          <w:numId w:val="18"/>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653A76" w:rsidRPr="00BD7394" w:rsidRDefault="00653A76" w:rsidP="00397642">
      <w:pPr>
        <w:pStyle w:val="ab"/>
        <w:numPr>
          <w:ilvl w:val="0"/>
          <w:numId w:val="18"/>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и преобразовывать модели и схемы для решения задач;</w:t>
      </w:r>
    </w:p>
    <w:p w:rsidR="00653A76" w:rsidRPr="00BD7394" w:rsidRDefault="00653A76" w:rsidP="00397642">
      <w:pPr>
        <w:pStyle w:val="ab"/>
        <w:numPr>
          <w:ilvl w:val="0"/>
          <w:numId w:val="18"/>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lastRenderedPageBreak/>
        <w:t>осознанно и произвольно строить сообщения в устной и письменной форме;</w:t>
      </w:r>
    </w:p>
    <w:p w:rsidR="00653A76" w:rsidRPr="00BD7394" w:rsidRDefault="00653A76" w:rsidP="00397642">
      <w:pPr>
        <w:pStyle w:val="ab"/>
        <w:numPr>
          <w:ilvl w:val="0"/>
          <w:numId w:val="18"/>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653A76" w:rsidRPr="00BD7394" w:rsidRDefault="00653A76" w:rsidP="00397642">
      <w:pPr>
        <w:pStyle w:val="ab"/>
        <w:numPr>
          <w:ilvl w:val="0"/>
          <w:numId w:val="18"/>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653A76" w:rsidRPr="00BD7394" w:rsidRDefault="00653A76" w:rsidP="00397642">
      <w:pPr>
        <w:pStyle w:val="ab"/>
        <w:numPr>
          <w:ilvl w:val="0"/>
          <w:numId w:val="18"/>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D7394" w:rsidRDefault="00653A76" w:rsidP="00397642">
      <w:pPr>
        <w:pStyle w:val="ab"/>
        <w:numPr>
          <w:ilvl w:val="0"/>
          <w:numId w:val="18"/>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строить логическое рассуждение, включающее установление причинно­следственных связей;</w:t>
      </w:r>
    </w:p>
    <w:p w:rsidR="00653A76" w:rsidRPr="00BD7394" w:rsidRDefault="00653A76" w:rsidP="00397642">
      <w:pPr>
        <w:pStyle w:val="ab"/>
        <w:numPr>
          <w:ilvl w:val="0"/>
          <w:numId w:val="18"/>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произвольно и осознанно владеть общими приёмами </w:t>
      </w:r>
      <w:r w:rsidRPr="00BD7394">
        <w:rPr>
          <w:rFonts w:ascii="Times New Roman" w:hAnsi="Times New Roman"/>
          <w:i/>
          <w:iCs/>
          <w:color w:val="auto"/>
          <w:sz w:val="28"/>
          <w:szCs w:val="28"/>
        </w:rPr>
        <w:t>решения задач.</w:t>
      </w:r>
    </w:p>
    <w:p w:rsidR="00653A76" w:rsidRPr="00276FE9" w:rsidRDefault="00611D3D" w:rsidP="0033783B">
      <w:pPr>
        <w:pStyle w:val="4"/>
        <w:spacing w:before="0" w:after="0" w:line="240" w:lineRule="auto"/>
        <w:ind w:firstLine="454"/>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Коммуникативные </w:t>
      </w:r>
      <w:r w:rsidR="00653A76"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397642">
      <w:pPr>
        <w:pStyle w:val="ab"/>
        <w:numPr>
          <w:ilvl w:val="0"/>
          <w:numId w:val="19"/>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использовать коммуникативные, прежде все</w:t>
      </w:r>
      <w:r w:rsidRPr="00BD7394">
        <w:rPr>
          <w:rFonts w:ascii="Times New Roman" w:hAnsi="Times New Roman"/>
          <w:color w:val="auto"/>
          <w:sz w:val="28"/>
          <w:szCs w:val="28"/>
        </w:rPr>
        <w:t xml:space="preserve">го </w:t>
      </w:r>
      <w:r w:rsidRPr="00BD7394">
        <w:rPr>
          <w:rFonts w:ascii="Times New Roman" w:hAnsi="Times New Roman"/>
          <w:color w:val="auto"/>
          <w:spacing w:val="-2"/>
          <w:sz w:val="28"/>
          <w:szCs w:val="28"/>
        </w:rPr>
        <w:t xml:space="preserve">речевые, средства для </w:t>
      </w:r>
      <w:r w:rsidR="00611D3D" w:rsidRPr="00BD7394">
        <w:rPr>
          <w:rFonts w:ascii="Times New Roman" w:hAnsi="Times New Roman"/>
          <w:color w:val="auto"/>
          <w:spacing w:val="-2"/>
          <w:sz w:val="28"/>
          <w:szCs w:val="28"/>
        </w:rPr>
        <w:t>решения различных коммуникатив</w:t>
      </w:r>
      <w:r w:rsidRPr="00BD7394">
        <w:rPr>
          <w:rFonts w:ascii="Times New Roman" w:hAnsi="Times New Roman"/>
          <w:color w:val="auto"/>
          <w:spacing w:val="-2"/>
          <w:sz w:val="28"/>
          <w:szCs w:val="28"/>
        </w:rPr>
        <w:t>ных задач, строить монологическое высказывание (в том чис</w:t>
      </w:r>
      <w:r w:rsidRPr="00BD7394">
        <w:rPr>
          <w:rFonts w:ascii="Times New Roman" w:hAnsi="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olor w:val="auto"/>
          <w:sz w:val="28"/>
          <w:szCs w:val="28"/>
        </w:rPr>
        <w:t>диалогической формой коммуникации, используя в том чис</w:t>
      </w:r>
      <w:r w:rsidRPr="00BD7394">
        <w:rPr>
          <w:rFonts w:ascii="Times New Roman" w:hAnsi="Times New Roman"/>
          <w:color w:val="auto"/>
          <w:spacing w:val="2"/>
          <w:sz w:val="28"/>
          <w:szCs w:val="28"/>
        </w:rPr>
        <w:t>ле средства и инструменты ИКТ и дистанционного обще</w:t>
      </w:r>
      <w:r w:rsidRPr="00BD7394">
        <w:rPr>
          <w:rFonts w:ascii="Times New Roman" w:hAnsi="Times New Roman"/>
          <w:color w:val="auto"/>
          <w:sz w:val="28"/>
          <w:szCs w:val="28"/>
        </w:rPr>
        <w:t>ния;</w:t>
      </w:r>
    </w:p>
    <w:p w:rsidR="00653A76" w:rsidRPr="00BD7394" w:rsidRDefault="00653A76" w:rsidP="00397642">
      <w:pPr>
        <w:pStyle w:val="ab"/>
        <w:numPr>
          <w:ilvl w:val="0"/>
          <w:numId w:val="19"/>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BD7394" w:rsidRDefault="00653A76" w:rsidP="00397642">
      <w:pPr>
        <w:pStyle w:val="ab"/>
        <w:numPr>
          <w:ilvl w:val="0"/>
          <w:numId w:val="19"/>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653A76" w:rsidRPr="00BD7394" w:rsidRDefault="00653A76" w:rsidP="00397642">
      <w:pPr>
        <w:pStyle w:val="ab"/>
        <w:numPr>
          <w:ilvl w:val="0"/>
          <w:numId w:val="19"/>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собственное мнение и позицию;</w:t>
      </w:r>
    </w:p>
    <w:p w:rsidR="00653A76" w:rsidRPr="00BD7394" w:rsidRDefault="00653A76" w:rsidP="00397642">
      <w:pPr>
        <w:pStyle w:val="ab"/>
        <w:numPr>
          <w:ilvl w:val="0"/>
          <w:numId w:val="19"/>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договариваться и приходить к общему решению в со</w:t>
      </w:r>
      <w:r w:rsidRPr="00BD7394">
        <w:rPr>
          <w:rFonts w:ascii="Times New Roman" w:hAnsi="Times New Roman"/>
          <w:color w:val="auto"/>
          <w:sz w:val="28"/>
          <w:szCs w:val="28"/>
        </w:rPr>
        <w:t>вместной деятельности, в том числе в ситуации столкновения интересов;</w:t>
      </w:r>
    </w:p>
    <w:p w:rsidR="00653A76" w:rsidRPr="00BD7394" w:rsidRDefault="00653A76" w:rsidP="00397642">
      <w:pPr>
        <w:pStyle w:val="ab"/>
        <w:numPr>
          <w:ilvl w:val="0"/>
          <w:numId w:val="19"/>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строить понятные для партнёра высказывания, учитывающие, что партнёр знает и видит, а что нет;</w:t>
      </w:r>
    </w:p>
    <w:p w:rsidR="00653A76" w:rsidRPr="00BD7394" w:rsidRDefault="00653A76" w:rsidP="00397642">
      <w:pPr>
        <w:pStyle w:val="ab"/>
        <w:numPr>
          <w:ilvl w:val="0"/>
          <w:numId w:val="19"/>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задавать вопросы;</w:t>
      </w:r>
    </w:p>
    <w:p w:rsidR="00653A76" w:rsidRPr="00BD7394" w:rsidRDefault="00653A76" w:rsidP="00397642">
      <w:pPr>
        <w:pStyle w:val="ab"/>
        <w:numPr>
          <w:ilvl w:val="0"/>
          <w:numId w:val="19"/>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контролировать действия партнёра;</w:t>
      </w:r>
    </w:p>
    <w:p w:rsidR="00653A76" w:rsidRPr="00BD7394" w:rsidRDefault="00653A76" w:rsidP="00397642">
      <w:pPr>
        <w:pStyle w:val="ab"/>
        <w:numPr>
          <w:ilvl w:val="0"/>
          <w:numId w:val="19"/>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речь для регуляции своего действия;</w:t>
      </w:r>
    </w:p>
    <w:p w:rsidR="00653A76" w:rsidRPr="00BD7394" w:rsidRDefault="00653A76" w:rsidP="00397642">
      <w:pPr>
        <w:pStyle w:val="ab"/>
        <w:numPr>
          <w:ilvl w:val="0"/>
          <w:numId w:val="19"/>
        </w:numPr>
        <w:spacing w:line="240" w:lineRule="auto"/>
        <w:ind w:left="0"/>
        <w:rPr>
          <w:rFonts w:ascii="Times New Roman" w:hAnsi="Times New Roman"/>
          <w:iCs/>
          <w:color w:val="auto"/>
          <w:sz w:val="28"/>
          <w:szCs w:val="28"/>
        </w:rPr>
      </w:pPr>
      <w:r w:rsidRPr="00BD7394">
        <w:rPr>
          <w:rFonts w:ascii="Times New Roman" w:hAnsi="Times New Roman"/>
          <w:color w:val="auto"/>
          <w:spacing w:val="2"/>
          <w:sz w:val="28"/>
          <w:szCs w:val="28"/>
        </w:rPr>
        <w:t xml:space="preserve">адекватно использовать речевые средства для решения </w:t>
      </w:r>
      <w:r w:rsidRPr="00BD7394">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653A76" w:rsidRPr="00BD7394" w:rsidRDefault="00653A76" w:rsidP="0033783B">
      <w:pPr>
        <w:pStyle w:val="a3"/>
        <w:spacing w:line="240" w:lineRule="auto"/>
        <w:ind w:firstLine="454"/>
        <w:jc w:val="center"/>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97642">
      <w:pPr>
        <w:pStyle w:val="ab"/>
        <w:numPr>
          <w:ilvl w:val="0"/>
          <w:numId w:val="20"/>
        </w:numPr>
        <w:spacing w:line="240" w:lineRule="auto"/>
        <w:ind w:left="0"/>
        <w:rPr>
          <w:rFonts w:ascii="Times New Roman" w:hAnsi="Times New Roman"/>
          <w:i/>
          <w:color w:val="auto"/>
          <w:sz w:val="28"/>
          <w:szCs w:val="28"/>
        </w:rPr>
      </w:pPr>
      <w:r w:rsidRPr="00BD7394">
        <w:rPr>
          <w:rFonts w:ascii="Times New Roman" w:hAnsi="Times New Roman"/>
          <w:i/>
          <w:iCs/>
          <w:color w:val="auto"/>
          <w:spacing w:val="2"/>
          <w:sz w:val="28"/>
          <w:szCs w:val="28"/>
        </w:rPr>
        <w:t>учитывать и координировать в сотрудничестве по</w:t>
      </w:r>
      <w:r w:rsidRPr="00BD7394">
        <w:rPr>
          <w:rFonts w:ascii="Times New Roman" w:hAnsi="Times New Roman"/>
          <w:i/>
          <w:iCs/>
          <w:color w:val="auto"/>
          <w:sz w:val="28"/>
          <w:szCs w:val="28"/>
        </w:rPr>
        <w:t>зиции других людей, отличные от собственной;</w:t>
      </w:r>
    </w:p>
    <w:p w:rsidR="00653A76" w:rsidRPr="00BD7394" w:rsidRDefault="00653A76" w:rsidP="00397642">
      <w:pPr>
        <w:pStyle w:val="ab"/>
        <w:numPr>
          <w:ilvl w:val="0"/>
          <w:numId w:val="20"/>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учитывать разные мнения и интересы и обосновывать собственную позицию;</w:t>
      </w:r>
    </w:p>
    <w:p w:rsidR="00653A76" w:rsidRPr="00BD7394" w:rsidRDefault="00653A76" w:rsidP="00397642">
      <w:pPr>
        <w:pStyle w:val="ab"/>
        <w:numPr>
          <w:ilvl w:val="0"/>
          <w:numId w:val="20"/>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понимать относительность мнений и подходов к решению проблемы;</w:t>
      </w:r>
    </w:p>
    <w:p w:rsidR="00653A76" w:rsidRPr="00BD7394" w:rsidRDefault="00653A76" w:rsidP="00397642">
      <w:pPr>
        <w:pStyle w:val="ab"/>
        <w:numPr>
          <w:ilvl w:val="0"/>
          <w:numId w:val="20"/>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BD7394" w:rsidRDefault="00653A76" w:rsidP="00397642">
      <w:pPr>
        <w:pStyle w:val="ab"/>
        <w:numPr>
          <w:ilvl w:val="0"/>
          <w:numId w:val="20"/>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продуктивно содействовать разрешению конфликтов на основе учёта интересов и позиций всех участников;</w:t>
      </w:r>
    </w:p>
    <w:p w:rsidR="00653A76" w:rsidRPr="00BD7394" w:rsidRDefault="00653A76" w:rsidP="00397642">
      <w:pPr>
        <w:pStyle w:val="ab"/>
        <w:numPr>
          <w:ilvl w:val="0"/>
          <w:numId w:val="20"/>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lastRenderedPageBreak/>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BD7394" w:rsidRDefault="00653A76" w:rsidP="00397642">
      <w:pPr>
        <w:pStyle w:val="ab"/>
        <w:numPr>
          <w:ilvl w:val="0"/>
          <w:numId w:val="20"/>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партнёром;</w:t>
      </w:r>
    </w:p>
    <w:p w:rsidR="00653A76" w:rsidRPr="00BD7394" w:rsidRDefault="00653A76" w:rsidP="00397642">
      <w:pPr>
        <w:pStyle w:val="ab"/>
        <w:numPr>
          <w:ilvl w:val="0"/>
          <w:numId w:val="20"/>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653A76" w:rsidRPr="00BD7394" w:rsidRDefault="00653A76" w:rsidP="00397642">
      <w:pPr>
        <w:pStyle w:val="ab"/>
        <w:numPr>
          <w:ilvl w:val="0"/>
          <w:numId w:val="20"/>
        </w:numPr>
        <w:spacing w:line="240" w:lineRule="auto"/>
        <w:ind w:left="0"/>
        <w:rPr>
          <w:rFonts w:ascii="Times New Roman" w:hAnsi="Times New Roman"/>
          <w:iCs/>
          <w:color w:val="auto"/>
          <w:sz w:val="28"/>
          <w:szCs w:val="28"/>
        </w:rPr>
      </w:pPr>
      <w:r w:rsidRPr="00BD7394">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BD7394">
        <w:rPr>
          <w:rFonts w:ascii="Times New Roman" w:hAnsi="Times New Roman"/>
          <w:iCs/>
          <w:color w:val="auto"/>
          <w:sz w:val="28"/>
          <w:szCs w:val="28"/>
        </w:rPr>
        <w:t>.</w:t>
      </w:r>
    </w:p>
    <w:p w:rsidR="00653A76" w:rsidRPr="00FF3660" w:rsidRDefault="00880217" w:rsidP="00397642">
      <w:pPr>
        <w:pStyle w:val="afd"/>
        <w:numPr>
          <w:ilvl w:val="3"/>
          <w:numId w:val="2"/>
        </w:numPr>
        <w:spacing w:line="240" w:lineRule="auto"/>
        <w:ind w:left="0" w:firstLine="0"/>
        <w:rPr>
          <w:bCs/>
        </w:rPr>
      </w:pPr>
      <w:bookmarkStart w:id="19" w:name="_Toc288394059"/>
      <w:bookmarkStart w:id="20" w:name="_Toc288410526"/>
      <w:bookmarkStart w:id="21" w:name="_Toc288410655"/>
      <w:bookmarkStart w:id="22" w:name="_Toc294246070"/>
      <w:r w:rsidRPr="00CB6752">
        <w:t xml:space="preserve">Чтение. </w:t>
      </w:r>
      <w:r w:rsidR="00653A76" w:rsidRPr="00CB6752">
        <w:t>Работа с текстом</w:t>
      </w:r>
      <w:r w:rsidR="00653A76" w:rsidRPr="00FF3660">
        <w:rPr>
          <w:bCs/>
        </w:rPr>
        <w:t>(метапредметные результаты)</w:t>
      </w:r>
      <w:bookmarkEnd w:id="19"/>
      <w:bookmarkEnd w:id="20"/>
      <w:bookmarkEnd w:id="21"/>
      <w:bookmarkEnd w:id="22"/>
    </w:p>
    <w:p w:rsidR="00DC6B19" w:rsidRPr="007261C4" w:rsidRDefault="00653A76" w:rsidP="0033783B">
      <w:pPr>
        <w:tabs>
          <w:tab w:val="left" w:pos="142"/>
          <w:tab w:val="left" w:leader="dot" w:pos="624"/>
        </w:tabs>
        <w:ind w:firstLine="709"/>
        <w:jc w:val="both"/>
        <w:rPr>
          <w:rStyle w:val="Zag11"/>
          <w:rFonts w:eastAsia="@Arial Unicode MS"/>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Pr="00BD7394">
        <w:rPr>
          <w:b/>
          <w:bCs/>
          <w:sz w:val="28"/>
          <w:szCs w:val="28"/>
        </w:rPr>
        <w:t xml:space="preserve">метов </w:t>
      </w:r>
      <w:r w:rsidRPr="00BD7394">
        <w:rPr>
          <w:sz w:val="28"/>
          <w:szCs w:val="28"/>
        </w:rPr>
        <w:t xml:space="preserve">на </w:t>
      </w:r>
      <w:r w:rsidR="00C27132" w:rsidRPr="00BD7394">
        <w:rPr>
          <w:sz w:val="28"/>
          <w:szCs w:val="28"/>
        </w:rPr>
        <w:t xml:space="preserve">при получении </w:t>
      </w:r>
      <w:r w:rsidRPr="00BD7394">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7261C4">
        <w:rPr>
          <w:rStyle w:val="Zag11"/>
          <w:rFonts w:eastAsia="@Arial Unicode MS"/>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7261C4" w:rsidRDefault="00DC6B19"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413904" w:rsidRDefault="00DC6B19" w:rsidP="0033783B">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BD7394" w:rsidRDefault="00880217"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Работа с текстом: </w:t>
      </w:r>
      <w:r w:rsidR="00653A76" w:rsidRPr="00BD7394">
        <w:rPr>
          <w:rFonts w:ascii="Times New Roman" w:hAnsi="Times New Roman" w:cs="Times New Roman"/>
          <w:b/>
          <w:i w:val="0"/>
          <w:color w:val="auto"/>
          <w:sz w:val="28"/>
          <w:szCs w:val="28"/>
        </w:rPr>
        <w:t>поиск информации и понимание прочитанного</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397642">
      <w:pPr>
        <w:pStyle w:val="ab"/>
        <w:numPr>
          <w:ilvl w:val="0"/>
          <w:numId w:val="22"/>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находить в тексте конкретные сведения, факты, заданные в явном виде;</w:t>
      </w:r>
    </w:p>
    <w:p w:rsidR="00653A76" w:rsidRPr="00BD7394" w:rsidRDefault="00653A76" w:rsidP="00397642">
      <w:pPr>
        <w:pStyle w:val="ab"/>
        <w:numPr>
          <w:ilvl w:val="0"/>
          <w:numId w:val="22"/>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определять тему и главную мысль текста;</w:t>
      </w:r>
    </w:p>
    <w:p w:rsidR="00653A76" w:rsidRPr="00BD7394" w:rsidRDefault="00653A76" w:rsidP="00397642">
      <w:pPr>
        <w:pStyle w:val="ab"/>
        <w:numPr>
          <w:ilvl w:val="0"/>
          <w:numId w:val="22"/>
        </w:numPr>
        <w:spacing w:line="24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делить тексты на смысловые части, составлять план текста;</w:t>
      </w:r>
    </w:p>
    <w:p w:rsidR="00653A76" w:rsidRPr="00BD7394" w:rsidRDefault="00653A76" w:rsidP="00397642">
      <w:pPr>
        <w:pStyle w:val="ab"/>
        <w:numPr>
          <w:ilvl w:val="0"/>
          <w:numId w:val="22"/>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вычленять содержащиеся в тексте основные события и</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ус</w:t>
      </w:r>
      <w:r w:rsidRPr="00BD7394">
        <w:rPr>
          <w:rFonts w:ascii="Times New Roman" w:hAnsi="Times New Roman"/>
          <w:color w:val="auto"/>
          <w:spacing w:val="2"/>
          <w:sz w:val="28"/>
          <w:szCs w:val="28"/>
        </w:rPr>
        <w:t>танавливать их последовательность; упорядочивать инфор</w:t>
      </w:r>
      <w:r w:rsidRPr="00BD7394">
        <w:rPr>
          <w:rFonts w:ascii="Times New Roman" w:hAnsi="Times New Roman"/>
          <w:color w:val="auto"/>
          <w:sz w:val="28"/>
          <w:szCs w:val="28"/>
        </w:rPr>
        <w:t>мацию по заданному основанию;</w:t>
      </w:r>
    </w:p>
    <w:p w:rsidR="00653A76" w:rsidRPr="00BD7394" w:rsidRDefault="00653A76" w:rsidP="00397642">
      <w:pPr>
        <w:pStyle w:val="ab"/>
        <w:numPr>
          <w:ilvl w:val="0"/>
          <w:numId w:val="22"/>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сравнивать между собой объекты, описанные в тексте, </w:t>
      </w:r>
      <w:r w:rsidRPr="00BD7394">
        <w:rPr>
          <w:rFonts w:ascii="Times New Roman" w:hAnsi="Times New Roman"/>
          <w:color w:val="auto"/>
          <w:sz w:val="28"/>
          <w:szCs w:val="28"/>
        </w:rPr>
        <w:t>выделяя 2—3 существенных признака;</w:t>
      </w:r>
    </w:p>
    <w:p w:rsidR="00653A76" w:rsidRPr="00BD7394" w:rsidRDefault="00653A76" w:rsidP="00397642">
      <w:pPr>
        <w:pStyle w:val="ab"/>
        <w:numPr>
          <w:ilvl w:val="0"/>
          <w:numId w:val="22"/>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BD7394" w:rsidRDefault="00653A76" w:rsidP="00397642">
      <w:pPr>
        <w:pStyle w:val="ab"/>
        <w:numPr>
          <w:ilvl w:val="0"/>
          <w:numId w:val="22"/>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понимать информацию, представленную разными способами: словесно, в виде таблицы, схемы, диаграммы;</w:t>
      </w:r>
    </w:p>
    <w:p w:rsidR="00653A76" w:rsidRPr="00BD7394" w:rsidRDefault="00653A76" w:rsidP="00397642">
      <w:pPr>
        <w:pStyle w:val="ab"/>
        <w:numPr>
          <w:ilvl w:val="0"/>
          <w:numId w:val="22"/>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понимать текст, опираясь не только на содержащуюся в нём информацию, но и на жанр, структуру, выразительные средства текста;</w:t>
      </w:r>
    </w:p>
    <w:p w:rsidR="00653A76" w:rsidRPr="00BD7394" w:rsidRDefault="00653A76" w:rsidP="00397642">
      <w:pPr>
        <w:pStyle w:val="ab"/>
        <w:numPr>
          <w:ilvl w:val="0"/>
          <w:numId w:val="22"/>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D7394" w:rsidRDefault="00653A76" w:rsidP="00397642">
      <w:pPr>
        <w:pStyle w:val="ab"/>
        <w:numPr>
          <w:ilvl w:val="0"/>
          <w:numId w:val="22"/>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ориентироваться в соответствующих возрасту словарях и справочниках.</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97642">
      <w:pPr>
        <w:pStyle w:val="ab"/>
        <w:numPr>
          <w:ilvl w:val="0"/>
          <w:numId w:val="23"/>
        </w:numPr>
        <w:spacing w:line="240" w:lineRule="auto"/>
        <w:ind w:left="0"/>
        <w:rPr>
          <w:rFonts w:ascii="Times New Roman" w:hAnsi="Times New Roman"/>
          <w:i/>
          <w:iCs/>
          <w:color w:val="auto"/>
          <w:spacing w:val="-2"/>
          <w:sz w:val="28"/>
          <w:szCs w:val="28"/>
        </w:rPr>
      </w:pPr>
      <w:r w:rsidRPr="00BD7394">
        <w:rPr>
          <w:rFonts w:ascii="Times New Roman" w:hAnsi="Times New Roman"/>
          <w:i/>
          <w:iCs/>
          <w:color w:val="auto"/>
          <w:spacing w:val="-4"/>
          <w:sz w:val="28"/>
          <w:szCs w:val="28"/>
        </w:rPr>
        <w:t>использовать формальные элементы текста (например,</w:t>
      </w:r>
      <w:r w:rsidRPr="00BD7394">
        <w:rPr>
          <w:rFonts w:ascii="Times New Roman" w:hAnsi="Times New Roman"/>
          <w:i/>
          <w:iCs/>
          <w:color w:val="auto"/>
          <w:spacing w:val="-4"/>
          <w:sz w:val="28"/>
          <w:szCs w:val="28"/>
        </w:rPr>
        <w:br/>
      </w:r>
      <w:r w:rsidRPr="00BD7394">
        <w:rPr>
          <w:rFonts w:ascii="Times New Roman" w:hAnsi="Times New Roman"/>
          <w:i/>
          <w:iCs/>
          <w:color w:val="auto"/>
          <w:spacing w:val="-2"/>
          <w:sz w:val="28"/>
          <w:szCs w:val="28"/>
        </w:rPr>
        <w:t>подзаголовки, сноски) для поиска нужной информации;</w:t>
      </w:r>
    </w:p>
    <w:p w:rsidR="00653A76" w:rsidRPr="00BD7394" w:rsidRDefault="00653A76" w:rsidP="00397642">
      <w:pPr>
        <w:pStyle w:val="ab"/>
        <w:numPr>
          <w:ilvl w:val="0"/>
          <w:numId w:val="23"/>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работать с несколькими источниками информации;</w:t>
      </w:r>
    </w:p>
    <w:p w:rsidR="00653A76" w:rsidRPr="00BD7394" w:rsidRDefault="00653A76" w:rsidP="00397642">
      <w:pPr>
        <w:pStyle w:val="ab"/>
        <w:numPr>
          <w:ilvl w:val="0"/>
          <w:numId w:val="23"/>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информацию, полученную из нескольких источников.</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текстом:преобразование и интерпретация информации</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397642">
      <w:pPr>
        <w:pStyle w:val="ab"/>
        <w:numPr>
          <w:ilvl w:val="0"/>
          <w:numId w:val="24"/>
        </w:numPr>
        <w:spacing w:line="24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пересказывать текст подробно и сжато, устно и письменно;</w:t>
      </w:r>
    </w:p>
    <w:p w:rsidR="00653A76" w:rsidRPr="00BD7394" w:rsidRDefault="00653A76" w:rsidP="00397642">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653A76" w:rsidRPr="00BD7394" w:rsidRDefault="00653A76" w:rsidP="00397642">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653A76" w:rsidRPr="00BD7394" w:rsidRDefault="00653A76" w:rsidP="00397642">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сопоставлять и обобщать содержащуюся в разных частях текста информацию;</w:t>
      </w:r>
    </w:p>
    <w:p w:rsidR="00653A76" w:rsidRPr="00BD7394" w:rsidRDefault="00653A76" w:rsidP="00397642">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97642">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делать выписки из прочитанных текстов с учётом </w:t>
      </w:r>
      <w:r w:rsidRPr="00BD7394">
        <w:rPr>
          <w:rFonts w:ascii="Times New Roman" w:hAnsi="Times New Roman"/>
          <w:i/>
          <w:iCs/>
          <w:color w:val="auto"/>
          <w:sz w:val="28"/>
          <w:szCs w:val="28"/>
        </w:rPr>
        <w:t>цели их дальнейшего использования;</w:t>
      </w:r>
    </w:p>
    <w:p w:rsidR="00653A76" w:rsidRPr="00BD7394" w:rsidRDefault="00653A76" w:rsidP="00397642">
      <w:pPr>
        <w:pStyle w:val="ab"/>
        <w:numPr>
          <w:ilvl w:val="0"/>
          <w:numId w:val="25"/>
        </w:numPr>
        <w:spacing w:line="240" w:lineRule="auto"/>
        <w:ind w:left="0"/>
        <w:rPr>
          <w:rFonts w:ascii="Times New Roman" w:hAnsi="Times New Roman"/>
          <w:color w:val="auto"/>
          <w:sz w:val="28"/>
          <w:szCs w:val="28"/>
        </w:rPr>
      </w:pPr>
      <w:r w:rsidRPr="00BD7394">
        <w:rPr>
          <w:rFonts w:ascii="Times New Roman" w:hAnsi="Times New Roman"/>
          <w:i/>
          <w:iCs/>
          <w:color w:val="auto"/>
          <w:sz w:val="28"/>
          <w:szCs w:val="28"/>
        </w:rPr>
        <w:t>составлять небольшие письменные аннотации к тексту, отзывы опроч</w:t>
      </w:r>
      <w:r w:rsidRPr="00BD7394">
        <w:rPr>
          <w:rFonts w:ascii="Times New Roman" w:hAnsi="Times New Roman"/>
          <w:iCs/>
          <w:color w:val="auto"/>
          <w:sz w:val="28"/>
          <w:szCs w:val="28"/>
        </w:rPr>
        <w:t>итанном</w:t>
      </w:r>
      <w:r w:rsidRPr="00BD7394">
        <w:rPr>
          <w:rFonts w:ascii="Times New Roman" w:hAnsi="Times New Roman"/>
          <w:color w:val="auto"/>
          <w:sz w:val="28"/>
          <w:szCs w:val="28"/>
        </w:rPr>
        <w:t>.</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 оценка информации</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397642">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высказывать оценочные суждения и свою точку зрения о прочитанном тексте;</w:t>
      </w:r>
    </w:p>
    <w:p w:rsidR="00653A76" w:rsidRPr="00BD7394" w:rsidRDefault="00653A76" w:rsidP="00397642">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оценивать содержание, языковые особенности и струк</w:t>
      </w:r>
      <w:r w:rsidRPr="00BD7394">
        <w:rPr>
          <w:rFonts w:ascii="Times New Roman" w:hAnsi="Times New Roman"/>
          <w:color w:val="auto"/>
          <w:sz w:val="28"/>
          <w:szCs w:val="28"/>
        </w:rPr>
        <w:t>туру текста; определять место и роль иллюстративного ряда в тексте;</w:t>
      </w:r>
    </w:p>
    <w:p w:rsidR="00653A76" w:rsidRPr="00BD7394" w:rsidRDefault="00653A76" w:rsidP="00397642">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BD7394">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BD7394" w:rsidRDefault="00653A76" w:rsidP="00397642">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97642">
      <w:pPr>
        <w:pStyle w:val="ab"/>
        <w:numPr>
          <w:ilvl w:val="0"/>
          <w:numId w:val="27"/>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различные точки зрения;</w:t>
      </w:r>
    </w:p>
    <w:p w:rsidR="00653A76" w:rsidRPr="00BD7394" w:rsidRDefault="00653A76" w:rsidP="00397642">
      <w:pPr>
        <w:pStyle w:val="ab"/>
        <w:numPr>
          <w:ilvl w:val="0"/>
          <w:numId w:val="27"/>
        </w:numPr>
        <w:spacing w:line="240"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соотносить позицию автора с собственной точкой зрения;</w:t>
      </w:r>
    </w:p>
    <w:p w:rsidR="00653A76" w:rsidRPr="00BD7394" w:rsidRDefault="00653A76" w:rsidP="00397642">
      <w:pPr>
        <w:pStyle w:val="ab"/>
        <w:numPr>
          <w:ilvl w:val="0"/>
          <w:numId w:val="27"/>
        </w:numPr>
        <w:spacing w:line="240"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653A76" w:rsidRPr="004902B1" w:rsidRDefault="00EF3564" w:rsidP="00397642">
      <w:pPr>
        <w:pStyle w:val="afd"/>
        <w:numPr>
          <w:ilvl w:val="3"/>
          <w:numId w:val="2"/>
        </w:numPr>
        <w:spacing w:line="240" w:lineRule="auto"/>
        <w:ind w:left="0" w:firstLine="709"/>
        <w:rPr>
          <w:bCs/>
        </w:rPr>
      </w:pPr>
      <w:bookmarkStart w:id="23" w:name="_Toc288394060"/>
      <w:bookmarkStart w:id="24" w:name="_Toc288410527"/>
      <w:bookmarkStart w:id="25" w:name="_Toc288410656"/>
      <w:bookmarkStart w:id="26" w:name="_Toc294246071"/>
      <w:r w:rsidRPr="00CB6752">
        <w:lastRenderedPageBreak/>
        <w:t xml:space="preserve">Формирование </w:t>
      </w:r>
      <w:r w:rsidR="00653A76" w:rsidRPr="00BD3307">
        <w:t>ИКТ­компетентности обучающихся</w:t>
      </w:r>
      <w:r w:rsidR="00653A76" w:rsidRPr="00797ECB">
        <w:t>(метапредметные результаты)</w:t>
      </w:r>
      <w:bookmarkEnd w:id="23"/>
      <w:bookmarkEnd w:id="24"/>
      <w:bookmarkEnd w:id="25"/>
      <w:bookmarkEnd w:id="26"/>
    </w:p>
    <w:p w:rsidR="00DC6B19" w:rsidRPr="007261C4" w:rsidRDefault="00DC6B19" w:rsidP="0033783B">
      <w:pPr>
        <w:pStyle w:val="aff7"/>
        <w:tabs>
          <w:tab w:val="left" w:pos="142"/>
          <w:tab w:val="left" w:pos="8789"/>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7261C4" w:rsidRDefault="00DC6B19" w:rsidP="0033783B">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7261C4" w:rsidRDefault="00DC6B19" w:rsidP="0033783B">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7261C4" w:rsidRDefault="00DC6B19" w:rsidP="0033783B">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7261C4" w:rsidRDefault="00DC6B19" w:rsidP="0033783B">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7261C4" w:rsidRDefault="00DC6B19" w:rsidP="0033783B">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BD7394" w:rsidRDefault="00611D3D"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Знакомство со средствами ИКТ, </w:t>
      </w:r>
      <w:r w:rsidR="00653A76" w:rsidRPr="00BD7394">
        <w:rPr>
          <w:rFonts w:ascii="Times New Roman" w:hAnsi="Times New Roman" w:cs="Times New Roman"/>
          <w:b/>
          <w:i w:val="0"/>
          <w:color w:val="auto"/>
          <w:sz w:val="28"/>
          <w:szCs w:val="28"/>
        </w:rPr>
        <w:t>гигиена работы с компьютером</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397642">
      <w:pPr>
        <w:pStyle w:val="ab"/>
        <w:numPr>
          <w:ilvl w:val="0"/>
          <w:numId w:val="28"/>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BD7394" w:rsidRDefault="00653A76" w:rsidP="00397642">
      <w:pPr>
        <w:pStyle w:val="ab"/>
        <w:numPr>
          <w:ilvl w:val="0"/>
          <w:numId w:val="28"/>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ввода информации в компьютер:ввод тек</w:t>
      </w:r>
      <w:r w:rsidR="00611D3D" w:rsidRPr="00BD7394">
        <w:rPr>
          <w:rFonts w:ascii="Times New Roman" w:hAnsi="Times New Roman" w:cs="Times New Roman"/>
          <w:b/>
          <w:i w:val="0"/>
          <w:color w:val="auto"/>
          <w:sz w:val="28"/>
          <w:szCs w:val="28"/>
        </w:rPr>
        <w:t>ста, запись звука, изображения, </w:t>
      </w:r>
      <w:r w:rsidRPr="00BD7394">
        <w:rPr>
          <w:rFonts w:ascii="Times New Roman" w:hAnsi="Times New Roman" w:cs="Times New Roman"/>
          <w:b/>
          <w:i w:val="0"/>
          <w:color w:val="auto"/>
          <w:sz w:val="28"/>
          <w:szCs w:val="28"/>
        </w:rPr>
        <w:t>цифровых данных</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413904" w:rsidRDefault="00653A76" w:rsidP="00397642">
      <w:pPr>
        <w:pStyle w:val="ab"/>
        <w:numPr>
          <w:ilvl w:val="0"/>
          <w:numId w:val="29"/>
        </w:numPr>
        <w:spacing w:line="240" w:lineRule="auto"/>
        <w:ind w:left="0"/>
        <w:rPr>
          <w:rStyle w:val="Zag11"/>
          <w:rFonts w:ascii="Times New Roman" w:eastAsia="@Arial Unicode MS" w:hAnsi="Times New Roman"/>
          <w:sz w:val="28"/>
          <w:szCs w:val="28"/>
        </w:rPr>
      </w:pPr>
      <w:r w:rsidRPr="00BD7394">
        <w:rPr>
          <w:rFonts w:ascii="Times New Roman" w:hAnsi="Times New Roman"/>
          <w:color w:val="auto"/>
          <w:spacing w:val="-2"/>
          <w:sz w:val="28"/>
          <w:szCs w:val="28"/>
        </w:rPr>
        <w:t>вводить информацию в компьютер с использованием раз</w:t>
      </w:r>
      <w:r w:rsidRPr="00BD7394">
        <w:rPr>
          <w:rFonts w:ascii="Times New Roman" w:hAnsi="Times New Roman"/>
          <w:color w:val="auto"/>
          <w:sz w:val="28"/>
          <w:szCs w:val="28"/>
        </w:rPr>
        <w:t>личных технических средств (фото</w:t>
      </w:r>
      <w:r w:rsidRPr="00BD7394">
        <w:rPr>
          <w:rFonts w:ascii="Times New Roman" w:hAnsi="Times New Roman"/>
          <w:color w:val="auto"/>
          <w:sz w:val="28"/>
          <w:szCs w:val="28"/>
        </w:rPr>
        <w:noBreakHyphen/>
        <w:t xml:space="preserve"> и видеокамеры, микрофона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сохранять полученную информацию</w:t>
      </w:r>
      <w:r w:rsidR="00DC6B19" w:rsidRPr="00413904">
        <w:rPr>
          <w:rFonts w:ascii="Times New Roman" w:hAnsi="Times New Roman"/>
          <w:sz w:val="28"/>
          <w:szCs w:val="28"/>
        </w:rPr>
        <w:t xml:space="preserve">набирать небольшие тексты на родном языке; набирать </w:t>
      </w:r>
      <w:r w:rsidR="00DC6B19" w:rsidRPr="00413904">
        <w:rPr>
          <w:rFonts w:ascii="Times New Roman" w:hAnsi="Times New Roman"/>
          <w:sz w:val="28"/>
          <w:szCs w:val="28"/>
        </w:rPr>
        <w:lastRenderedPageBreak/>
        <w:t>короткие тексты на иностранном языке, использовать компьютерный перевод отдельных слов</w:t>
      </w:r>
      <w:r w:rsidR="00DC6B19" w:rsidRPr="00413904">
        <w:rPr>
          <w:rStyle w:val="Zag11"/>
          <w:rFonts w:ascii="Times New Roman" w:eastAsia="@Arial Unicode MS" w:hAnsi="Times New Roman"/>
          <w:sz w:val="28"/>
          <w:szCs w:val="28"/>
        </w:rPr>
        <w:t>;</w:t>
      </w:r>
    </w:p>
    <w:p w:rsidR="00653A76" w:rsidRPr="00BD7394" w:rsidRDefault="00653A76" w:rsidP="00397642">
      <w:pPr>
        <w:pStyle w:val="ab"/>
        <w:numPr>
          <w:ilvl w:val="0"/>
          <w:numId w:val="29"/>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рисовать </w:t>
      </w:r>
      <w:r w:rsidR="00DC6B19" w:rsidRPr="007261C4">
        <w:rPr>
          <w:rStyle w:val="Zag11"/>
          <w:rFonts w:ascii="Times New Roman" w:eastAsia="@Arial Unicode MS" w:hAnsi="Times New Roman"/>
          <w:sz w:val="28"/>
          <w:szCs w:val="28"/>
        </w:rPr>
        <w:t>(создавать простые изображения)</w:t>
      </w:r>
      <w:r w:rsidRPr="00BD7394">
        <w:rPr>
          <w:rFonts w:ascii="Times New Roman" w:hAnsi="Times New Roman"/>
          <w:color w:val="auto"/>
          <w:sz w:val="28"/>
          <w:szCs w:val="28"/>
        </w:rPr>
        <w:t>на графическом планшете;</w:t>
      </w:r>
    </w:p>
    <w:p w:rsidR="00653A76" w:rsidRPr="00BD7394" w:rsidRDefault="00653A76" w:rsidP="00397642">
      <w:pPr>
        <w:pStyle w:val="ab"/>
        <w:numPr>
          <w:ilvl w:val="0"/>
          <w:numId w:val="29"/>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сканировать рисунки и тексты.</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возможностьнаучиться</w:t>
      </w:r>
      <w:r w:rsidRPr="00BD7394">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BD7394">
        <w:rPr>
          <w:rFonts w:ascii="Times New Roman" w:hAnsi="Times New Roman"/>
          <w:iCs/>
          <w:color w:val="auto"/>
          <w:sz w:val="28"/>
          <w:szCs w:val="28"/>
        </w:rPr>
        <w:t>.</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Обработка и поиск информации</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7261C4" w:rsidRDefault="00DC6B19" w:rsidP="00397642">
      <w:pPr>
        <w:widowControl w:val="0"/>
        <w:numPr>
          <w:ilvl w:val="0"/>
          <w:numId w:val="30"/>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7261C4" w:rsidRDefault="00DC6B19" w:rsidP="00397642">
      <w:pPr>
        <w:numPr>
          <w:ilvl w:val="0"/>
          <w:numId w:val="30"/>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7261C4" w:rsidRDefault="00DC6B19" w:rsidP="00397642">
      <w:pPr>
        <w:numPr>
          <w:ilvl w:val="0"/>
          <w:numId w:val="30"/>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7261C4" w:rsidRDefault="00DC6B19" w:rsidP="00397642">
      <w:pPr>
        <w:numPr>
          <w:ilvl w:val="0"/>
          <w:numId w:val="30"/>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261C4">
        <w:rPr>
          <w:rStyle w:val="Zag11"/>
          <w:rFonts w:eastAsia="@Arial Unicode MS"/>
          <w:sz w:val="28"/>
          <w:szCs w:val="28"/>
        </w:rPr>
        <w:noBreakHyphen/>
        <w:t xml:space="preserve"> и аудиозаписей, фотоизображений;</w:t>
      </w:r>
    </w:p>
    <w:p w:rsidR="00DC6B19" w:rsidRPr="007261C4" w:rsidRDefault="00DC6B19" w:rsidP="00397642">
      <w:pPr>
        <w:numPr>
          <w:ilvl w:val="0"/>
          <w:numId w:val="30"/>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Default="00DC6B19" w:rsidP="00397642">
      <w:pPr>
        <w:numPr>
          <w:ilvl w:val="0"/>
          <w:numId w:val="30"/>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884BAC" w:rsidRDefault="00DC6B19" w:rsidP="00397642">
      <w:pPr>
        <w:numPr>
          <w:ilvl w:val="0"/>
          <w:numId w:val="30"/>
        </w:numPr>
        <w:tabs>
          <w:tab w:val="left" w:pos="142"/>
          <w:tab w:val="left" w:leader="dot" w:pos="624"/>
        </w:tabs>
        <w:ind w:left="0"/>
        <w:jc w:val="both"/>
        <w:rPr>
          <w:rStyle w:val="Zag11"/>
          <w:rFonts w:eastAsia="@Arial Unicode MS"/>
          <w:sz w:val="28"/>
          <w:szCs w:val="28"/>
        </w:rPr>
      </w:pPr>
      <w:r w:rsidRPr="00884BAC">
        <w:rPr>
          <w:rStyle w:val="Zag11"/>
          <w:rFonts w:eastAsia="@Arial Unicode MS"/>
          <w:color w:val="auto"/>
          <w:sz w:val="28"/>
          <w:szCs w:val="28"/>
        </w:rPr>
        <w:t>заполнять учебные базы данных.</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0038647C">
        <w:rPr>
          <w:rFonts w:ascii="Times New Roman" w:hAnsi="Times New Roman"/>
          <w:b/>
          <w:iCs/>
          <w:color w:val="auto"/>
          <w:sz w:val="28"/>
          <w:szCs w:val="28"/>
          <w:lang w:val="ru-RU"/>
        </w:rPr>
        <w:t xml:space="preserve"> </w:t>
      </w:r>
      <w:r w:rsidRPr="00BD7394">
        <w:rPr>
          <w:rFonts w:ascii="Times New Roman" w:hAnsi="Times New Roman"/>
          <w:i/>
          <w:iCs/>
          <w:color w:val="auto"/>
          <w:sz w:val="28"/>
          <w:szCs w:val="28"/>
        </w:rPr>
        <w:t xml:space="preserve">научиться грамотно формулировать запросы при поиске в </w:t>
      </w:r>
      <w:r w:rsidR="00E24AA0"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Создание, представление и передача сообщений</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7261C4" w:rsidRDefault="00884BAC" w:rsidP="00397642">
      <w:pPr>
        <w:numPr>
          <w:ilvl w:val="0"/>
          <w:numId w:val="54"/>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884BAC" w:rsidRPr="007261C4" w:rsidRDefault="00884BAC" w:rsidP="00397642">
      <w:pPr>
        <w:numPr>
          <w:ilvl w:val="0"/>
          <w:numId w:val="54"/>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pacing w:val="-4"/>
          <w:sz w:val="28"/>
          <w:szCs w:val="28"/>
        </w:rPr>
        <w:t>создавать простые сообщения в виде аудио</w:t>
      </w:r>
      <w:r w:rsidRPr="007261C4">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7261C4">
        <w:rPr>
          <w:rStyle w:val="Zag11"/>
          <w:rFonts w:eastAsia="@Arial Unicode MS"/>
          <w:sz w:val="28"/>
          <w:szCs w:val="28"/>
        </w:rPr>
        <w:t>;</w:t>
      </w:r>
    </w:p>
    <w:p w:rsidR="00884BAC" w:rsidRPr="007261C4" w:rsidRDefault="00884BAC" w:rsidP="00397642">
      <w:pPr>
        <w:numPr>
          <w:ilvl w:val="0"/>
          <w:numId w:val="54"/>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7261C4" w:rsidRDefault="00884BAC" w:rsidP="00397642">
      <w:pPr>
        <w:numPr>
          <w:ilvl w:val="0"/>
          <w:numId w:val="54"/>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z w:val="28"/>
          <w:szCs w:val="28"/>
        </w:rPr>
        <w:t>создавать простые схемы, диаграммы, планы и пр.;</w:t>
      </w:r>
    </w:p>
    <w:p w:rsidR="00884BAC" w:rsidRPr="007261C4" w:rsidRDefault="00884BAC" w:rsidP="00397642">
      <w:pPr>
        <w:numPr>
          <w:ilvl w:val="0"/>
          <w:numId w:val="54"/>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z w:val="28"/>
          <w:szCs w:val="28"/>
        </w:rPr>
        <w:lastRenderedPageBreak/>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7261C4" w:rsidRDefault="00884BAC" w:rsidP="00397642">
      <w:pPr>
        <w:numPr>
          <w:ilvl w:val="0"/>
          <w:numId w:val="54"/>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z w:val="28"/>
          <w:szCs w:val="28"/>
        </w:rPr>
        <w:t>размещать сообщение в информационной образовательной среде образовательной организации;</w:t>
      </w:r>
    </w:p>
    <w:p w:rsidR="00884BAC" w:rsidRDefault="00884BAC" w:rsidP="00397642">
      <w:pPr>
        <w:pStyle w:val="a3"/>
        <w:numPr>
          <w:ilvl w:val="0"/>
          <w:numId w:val="54"/>
        </w:numPr>
        <w:tabs>
          <w:tab w:val="left" w:leader="dot" w:pos="567"/>
        </w:tabs>
        <w:spacing w:line="240" w:lineRule="auto"/>
        <w:ind w:left="0" w:firstLine="709"/>
        <w:rPr>
          <w:rFonts w:ascii="Times New Roman" w:hAnsi="Times New Roman"/>
          <w:color w:val="auto"/>
          <w:spacing w:val="2"/>
          <w:sz w:val="28"/>
          <w:szCs w:val="28"/>
        </w:rPr>
      </w:pPr>
      <w:r w:rsidRPr="007261C4">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Pr>
          <w:rStyle w:val="Zag11"/>
          <w:rFonts w:eastAsia="@Arial Unicode MS"/>
          <w:color w:val="auto"/>
          <w:sz w:val="28"/>
          <w:szCs w:val="28"/>
        </w:rPr>
        <w:t>.</w:t>
      </w:r>
    </w:p>
    <w:p w:rsidR="00653A76" w:rsidRPr="00BD7394" w:rsidRDefault="00653A76" w:rsidP="0033783B">
      <w:pPr>
        <w:pStyle w:val="a3"/>
        <w:spacing w:line="240"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97642">
      <w:pPr>
        <w:pStyle w:val="ab"/>
        <w:numPr>
          <w:ilvl w:val="0"/>
          <w:numId w:val="31"/>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представлять данные;</w:t>
      </w:r>
    </w:p>
    <w:p w:rsidR="00653A76" w:rsidRPr="00BD7394" w:rsidRDefault="00653A76" w:rsidP="00397642">
      <w:pPr>
        <w:pStyle w:val="ab"/>
        <w:numPr>
          <w:ilvl w:val="0"/>
          <w:numId w:val="31"/>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w:t>
      </w:r>
      <w:r w:rsidR="00611D3D" w:rsidRPr="00BD7394">
        <w:rPr>
          <w:rFonts w:ascii="Times New Roman" w:hAnsi="Times New Roman"/>
          <w:i/>
          <w:iCs/>
          <w:color w:val="auto"/>
          <w:sz w:val="28"/>
          <w:szCs w:val="28"/>
        </w:rPr>
        <w:t>льных фрагментов и «музыкальных </w:t>
      </w:r>
      <w:r w:rsidRPr="00BD7394">
        <w:rPr>
          <w:rFonts w:ascii="Times New Roman" w:hAnsi="Times New Roman"/>
          <w:i/>
          <w:iCs/>
          <w:color w:val="auto"/>
          <w:sz w:val="28"/>
          <w:szCs w:val="28"/>
        </w:rPr>
        <w:t>петель».</w:t>
      </w:r>
    </w:p>
    <w:p w:rsidR="00653A76" w:rsidRPr="00BD7394" w:rsidRDefault="00611D3D"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Планирование деятельности, </w:t>
      </w:r>
      <w:r w:rsidR="00653A76" w:rsidRPr="00BD7394">
        <w:rPr>
          <w:rFonts w:ascii="Times New Roman" w:hAnsi="Times New Roman" w:cs="Times New Roman"/>
          <w:b/>
          <w:i w:val="0"/>
          <w:color w:val="auto"/>
          <w:sz w:val="28"/>
          <w:szCs w:val="28"/>
        </w:rPr>
        <w:t>управление и организация</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397642">
      <w:pPr>
        <w:pStyle w:val="ab"/>
        <w:numPr>
          <w:ilvl w:val="0"/>
          <w:numId w:val="32"/>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создавать движущиеся модели и управлять ими в ком</w:t>
      </w:r>
      <w:r w:rsidRPr="00BD7394">
        <w:rPr>
          <w:rFonts w:ascii="Times New Roman" w:hAnsi="Times New Roman"/>
          <w:color w:val="auto"/>
          <w:sz w:val="28"/>
          <w:szCs w:val="28"/>
        </w:rPr>
        <w:t>пьютерно управляемых средах</w:t>
      </w:r>
      <w:r w:rsidR="00E24AA0" w:rsidRPr="00BD7394">
        <w:rPr>
          <w:rFonts w:ascii="Times New Roman" w:hAnsi="Times New Roman"/>
          <w:color w:val="auto"/>
          <w:sz w:val="28"/>
          <w:szCs w:val="28"/>
        </w:rPr>
        <w:t xml:space="preserve"> (</w:t>
      </w:r>
      <w:r w:rsidR="00A87A29">
        <w:rPr>
          <w:rFonts w:ascii="Times New Roman" w:hAnsi="Times New Roman"/>
          <w:color w:val="auto"/>
          <w:sz w:val="28"/>
          <w:szCs w:val="28"/>
        </w:rPr>
        <w:t xml:space="preserve">создание простейших </w:t>
      </w:r>
      <w:r w:rsidR="00E24AA0" w:rsidRPr="00BD7394">
        <w:rPr>
          <w:rFonts w:ascii="Times New Roman" w:hAnsi="Times New Roman"/>
          <w:color w:val="auto"/>
          <w:sz w:val="28"/>
          <w:szCs w:val="28"/>
        </w:rPr>
        <w:t>робото</w:t>
      </w:r>
      <w:r w:rsidR="00A87A29">
        <w:rPr>
          <w:rFonts w:ascii="Times New Roman" w:hAnsi="Times New Roman"/>
          <w:color w:val="auto"/>
          <w:sz w:val="28"/>
          <w:szCs w:val="28"/>
        </w:rPr>
        <w:t>в</w:t>
      </w:r>
      <w:r w:rsidR="00E24AA0" w:rsidRPr="00BD7394">
        <w:rPr>
          <w:rFonts w:ascii="Times New Roman" w:hAnsi="Times New Roman"/>
          <w:color w:val="auto"/>
          <w:sz w:val="28"/>
          <w:szCs w:val="28"/>
        </w:rPr>
        <w:t>)</w:t>
      </w:r>
      <w:r w:rsidRPr="00BD7394">
        <w:rPr>
          <w:rFonts w:ascii="Times New Roman" w:hAnsi="Times New Roman"/>
          <w:color w:val="auto"/>
          <w:sz w:val="28"/>
          <w:szCs w:val="28"/>
        </w:rPr>
        <w:t>;</w:t>
      </w:r>
    </w:p>
    <w:p w:rsidR="00653A76" w:rsidRPr="00BD7394" w:rsidRDefault="00653A76" w:rsidP="00397642">
      <w:pPr>
        <w:pStyle w:val="ab"/>
        <w:numPr>
          <w:ilvl w:val="0"/>
          <w:numId w:val="32"/>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611D3D" w:rsidRPr="00BD7394">
        <w:rPr>
          <w:rFonts w:ascii="Times New Roman" w:hAnsi="Times New Roman"/>
          <w:color w:val="auto"/>
          <w:sz w:val="28"/>
          <w:szCs w:val="28"/>
        </w:rPr>
        <w:t>действий, строить программы для компьютерного исполнителя с использованием </w:t>
      </w:r>
      <w:r w:rsidRPr="00BD7394">
        <w:rPr>
          <w:rFonts w:ascii="Times New Roman" w:hAnsi="Times New Roman"/>
          <w:color w:val="auto"/>
          <w:sz w:val="28"/>
          <w:szCs w:val="28"/>
        </w:rPr>
        <w:t>конструкций последовательного выполнения и повторения;</w:t>
      </w:r>
    </w:p>
    <w:p w:rsidR="00653A76" w:rsidRPr="00BD7394" w:rsidRDefault="00653A76" w:rsidP="00397642">
      <w:pPr>
        <w:pStyle w:val="ab"/>
        <w:numPr>
          <w:ilvl w:val="0"/>
          <w:numId w:val="32"/>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планировать несложные исследования объектов и про</w:t>
      </w:r>
      <w:r w:rsidRPr="00BD7394">
        <w:rPr>
          <w:rFonts w:ascii="Times New Roman" w:hAnsi="Times New Roman"/>
          <w:color w:val="auto"/>
          <w:sz w:val="28"/>
          <w:szCs w:val="28"/>
        </w:rPr>
        <w:t>цессов внешнего мира.</w:t>
      </w:r>
    </w:p>
    <w:p w:rsidR="00653A76" w:rsidRPr="00BD7394" w:rsidRDefault="00653A76" w:rsidP="0033783B">
      <w:pPr>
        <w:pStyle w:val="a3"/>
        <w:spacing w:line="240"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97642">
      <w:pPr>
        <w:pStyle w:val="ab"/>
        <w:numPr>
          <w:ilvl w:val="0"/>
          <w:numId w:val="33"/>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w:t>
      </w:r>
      <w:r w:rsidR="009B0659">
        <w:rPr>
          <w:rFonts w:ascii="Times New Roman" w:hAnsi="Times New Roman"/>
          <w:i/>
          <w:iCs/>
          <w:color w:val="auto"/>
          <w:sz w:val="28"/>
          <w:szCs w:val="28"/>
        </w:rPr>
        <w:t xml:space="preserve">, </w:t>
      </w:r>
      <w:r w:rsidR="00CB6752">
        <w:rPr>
          <w:rFonts w:ascii="Times New Roman" w:hAnsi="Times New Roman"/>
          <w:i/>
          <w:iCs/>
          <w:color w:val="auto"/>
          <w:sz w:val="28"/>
          <w:szCs w:val="28"/>
        </w:rPr>
        <w:t>включая навыки роботехнического проектирования</w:t>
      </w:r>
    </w:p>
    <w:p w:rsidR="00653A76" w:rsidRPr="00413904" w:rsidRDefault="00653A76" w:rsidP="00397642">
      <w:pPr>
        <w:pStyle w:val="ab"/>
        <w:numPr>
          <w:ilvl w:val="0"/>
          <w:numId w:val="33"/>
        </w:numPr>
        <w:spacing w:line="240" w:lineRule="auto"/>
        <w:ind w:left="0"/>
        <w:rPr>
          <w:rFonts w:ascii="Times New Roman" w:hAnsi="Times New Roman"/>
          <w:iCs/>
          <w:color w:val="auto"/>
          <w:sz w:val="28"/>
          <w:szCs w:val="28"/>
        </w:rPr>
      </w:pPr>
      <w:r w:rsidRPr="00BD7394">
        <w:rPr>
          <w:rFonts w:ascii="Times New Roman" w:hAnsi="Times New Roman"/>
          <w:i/>
          <w:iCs/>
          <w:color w:val="auto"/>
          <w:sz w:val="28"/>
          <w:szCs w:val="28"/>
        </w:rPr>
        <w:t>моделировать объекты и процессы реального мира.</w:t>
      </w:r>
    </w:p>
    <w:p w:rsidR="00884BAC" w:rsidRPr="00413904" w:rsidRDefault="00884BAC" w:rsidP="00397642">
      <w:pPr>
        <w:pStyle w:val="Zag1"/>
        <w:numPr>
          <w:ilvl w:val="0"/>
          <w:numId w:val="33"/>
        </w:numPr>
        <w:tabs>
          <w:tab w:val="left" w:leader="dot" w:pos="624"/>
        </w:tabs>
        <w:spacing w:after="0" w:line="240" w:lineRule="auto"/>
        <w:rPr>
          <w:rStyle w:val="Zag11"/>
          <w:rFonts w:ascii="Calibri" w:eastAsia="@Arial Unicode MS" w:hAnsi="Calibri"/>
          <w:b w:val="0"/>
          <w:bCs w:val="0"/>
          <w:color w:val="auto"/>
          <w:sz w:val="22"/>
          <w:szCs w:val="28"/>
          <w:lang w:val="ru-RU" w:eastAsia="en-US"/>
        </w:rPr>
      </w:pPr>
    </w:p>
    <w:p w:rsidR="00884BAC" w:rsidRPr="00413904" w:rsidRDefault="00884BAC" w:rsidP="0033783B">
      <w:pPr>
        <w:pStyle w:val="Zag1"/>
        <w:tabs>
          <w:tab w:val="left" w:leader="dot" w:pos="624"/>
        </w:tabs>
        <w:spacing w:after="0" w:line="240" w:lineRule="auto"/>
        <w:ind w:firstLine="0"/>
        <w:jc w:val="left"/>
        <w:rPr>
          <w:rStyle w:val="Zag11"/>
          <w:rFonts w:ascii="Calibri" w:eastAsia="@Arial Unicode MS" w:hAnsi="Calibri"/>
          <w:b w:val="0"/>
          <w:bCs w:val="0"/>
          <w:color w:val="auto"/>
          <w:sz w:val="22"/>
          <w:szCs w:val="28"/>
          <w:lang w:val="ru-RU" w:eastAsia="en-US"/>
        </w:rPr>
      </w:pPr>
      <w:r w:rsidRPr="007261C4">
        <w:rPr>
          <w:rStyle w:val="Zag11"/>
          <w:rFonts w:eastAsia="@Arial Unicode MS"/>
          <w:color w:val="auto"/>
          <w:szCs w:val="28"/>
          <w:lang w:val="ru-RU"/>
        </w:rPr>
        <w:t>Планируемые результаты и содержание образовательной области</w:t>
      </w:r>
      <w:r w:rsidRPr="00884BAC">
        <w:rPr>
          <w:rStyle w:val="Zag11"/>
          <w:rFonts w:eastAsia="@Arial Unicode MS"/>
          <w:color w:val="auto"/>
          <w:szCs w:val="28"/>
          <w:lang w:val="ru-RU"/>
        </w:rPr>
        <w:t xml:space="preserve"> «Филология» на уровне начального общего образования</w:t>
      </w:r>
    </w:p>
    <w:p w:rsidR="00884BAC" w:rsidRPr="00413904" w:rsidRDefault="00884BAC" w:rsidP="0033783B">
      <w:pPr>
        <w:pStyle w:val="ab"/>
        <w:spacing w:line="240" w:lineRule="auto"/>
        <w:ind w:firstLine="0"/>
        <w:rPr>
          <w:rFonts w:ascii="Times New Roman" w:hAnsi="Times New Roman"/>
          <w:iCs/>
          <w:color w:val="auto"/>
          <w:sz w:val="28"/>
          <w:szCs w:val="28"/>
        </w:rPr>
      </w:pPr>
    </w:p>
    <w:p w:rsidR="00653A76" w:rsidRPr="00CB6752" w:rsidRDefault="00653A76" w:rsidP="00397642">
      <w:pPr>
        <w:pStyle w:val="afd"/>
        <w:numPr>
          <w:ilvl w:val="2"/>
          <w:numId w:val="2"/>
        </w:numPr>
        <w:spacing w:line="240" w:lineRule="auto"/>
        <w:ind w:left="0" w:firstLine="0"/>
      </w:pPr>
      <w:bookmarkStart w:id="27" w:name="_Toc294246072"/>
      <w:bookmarkStart w:id="28" w:name="_Toc288394061"/>
      <w:bookmarkStart w:id="29" w:name="_Toc288410528"/>
      <w:bookmarkStart w:id="30" w:name="_Toc288410657"/>
      <w:r w:rsidRPr="00CB6752">
        <w:t>Русский язык</w:t>
      </w:r>
      <w:bookmarkEnd w:id="27"/>
      <w:bookmarkEnd w:id="28"/>
      <w:bookmarkEnd w:id="29"/>
      <w:bookmarkEnd w:id="30"/>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русского языка обучающиеся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начального общего образования научатся осоз</w:t>
      </w:r>
      <w:r w:rsidRPr="00BD7394">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начнёт формиро</w:t>
      </w:r>
      <w:r w:rsidRPr="00BD7394">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BD7394">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7261C4" w:rsidRDefault="00884BAC"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7261C4" w:rsidRDefault="00884BAC"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lastRenderedPageBreak/>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61C4" w:rsidRDefault="00884BAC"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884BAC" w:rsidRPr="007261C4" w:rsidRDefault="00884BAC"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7261C4" w:rsidRDefault="00884BAC"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7261C4" w:rsidRDefault="00884BAC"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413904" w:rsidRDefault="00884BAC" w:rsidP="0033783B">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BD7394" w:rsidRDefault="00884BAC" w:rsidP="0033783B">
      <w:pPr>
        <w:pStyle w:val="a3"/>
        <w:spacing w:line="240" w:lineRule="auto"/>
        <w:ind w:firstLine="454"/>
        <w:rPr>
          <w:rFonts w:ascii="Times New Roman" w:hAnsi="Times New Roman"/>
          <w:color w:val="auto"/>
          <w:sz w:val="28"/>
          <w:szCs w:val="28"/>
        </w:rPr>
      </w:pPr>
    </w:p>
    <w:p w:rsidR="00653A76" w:rsidRPr="00BD7394" w:rsidRDefault="00653A76" w:rsidP="0033783B">
      <w:pPr>
        <w:pStyle w:val="4"/>
        <w:spacing w:before="0" w:after="0" w:line="240" w:lineRule="auto"/>
        <w:ind w:firstLine="454"/>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397642">
      <w:pPr>
        <w:pStyle w:val="ab"/>
        <w:numPr>
          <w:ilvl w:val="0"/>
          <w:numId w:val="3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653A76" w:rsidRPr="00BD7394" w:rsidRDefault="00653A76" w:rsidP="00397642">
      <w:pPr>
        <w:pStyle w:val="ab"/>
        <w:numPr>
          <w:ilvl w:val="0"/>
          <w:numId w:val="3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 xml:space="preserve">безударные; согласные твёрдые/мягкие, парные/непарные </w:t>
      </w:r>
      <w:r w:rsidRPr="00BD7394">
        <w:rPr>
          <w:rFonts w:ascii="Times New Roman" w:hAnsi="Times New Roman"/>
          <w:color w:val="auto"/>
          <w:sz w:val="28"/>
          <w:szCs w:val="28"/>
        </w:rPr>
        <w:t>твёрдые и мягкие; согласные звонкие/глухие, парные/непарные звонкие и глухие;</w:t>
      </w:r>
    </w:p>
    <w:p w:rsidR="00653A76" w:rsidRPr="00BD7394" w:rsidRDefault="00884BAC" w:rsidP="00397642">
      <w:pPr>
        <w:pStyle w:val="ab"/>
        <w:numPr>
          <w:ilvl w:val="0"/>
          <w:numId w:val="34"/>
        </w:numPr>
        <w:spacing w:line="240" w:lineRule="auto"/>
        <w:ind w:left="0"/>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iCs/>
          <w:color w:val="auto"/>
          <w:sz w:val="28"/>
          <w:szCs w:val="28"/>
        </w:rPr>
        <w:lastRenderedPageBreak/>
        <w:t>Выпускник получит возможность научиться</w:t>
      </w:r>
      <w:r w:rsidR="0038647C">
        <w:rPr>
          <w:rFonts w:ascii="Times New Roman" w:hAnsi="Times New Roman"/>
          <w:b/>
          <w:iCs/>
          <w:color w:val="auto"/>
          <w:sz w:val="28"/>
          <w:szCs w:val="28"/>
          <w:lang w:val="ru-RU"/>
        </w:rPr>
        <w:t xml:space="preserve"> </w:t>
      </w:r>
      <w:r w:rsidR="00884BAC"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DF39EC" w:rsidRDefault="00653A76" w:rsidP="00397642">
      <w:pPr>
        <w:pStyle w:val="ae"/>
        <w:numPr>
          <w:ilvl w:val="0"/>
          <w:numId w:val="35"/>
        </w:numPr>
        <w:spacing w:line="240" w:lineRule="auto"/>
        <w:ind w:left="0"/>
        <w:rPr>
          <w:rFonts w:ascii="Times New Roman" w:hAnsi="Times New Roman"/>
          <w:color w:val="auto"/>
          <w:sz w:val="28"/>
          <w:szCs w:val="28"/>
        </w:rPr>
      </w:pPr>
      <w:r w:rsidRPr="00DF39EC">
        <w:rPr>
          <w:rFonts w:ascii="Times New Roman" w:hAnsi="Times New Roman"/>
          <w:color w:val="auto"/>
          <w:spacing w:val="2"/>
          <w:sz w:val="28"/>
          <w:szCs w:val="28"/>
        </w:rPr>
        <w:t xml:space="preserve">соблюдать нормы русского и родного литературного </w:t>
      </w:r>
      <w:r w:rsidRPr="00DF39EC">
        <w:rPr>
          <w:rFonts w:ascii="Times New Roman" w:hAnsi="Times New Roman"/>
          <w:color w:val="auto"/>
          <w:sz w:val="28"/>
          <w:szCs w:val="28"/>
        </w:rPr>
        <w:t xml:space="preserve">языка в собственной речи и оценивать соблюдение этих </w:t>
      </w:r>
      <w:r w:rsidRPr="00DF39EC">
        <w:rPr>
          <w:rFonts w:ascii="Times New Roman" w:hAnsi="Times New Roman"/>
          <w:color w:val="auto"/>
          <w:spacing w:val="-2"/>
          <w:sz w:val="28"/>
          <w:szCs w:val="28"/>
        </w:rPr>
        <w:t>норм в речи собеседников (в объёме представленного в учеб</w:t>
      </w:r>
      <w:r w:rsidRPr="00DF39EC">
        <w:rPr>
          <w:rFonts w:ascii="Times New Roman" w:hAnsi="Times New Roman"/>
          <w:color w:val="auto"/>
          <w:sz w:val="28"/>
          <w:szCs w:val="28"/>
        </w:rPr>
        <w:t>нике материала);</w:t>
      </w:r>
    </w:p>
    <w:p w:rsidR="00653A76" w:rsidRPr="00BD7394" w:rsidRDefault="00653A76" w:rsidP="00397642">
      <w:pPr>
        <w:pStyle w:val="ae"/>
        <w:numPr>
          <w:ilvl w:val="0"/>
          <w:numId w:val="35"/>
        </w:numPr>
        <w:spacing w:line="240" w:lineRule="auto"/>
        <w:ind w:left="0"/>
        <w:rPr>
          <w:rFonts w:ascii="Times New Roman" w:hAnsi="Times New Roman"/>
          <w:i w:val="0"/>
          <w:color w:val="auto"/>
          <w:sz w:val="28"/>
          <w:szCs w:val="28"/>
        </w:rPr>
      </w:pPr>
      <w:r w:rsidRPr="00DF39EC">
        <w:rPr>
          <w:rFonts w:ascii="Times New Roman" w:hAnsi="Times New Roman"/>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DF39EC">
        <w:rPr>
          <w:rFonts w:ascii="Times New Roman" w:hAnsi="Times New Roman"/>
          <w:color w:val="auto"/>
          <w:sz w:val="28"/>
          <w:szCs w:val="28"/>
        </w:rPr>
        <w:t>к учителю, родителям и</w:t>
      </w:r>
      <w:r w:rsidRPr="00DF39EC">
        <w:rPr>
          <w:rFonts w:ascii="Times New Roman" w:hAnsi="Times New Roman"/>
          <w:color w:val="auto"/>
          <w:sz w:val="28"/>
          <w:szCs w:val="28"/>
        </w:rPr>
        <w:t> </w:t>
      </w:r>
      <w:r w:rsidRPr="00DF39EC">
        <w:rPr>
          <w:rFonts w:ascii="Times New Roman" w:hAnsi="Times New Roman"/>
          <w:color w:val="auto"/>
          <w:sz w:val="28"/>
          <w:szCs w:val="28"/>
        </w:rPr>
        <w:t>др</w:t>
      </w:r>
      <w:r w:rsidRPr="00BD7394">
        <w:rPr>
          <w:rFonts w:ascii="Times New Roman" w:hAnsi="Times New Roman"/>
          <w:i w:val="0"/>
          <w:color w:val="auto"/>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3783B">
      <w:pPr>
        <w:pStyle w:val="21"/>
        <w:spacing w:line="240" w:lineRule="auto"/>
      </w:pPr>
      <w:r w:rsidRPr="003C0745">
        <w:t>различать изменяемые и</w:t>
      </w:r>
      <w:r w:rsidRPr="00CB6752">
        <w:t xml:space="preserve"> неизменяемые слова;</w:t>
      </w:r>
    </w:p>
    <w:p w:rsidR="00653A76" w:rsidRPr="00FF3660" w:rsidRDefault="00653A76" w:rsidP="0033783B">
      <w:pPr>
        <w:pStyle w:val="21"/>
        <w:spacing w:line="240" w:lineRule="auto"/>
      </w:pPr>
      <w:r w:rsidRPr="00BD3307">
        <w:rPr>
          <w:spacing w:val="2"/>
        </w:rPr>
        <w:t xml:space="preserve">различать родственные (однокоренные) слова и формы </w:t>
      </w:r>
      <w:r w:rsidRPr="00FF3660">
        <w:t>слова;</w:t>
      </w:r>
    </w:p>
    <w:p w:rsidR="00653A76" w:rsidRPr="004902B1" w:rsidRDefault="00653A76" w:rsidP="0033783B">
      <w:pPr>
        <w:pStyle w:val="21"/>
        <w:spacing w:line="240" w:lineRule="auto"/>
      </w:pPr>
      <w:r w:rsidRPr="00797ECB">
        <w:t>находить в словах с однозначно выделяемыми мо</w:t>
      </w:r>
      <w:r w:rsidRPr="004902B1">
        <w:t>рфемами окончание, корень, приставку, суффикс.</w:t>
      </w:r>
    </w:p>
    <w:p w:rsidR="00884BAC" w:rsidRPr="007261C4" w:rsidRDefault="00653A76" w:rsidP="0033783B">
      <w:pPr>
        <w:pStyle w:val="a3"/>
        <w:spacing w:line="240" w:lineRule="auto"/>
        <w:ind w:firstLine="709"/>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884BAC" w:rsidRPr="007261C4" w:rsidRDefault="00884BAC" w:rsidP="00397642">
      <w:pPr>
        <w:pStyle w:val="a3"/>
        <w:numPr>
          <w:ilvl w:val="0"/>
          <w:numId w:val="55"/>
        </w:numPr>
        <w:spacing w:line="24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Default="00884BAC" w:rsidP="00397642">
      <w:pPr>
        <w:pStyle w:val="a3"/>
        <w:numPr>
          <w:ilvl w:val="0"/>
          <w:numId w:val="55"/>
        </w:numPr>
        <w:spacing w:line="24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653A76" w:rsidRPr="00BD7394" w:rsidRDefault="00653A76" w:rsidP="0033783B">
      <w:pPr>
        <w:pStyle w:val="a3"/>
        <w:spacing w:line="240" w:lineRule="auto"/>
        <w:ind w:firstLine="454"/>
        <w:rPr>
          <w:rFonts w:ascii="Times New Roman" w:hAnsi="Times New Roman"/>
          <w:b/>
          <w:bCs/>
          <w:iCs/>
          <w:color w:val="auto"/>
          <w:sz w:val="28"/>
          <w:szCs w:val="28"/>
        </w:rPr>
      </w:pP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3783B">
      <w:pPr>
        <w:pStyle w:val="21"/>
        <w:spacing w:line="240" w:lineRule="auto"/>
      </w:pPr>
      <w:r w:rsidRPr="003C0745">
        <w:t>выявлять слова, значение которых требует уточнения;</w:t>
      </w:r>
    </w:p>
    <w:p w:rsidR="00884BAC" w:rsidRDefault="00653A76" w:rsidP="0033783B">
      <w:pPr>
        <w:pStyle w:val="21"/>
        <w:spacing w:line="240" w:lineRule="auto"/>
      </w:pPr>
      <w:r w:rsidRPr="003C0745">
        <w:t>определять значение слова по тексту и</w:t>
      </w:r>
      <w:r w:rsidRPr="00CB6752">
        <w:t>ли уточнять с помощью толкового словаря</w:t>
      </w:r>
    </w:p>
    <w:p w:rsidR="00653A76" w:rsidRPr="00CB6752" w:rsidRDefault="00884BAC" w:rsidP="0033783B">
      <w:pPr>
        <w:pStyle w:val="21"/>
        <w:spacing w:line="240" w:lineRule="auto"/>
      </w:pPr>
      <w:r w:rsidRPr="007261C4">
        <w:rPr>
          <w:szCs w:val="28"/>
        </w:rPr>
        <w:t>подбирать синонимы для устранения повторов в тексте</w:t>
      </w:r>
      <w:r w:rsidR="00653A76" w:rsidRPr="00CB6752">
        <w:t>.</w:t>
      </w:r>
    </w:p>
    <w:p w:rsidR="00653A76" w:rsidRPr="00276FE9" w:rsidRDefault="00653A76" w:rsidP="0033783B">
      <w:pPr>
        <w:pStyle w:val="21"/>
        <w:numPr>
          <w:ilvl w:val="0"/>
          <w:numId w:val="0"/>
        </w:numPr>
        <w:spacing w:line="240" w:lineRule="auto"/>
        <w:ind w:left="426"/>
        <w:rPr>
          <w:b/>
        </w:rPr>
      </w:pPr>
      <w:r w:rsidRPr="00276FE9">
        <w:rPr>
          <w:b/>
          <w:iCs/>
        </w:rPr>
        <w:t>Выпускник получит возможность научиться:</w:t>
      </w:r>
    </w:p>
    <w:p w:rsidR="00653A76" w:rsidRPr="00BD7394" w:rsidRDefault="00653A76" w:rsidP="0033783B">
      <w:pPr>
        <w:pStyle w:val="21"/>
        <w:spacing w:line="240" w:lineRule="auto"/>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653A76" w:rsidRPr="00BD7394" w:rsidRDefault="00653A76" w:rsidP="0033783B">
      <w:pPr>
        <w:pStyle w:val="21"/>
        <w:spacing w:line="240" w:lineRule="auto"/>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653A76" w:rsidRPr="00BD7394" w:rsidRDefault="00653A76" w:rsidP="0033783B">
      <w:pPr>
        <w:pStyle w:val="21"/>
        <w:spacing w:line="240" w:lineRule="auto"/>
        <w:rPr>
          <w:i/>
        </w:rPr>
      </w:pPr>
      <w:r w:rsidRPr="00BD7394">
        <w:rPr>
          <w:i/>
        </w:rPr>
        <w:t>оценивать уместность использования слов в тексте;</w:t>
      </w:r>
    </w:p>
    <w:p w:rsidR="00653A76" w:rsidRPr="00BD7394" w:rsidRDefault="00653A76" w:rsidP="0033783B">
      <w:pPr>
        <w:pStyle w:val="21"/>
        <w:spacing w:line="240" w:lineRule="auto"/>
        <w:rPr>
          <w:i/>
        </w:rPr>
      </w:pPr>
      <w:r w:rsidRPr="00BD7394">
        <w:rPr>
          <w:i/>
        </w:rPr>
        <w:t>выбирать слова из ряда предложенных для успешного решения коммуникативной задачи.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884BAC" w:rsidRDefault="00884BAC" w:rsidP="0033783B">
      <w:pPr>
        <w:pStyle w:val="21"/>
        <w:spacing w:line="240" w:lineRule="auto"/>
      </w:pPr>
      <w:r w:rsidRPr="007261C4">
        <w:rPr>
          <w:szCs w:val="28"/>
        </w:rPr>
        <w:t>распознавать грамматические признаки слов</w:t>
      </w:r>
      <w:r>
        <w:rPr>
          <w:szCs w:val="28"/>
        </w:rPr>
        <w:t>;</w:t>
      </w:r>
    </w:p>
    <w:p w:rsidR="00653A76" w:rsidRPr="009B0659" w:rsidRDefault="00884BAC" w:rsidP="0033783B">
      <w:pPr>
        <w:pStyle w:val="21"/>
        <w:spacing w:line="240" w:lineRule="auto"/>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B0659">
        <w:t>.</w:t>
      </w:r>
    </w:p>
    <w:p w:rsidR="00653A76" w:rsidRPr="00276FE9" w:rsidRDefault="00653A76" w:rsidP="0033783B">
      <w:pPr>
        <w:pStyle w:val="21"/>
        <w:numPr>
          <w:ilvl w:val="0"/>
          <w:numId w:val="0"/>
        </w:numPr>
        <w:spacing w:line="240" w:lineRule="auto"/>
        <w:ind w:left="426"/>
        <w:rPr>
          <w:b/>
        </w:rPr>
      </w:pPr>
      <w:r w:rsidRPr="00276FE9">
        <w:rPr>
          <w:b/>
          <w:iCs/>
        </w:rPr>
        <w:t>Выпускник получит возможность научиться:</w:t>
      </w:r>
    </w:p>
    <w:p w:rsidR="00653A76" w:rsidRPr="00276FE9" w:rsidRDefault="00653A76" w:rsidP="0033783B">
      <w:pPr>
        <w:pStyle w:val="21"/>
        <w:spacing w:line="240" w:lineRule="auto"/>
        <w:rPr>
          <w:i/>
          <w:iCs/>
        </w:rPr>
      </w:pPr>
      <w:r w:rsidRPr="00276FE9">
        <w:rPr>
          <w:i/>
          <w:iCs/>
          <w:spacing w:val="2"/>
        </w:rPr>
        <w:lastRenderedPageBreak/>
        <w:t>проводить морфологический разбор имён существи</w:t>
      </w:r>
      <w:r w:rsidRPr="00276FE9">
        <w:rPr>
          <w:i/>
          <w:iCs/>
        </w:rPr>
        <w:t>тельных, имён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653A76" w:rsidRPr="00276FE9" w:rsidRDefault="00653A76" w:rsidP="0033783B">
      <w:pPr>
        <w:pStyle w:val="21"/>
        <w:spacing w:line="240" w:lineRule="auto"/>
        <w:rPr>
          <w:i/>
          <w:iCs/>
        </w:rPr>
      </w:pPr>
      <w:r w:rsidRPr="00276FE9">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3783B">
      <w:pPr>
        <w:pStyle w:val="21"/>
        <w:spacing w:line="240" w:lineRule="auto"/>
      </w:pPr>
      <w:r w:rsidRPr="003C0745">
        <w:t>различать предложение, словосочетание, слово;</w:t>
      </w:r>
    </w:p>
    <w:p w:rsidR="00653A76" w:rsidRPr="00CB6752" w:rsidRDefault="00653A76" w:rsidP="0033783B">
      <w:pPr>
        <w:pStyle w:val="21"/>
        <w:spacing w:line="240" w:lineRule="auto"/>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653A76" w:rsidRPr="004902B1" w:rsidRDefault="00653A76" w:rsidP="0033783B">
      <w:pPr>
        <w:pStyle w:val="21"/>
        <w:spacing w:line="240" w:lineRule="auto"/>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653A76" w:rsidRPr="009B0659" w:rsidRDefault="00653A76" w:rsidP="0033783B">
      <w:pPr>
        <w:pStyle w:val="21"/>
        <w:spacing w:line="240" w:lineRule="auto"/>
      </w:pPr>
      <w:r w:rsidRPr="009B0659">
        <w:t>определять восклицательную/невосклицательную интонацию предложения;</w:t>
      </w:r>
    </w:p>
    <w:p w:rsidR="00653A76" w:rsidRPr="002C5232" w:rsidRDefault="00653A76" w:rsidP="0033783B">
      <w:pPr>
        <w:pStyle w:val="21"/>
        <w:spacing w:line="240" w:lineRule="auto"/>
      </w:pPr>
      <w:r w:rsidRPr="002C5232">
        <w:t>находить главные и вто</w:t>
      </w:r>
      <w:r w:rsidR="00611D3D" w:rsidRPr="002C5232">
        <w:t>ростепенные (без деления на ви</w:t>
      </w:r>
      <w:r w:rsidRPr="002C5232">
        <w:t>ды) члены предложения;</w:t>
      </w:r>
    </w:p>
    <w:p w:rsidR="00653A76" w:rsidRPr="00A87A29" w:rsidRDefault="00653A76" w:rsidP="0033783B">
      <w:pPr>
        <w:pStyle w:val="21"/>
        <w:spacing w:line="240" w:lineRule="auto"/>
      </w:pPr>
      <w:r w:rsidRPr="00E417D8">
        <w:t>выделять предложения с од</w:t>
      </w:r>
      <w:r w:rsidRPr="00A87A29">
        <w:t>нородными членами.</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различать второст</w:t>
      </w:r>
      <w:r w:rsidR="00611D3D" w:rsidRPr="00BD7394">
        <w:rPr>
          <w:i/>
        </w:rPr>
        <w:t>епенные члены предложения —оп</w:t>
      </w:r>
      <w:r w:rsidRPr="00BD7394">
        <w:rPr>
          <w:i/>
        </w:rPr>
        <w:t>ределения, дополнения, обстоятельства;</w:t>
      </w:r>
    </w:p>
    <w:p w:rsidR="00653A76" w:rsidRPr="00BD7394" w:rsidRDefault="00653A76" w:rsidP="0033783B">
      <w:pPr>
        <w:pStyle w:val="21"/>
        <w:spacing w:line="240" w:lineRule="auto"/>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653A76" w:rsidRPr="00BD7394" w:rsidRDefault="00653A76" w:rsidP="0033783B">
      <w:pPr>
        <w:pStyle w:val="21"/>
        <w:spacing w:line="240" w:lineRule="auto"/>
        <w:rPr>
          <w:i/>
        </w:rPr>
      </w:pPr>
      <w:r w:rsidRPr="00BD7394">
        <w:rPr>
          <w:i/>
        </w:rPr>
        <w:t>различать простые и сложные предложения.</w:t>
      </w:r>
    </w:p>
    <w:p w:rsidR="00653A76" w:rsidRPr="00BD7394" w:rsidRDefault="00611D3D"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Содержательная линия </w:t>
      </w:r>
      <w:r w:rsidR="00653A76" w:rsidRPr="00BD7394">
        <w:rPr>
          <w:rFonts w:ascii="Times New Roman" w:hAnsi="Times New Roman" w:cs="Times New Roman"/>
          <w:b/>
          <w:i w:val="0"/>
          <w:color w:val="auto"/>
          <w:sz w:val="28"/>
          <w:szCs w:val="28"/>
        </w:rPr>
        <w:t>«Орфография и пунктуация»</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3783B">
      <w:pPr>
        <w:pStyle w:val="21"/>
        <w:spacing w:line="240" w:lineRule="auto"/>
      </w:pPr>
      <w:r w:rsidRPr="003C0745">
        <w:t>применять правила правописания (в объёме содержания курса);</w:t>
      </w:r>
    </w:p>
    <w:p w:rsidR="00653A76" w:rsidRPr="00CB6752" w:rsidRDefault="00653A76" w:rsidP="0033783B">
      <w:pPr>
        <w:pStyle w:val="21"/>
        <w:spacing w:line="240" w:lineRule="auto"/>
      </w:pPr>
      <w:r w:rsidRPr="00CB6752">
        <w:t>определять (уточнять) написание слова по орфографическому словарю учебника;</w:t>
      </w:r>
    </w:p>
    <w:p w:rsidR="00653A76" w:rsidRPr="00BD3307" w:rsidRDefault="00653A76" w:rsidP="0033783B">
      <w:pPr>
        <w:pStyle w:val="21"/>
        <w:spacing w:line="240" w:lineRule="auto"/>
      </w:pPr>
      <w:r w:rsidRPr="00BD3307">
        <w:t>безошибочно списывать текст объёмом 80—90 слов;</w:t>
      </w:r>
    </w:p>
    <w:p w:rsidR="00653A76" w:rsidRPr="00FF3660" w:rsidRDefault="00653A76" w:rsidP="0033783B">
      <w:pPr>
        <w:pStyle w:val="21"/>
        <w:spacing w:line="240" w:lineRule="auto"/>
      </w:pPr>
      <w:r w:rsidRPr="00FF3660">
        <w:t>писать под диктовку тексты объёмом 75—80 слов в соответствии с изученными правилами правописания;</w:t>
      </w:r>
    </w:p>
    <w:p w:rsidR="00653A76" w:rsidRPr="004902B1" w:rsidRDefault="00653A76" w:rsidP="0033783B">
      <w:pPr>
        <w:pStyle w:val="21"/>
        <w:spacing w:line="240" w:lineRule="auto"/>
      </w:pPr>
      <w:r w:rsidRPr="00797ECB">
        <w:t>проверять собственный и предложенный текст, находить и исправлять орфограф</w:t>
      </w:r>
      <w:r w:rsidRPr="004902B1">
        <w:t>ические и пунктуационные ошибки.</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осознавать место возможного возникновения орфографической ошибки;</w:t>
      </w:r>
    </w:p>
    <w:p w:rsidR="00653A76" w:rsidRPr="00BD7394" w:rsidRDefault="00653A76" w:rsidP="0033783B">
      <w:pPr>
        <w:pStyle w:val="21"/>
        <w:spacing w:line="240" w:lineRule="auto"/>
        <w:rPr>
          <w:i/>
        </w:rPr>
      </w:pPr>
      <w:r w:rsidRPr="00BD7394">
        <w:rPr>
          <w:i/>
        </w:rPr>
        <w:t>подбирать примеры с определённой орфограммой;</w:t>
      </w:r>
    </w:p>
    <w:p w:rsidR="00653A76" w:rsidRPr="00BD7394" w:rsidRDefault="00653A76" w:rsidP="0033783B">
      <w:pPr>
        <w:pStyle w:val="21"/>
        <w:spacing w:line="240" w:lineRule="auto"/>
        <w:rPr>
          <w:i/>
        </w:rPr>
      </w:pPr>
      <w:r w:rsidRPr="00BD7394">
        <w:rPr>
          <w:i/>
          <w:spacing w:val="2"/>
        </w:rPr>
        <w:t>при составлении собственных текстов перефразиро</w:t>
      </w:r>
      <w:r w:rsidRPr="00BD7394">
        <w:rPr>
          <w:i/>
        </w:rPr>
        <w:t>вать записываемое, чтобы избежать орфографических</w:t>
      </w:r>
      <w:r w:rsidRPr="00BD7394">
        <w:rPr>
          <w:i/>
        </w:rPr>
        <w:br/>
        <w:t>и пунктуационных ошибок;</w:t>
      </w:r>
    </w:p>
    <w:p w:rsidR="00653A76" w:rsidRPr="00BD7394" w:rsidRDefault="00653A76" w:rsidP="0033783B">
      <w:pPr>
        <w:pStyle w:val="21"/>
        <w:spacing w:line="240" w:lineRule="auto"/>
        <w:rPr>
          <w:i/>
        </w:rPr>
      </w:pPr>
      <w:r w:rsidRPr="00BD7394">
        <w:rPr>
          <w:i/>
        </w:rPr>
        <w:t xml:space="preserve">при работе над ошибками осознавать причины появления ошибки и определять способы действий, </w:t>
      </w:r>
      <w:r w:rsidR="001871C3" w:rsidRPr="00BD7394">
        <w:rPr>
          <w:i/>
        </w:rPr>
        <w:t>помогающи</w:t>
      </w:r>
      <w:r w:rsidR="001871C3">
        <w:rPr>
          <w:i/>
        </w:rPr>
        <w:t>е</w:t>
      </w:r>
      <w:r w:rsidRPr="00BD7394">
        <w:rPr>
          <w:i/>
        </w:rPr>
        <w:t>предотвратить её в последующих письменных работах.</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Содержательная линия «Развитие речи»</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3783B">
      <w:pPr>
        <w:pStyle w:val="21"/>
        <w:spacing w:line="240" w:lineRule="auto"/>
      </w:pPr>
      <w:r w:rsidRPr="003C0745">
        <w:t>оценивать правильность (уместность) выбора языковых</w:t>
      </w:r>
      <w:r w:rsidRPr="003C0745">
        <w:br/>
        <w:t>и неязыковых средств устного общения на уроке, в школе,</w:t>
      </w:r>
      <w:r w:rsidRPr="003C0745">
        <w:br/>
        <w:t>в быту, со знакомы</w:t>
      </w:r>
      <w:r w:rsidRPr="00CB6752">
        <w:t>ми и незнакомыми, с людьми разного возраста;</w:t>
      </w:r>
    </w:p>
    <w:p w:rsidR="00653A76" w:rsidRPr="00FF3660" w:rsidRDefault="00653A76" w:rsidP="0033783B">
      <w:pPr>
        <w:pStyle w:val="21"/>
        <w:spacing w:line="240" w:lineRule="auto"/>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653A76" w:rsidRPr="00797ECB" w:rsidRDefault="00653A76" w:rsidP="0033783B">
      <w:pPr>
        <w:pStyle w:val="21"/>
        <w:spacing w:line="240" w:lineRule="auto"/>
      </w:pPr>
      <w:r w:rsidRPr="00797ECB">
        <w:t>выражать собственное мнение и аргументировать его;</w:t>
      </w:r>
    </w:p>
    <w:p w:rsidR="00653A76" w:rsidRPr="004902B1" w:rsidRDefault="00653A76" w:rsidP="0033783B">
      <w:pPr>
        <w:pStyle w:val="21"/>
        <w:spacing w:line="240" w:lineRule="auto"/>
      </w:pPr>
      <w:r w:rsidRPr="004902B1">
        <w:t>самостоятельно озаглавливать текст;</w:t>
      </w:r>
    </w:p>
    <w:p w:rsidR="00653A76" w:rsidRPr="009B0659" w:rsidRDefault="00653A76" w:rsidP="0033783B">
      <w:pPr>
        <w:pStyle w:val="21"/>
        <w:spacing w:line="240" w:lineRule="auto"/>
      </w:pPr>
      <w:r w:rsidRPr="009B0659">
        <w:t>составлять план текста;</w:t>
      </w:r>
    </w:p>
    <w:p w:rsidR="00653A76" w:rsidRPr="002C5232" w:rsidRDefault="00653A76" w:rsidP="0033783B">
      <w:pPr>
        <w:pStyle w:val="21"/>
        <w:spacing w:line="240" w:lineRule="auto"/>
      </w:pPr>
      <w:r w:rsidRPr="002C5232">
        <w:t>сочинять письма, поздравительные открытки, записки и другие небольшие тексты для конкретных ситуаций общения.</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создавать тексты по предложенному заголовку;</w:t>
      </w:r>
    </w:p>
    <w:p w:rsidR="00653A76" w:rsidRPr="00BD7394" w:rsidRDefault="00653A76" w:rsidP="0033783B">
      <w:pPr>
        <w:pStyle w:val="21"/>
        <w:spacing w:line="240" w:lineRule="auto"/>
        <w:rPr>
          <w:i/>
        </w:rPr>
      </w:pPr>
      <w:r w:rsidRPr="00BD7394">
        <w:rPr>
          <w:i/>
        </w:rPr>
        <w:t>подробно или выборочно пересказывать текст;</w:t>
      </w:r>
    </w:p>
    <w:p w:rsidR="00653A76" w:rsidRPr="00BD7394" w:rsidRDefault="00653A76" w:rsidP="0033783B">
      <w:pPr>
        <w:pStyle w:val="21"/>
        <w:spacing w:line="240" w:lineRule="auto"/>
        <w:rPr>
          <w:i/>
        </w:rPr>
      </w:pPr>
      <w:r w:rsidRPr="00BD7394">
        <w:rPr>
          <w:i/>
        </w:rPr>
        <w:t>пересказывать текст от другого лица;</w:t>
      </w:r>
    </w:p>
    <w:p w:rsidR="00653A76" w:rsidRPr="00BD7394" w:rsidRDefault="00653A76" w:rsidP="0033783B">
      <w:pPr>
        <w:pStyle w:val="21"/>
        <w:spacing w:line="240" w:lineRule="auto"/>
        <w:rPr>
          <w:i/>
        </w:rPr>
      </w:pPr>
      <w:r w:rsidRPr="00BD7394">
        <w:rPr>
          <w:i/>
        </w:rPr>
        <w:t>составлять устный рассказ на определённую тему с использованием разных типов речи: описание, повествование, рассуждение;</w:t>
      </w:r>
    </w:p>
    <w:p w:rsidR="00653A76" w:rsidRPr="00BD7394" w:rsidRDefault="00653A76" w:rsidP="0033783B">
      <w:pPr>
        <w:pStyle w:val="21"/>
        <w:spacing w:line="240" w:lineRule="auto"/>
        <w:rPr>
          <w:i/>
        </w:rPr>
      </w:pPr>
      <w:r w:rsidRPr="00BD7394">
        <w:rPr>
          <w:i/>
        </w:rPr>
        <w:t>анализировать и корректировать тексты с нарушенным порядком предложений, находить в тексте смысловые пропуски;</w:t>
      </w:r>
    </w:p>
    <w:p w:rsidR="00653A76" w:rsidRPr="00BD7394" w:rsidRDefault="00653A76" w:rsidP="0033783B">
      <w:pPr>
        <w:pStyle w:val="21"/>
        <w:spacing w:line="240" w:lineRule="auto"/>
        <w:rPr>
          <w:i/>
        </w:rPr>
      </w:pPr>
      <w:r w:rsidRPr="00BD7394">
        <w:rPr>
          <w:i/>
        </w:rPr>
        <w:t>корректировать тексты, в которых допущены нарушения культуры речи;</w:t>
      </w:r>
    </w:p>
    <w:p w:rsidR="00653A76" w:rsidRPr="00BD7394" w:rsidRDefault="00653A76" w:rsidP="0033783B">
      <w:pPr>
        <w:pStyle w:val="21"/>
        <w:spacing w:line="240" w:lineRule="auto"/>
        <w:rPr>
          <w:i/>
        </w:rPr>
      </w:pPr>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3C0745" w:rsidRDefault="00653A76" w:rsidP="0033783B">
      <w:pPr>
        <w:pStyle w:val="21"/>
        <w:spacing w:line="240" w:lineRule="auto"/>
      </w:pPr>
      <w:r w:rsidRPr="00BD7394">
        <w:rPr>
          <w:i/>
          <w:spacing w:val="2"/>
        </w:rPr>
        <w:t xml:space="preserve">соблюдать нормы </w:t>
      </w:r>
      <w:r w:rsidR="00A1453B" w:rsidRPr="00BD7394">
        <w:rPr>
          <w:i/>
          <w:spacing w:val="2"/>
        </w:rPr>
        <w:t>речевого взаимодействия при ин</w:t>
      </w:r>
      <w:r w:rsidRPr="00BD7394">
        <w:rPr>
          <w:i/>
          <w:spacing w:val="2"/>
        </w:rPr>
        <w:t>терактивном общении (sms­сообщения, электронная по</w:t>
      </w:r>
      <w:r w:rsidRPr="00BD7394">
        <w:rPr>
          <w:i/>
        </w:rPr>
        <w:t>чта, Интернет и другие виды и способы связи).</w:t>
      </w:r>
    </w:p>
    <w:p w:rsidR="00653A76" w:rsidRPr="00CB6752" w:rsidRDefault="00653A76" w:rsidP="00397642">
      <w:pPr>
        <w:pStyle w:val="afd"/>
        <w:numPr>
          <w:ilvl w:val="2"/>
          <w:numId w:val="2"/>
        </w:numPr>
        <w:spacing w:line="240" w:lineRule="auto"/>
        <w:ind w:left="0" w:firstLine="0"/>
      </w:pPr>
      <w:bookmarkStart w:id="31" w:name="_Toc288394062"/>
      <w:bookmarkStart w:id="32" w:name="_Toc288410529"/>
      <w:bookmarkStart w:id="33" w:name="_Toc288410658"/>
      <w:bookmarkStart w:id="34" w:name="_Toc294246073"/>
      <w:r w:rsidRPr="00CB6752">
        <w:t>Литературное чтение</w:t>
      </w:r>
      <w:bookmarkEnd w:id="31"/>
      <w:bookmarkEnd w:id="32"/>
      <w:bookmarkEnd w:id="33"/>
      <w:bookmarkEnd w:id="34"/>
    </w:p>
    <w:p w:rsidR="006D7B6B" w:rsidRPr="006D7B6B" w:rsidRDefault="006D7B6B" w:rsidP="0033783B">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6D7B6B" w:rsidRPr="006D7B6B" w:rsidRDefault="006D7B6B" w:rsidP="0033783B">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6D7B6B" w:rsidRPr="006D7B6B" w:rsidRDefault="006D7B6B" w:rsidP="0033783B">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w:t>
      </w:r>
      <w:r w:rsidRPr="006D7B6B">
        <w:rPr>
          <w:rFonts w:ascii="Times New Roman" w:hAnsi="Times New Roman"/>
          <w:color w:val="auto"/>
          <w:spacing w:val="-4"/>
          <w:sz w:val="28"/>
          <w:szCs w:val="28"/>
        </w:rPr>
        <w:lastRenderedPageBreak/>
        <w:t xml:space="preserve">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6D7B6B" w:rsidRPr="006D7B6B" w:rsidRDefault="006D7B6B" w:rsidP="0033783B">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6D7B6B" w:rsidRPr="006D7B6B" w:rsidRDefault="006D7B6B" w:rsidP="0033783B">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604C2" w:rsidRDefault="006D7B6B" w:rsidP="0033783B">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7C25ED" w:rsidRDefault="006D7B6B" w:rsidP="0033783B">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FF7057" w:rsidRDefault="006D7B6B" w:rsidP="0033783B">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6D7B6B" w:rsidRDefault="006D7B6B" w:rsidP="0033783B">
      <w:pPr>
        <w:pStyle w:val="21"/>
        <w:spacing w:line="240" w:lineRule="auto"/>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6D7B6B" w:rsidRDefault="006D7B6B" w:rsidP="0033783B">
      <w:pPr>
        <w:pStyle w:val="21"/>
        <w:spacing w:line="240" w:lineRule="auto"/>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rsidR="006D7B6B" w:rsidRPr="006D7B6B" w:rsidRDefault="006D7B6B" w:rsidP="0033783B">
      <w:pPr>
        <w:pStyle w:val="21"/>
        <w:spacing w:line="240" w:lineRule="auto"/>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6D7B6B" w:rsidRPr="006D7B6B" w:rsidRDefault="006D7B6B" w:rsidP="0033783B">
      <w:pPr>
        <w:pStyle w:val="21"/>
        <w:spacing w:line="240" w:lineRule="auto"/>
        <w:rPr>
          <w:rStyle w:val="Zag11"/>
          <w:rFonts w:eastAsia="@Arial Unicode MS"/>
          <w:szCs w:val="28"/>
        </w:rPr>
      </w:pPr>
      <w:r w:rsidRPr="006D7B6B">
        <w:rPr>
          <w:rStyle w:val="Zag11"/>
          <w:rFonts w:eastAsia="@Arial Unicode MS"/>
          <w:szCs w:val="28"/>
        </w:rPr>
        <w:lastRenderedPageBreak/>
        <w:t>различать на практическом уровне виды текстов (художественный, учебный, справочный), опираясь на особенности каждого вида текста;</w:t>
      </w:r>
    </w:p>
    <w:p w:rsidR="006D7B6B" w:rsidRPr="006D7B6B" w:rsidRDefault="006D7B6B" w:rsidP="0033783B">
      <w:pPr>
        <w:pStyle w:val="21"/>
        <w:spacing w:line="240" w:lineRule="auto"/>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C25ED" w:rsidRDefault="006D7B6B" w:rsidP="0033783B">
      <w:pPr>
        <w:pStyle w:val="21"/>
        <w:spacing w:line="240" w:lineRule="auto"/>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C25ED" w:rsidRDefault="006D7B6B" w:rsidP="0033783B">
      <w:pPr>
        <w:pStyle w:val="21"/>
        <w:spacing w:line="240" w:lineRule="auto"/>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6D7B6B" w:rsidRDefault="006D7B6B" w:rsidP="0033783B">
      <w:pPr>
        <w:pStyle w:val="21"/>
        <w:spacing w:line="240" w:lineRule="auto"/>
      </w:pPr>
      <w:r w:rsidRPr="00413904">
        <w:rPr>
          <w:iCs/>
          <w:spacing w:val="2"/>
        </w:rPr>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D7B6B" w:rsidRDefault="006D7B6B" w:rsidP="0033783B">
      <w:pPr>
        <w:pStyle w:val="21"/>
        <w:spacing w:line="240" w:lineRule="auto"/>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6D7B6B" w:rsidRPr="006D7B6B" w:rsidRDefault="006D7B6B" w:rsidP="0033783B">
      <w:pPr>
        <w:pStyle w:val="21"/>
        <w:spacing w:line="240" w:lineRule="auto"/>
      </w:pPr>
      <w:r w:rsidRPr="006D7B6B">
        <w:t>использовать простейшие приемы анализа различных видов текстов:</w:t>
      </w:r>
    </w:p>
    <w:p w:rsidR="006D7B6B" w:rsidRPr="006D7B6B" w:rsidRDefault="006D7B6B" w:rsidP="0033783B">
      <w:pPr>
        <w:pStyle w:val="21"/>
        <w:spacing w:line="240" w:lineRule="auto"/>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6D7B6B" w:rsidRDefault="006D7B6B" w:rsidP="0033783B">
      <w:pPr>
        <w:pStyle w:val="21"/>
        <w:spacing w:line="240" w:lineRule="auto"/>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D7B6B" w:rsidRDefault="006D7B6B" w:rsidP="0033783B">
      <w:pPr>
        <w:pStyle w:val="21"/>
        <w:spacing w:line="240" w:lineRule="auto"/>
      </w:pPr>
      <w:r w:rsidRPr="006D7B6B">
        <w:t>использовать различные формы интерпретации содержания текстов:</w:t>
      </w:r>
    </w:p>
    <w:p w:rsidR="006D7B6B" w:rsidRPr="006D7B6B" w:rsidRDefault="006D7B6B" w:rsidP="0033783B">
      <w:pPr>
        <w:pStyle w:val="21"/>
        <w:spacing w:line="240" w:lineRule="auto"/>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7B6B" w:rsidRDefault="006D7B6B" w:rsidP="0033783B">
      <w:pPr>
        <w:pStyle w:val="21"/>
        <w:spacing w:line="240" w:lineRule="auto"/>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D7B6B" w:rsidRDefault="006D7B6B" w:rsidP="0033783B">
      <w:pPr>
        <w:pStyle w:val="21"/>
        <w:spacing w:line="240" w:lineRule="auto"/>
      </w:pPr>
      <w:r w:rsidRPr="006D7B6B">
        <w:lastRenderedPageBreak/>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толькодля художественных текстов</w:t>
      </w:r>
      <w:r w:rsidRPr="006D7B6B">
        <w:t>);</w:t>
      </w:r>
    </w:p>
    <w:p w:rsidR="006D7B6B" w:rsidRPr="006D7B6B" w:rsidRDefault="006D7B6B" w:rsidP="0033783B">
      <w:pPr>
        <w:pStyle w:val="21"/>
        <w:spacing w:line="240" w:lineRule="auto"/>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6D7B6B" w:rsidRPr="006D7B6B" w:rsidRDefault="006D7B6B" w:rsidP="0033783B">
      <w:pPr>
        <w:pStyle w:val="21"/>
        <w:spacing w:line="240" w:lineRule="auto"/>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6D7B6B" w:rsidRPr="006D7B6B" w:rsidRDefault="006D7B6B" w:rsidP="0033783B">
      <w:pPr>
        <w:pStyle w:val="21"/>
        <w:spacing w:line="240" w:lineRule="auto"/>
        <w:rPr>
          <w:rStyle w:val="Zag11"/>
          <w:color w:val="auto"/>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33783B">
      <w:pPr>
        <w:pStyle w:val="21"/>
        <w:spacing w:line="240" w:lineRule="auto"/>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413904" w:rsidRDefault="006D7B6B" w:rsidP="0033783B">
      <w:pPr>
        <w:pStyle w:val="21"/>
        <w:spacing w:line="240" w:lineRule="auto"/>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6D7B6B" w:rsidRPr="00413904" w:rsidRDefault="006D7B6B" w:rsidP="0033783B">
      <w:pPr>
        <w:pStyle w:val="21"/>
        <w:spacing w:line="240" w:lineRule="auto"/>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413904" w:rsidRDefault="006D7B6B" w:rsidP="0033783B">
      <w:pPr>
        <w:pStyle w:val="21"/>
        <w:spacing w:line="240" w:lineRule="auto"/>
        <w:rPr>
          <w:i/>
        </w:rPr>
      </w:pPr>
      <w:r w:rsidRPr="00413904">
        <w:rPr>
          <w:i/>
        </w:rPr>
        <w:t xml:space="preserve">устанавливать ассоциации с жизненным опытом, с впечатлениями от восприятия других видов искусства; </w:t>
      </w:r>
    </w:p>
    <w:p w:rsidR="006D7B6B" w:rsidRPr="00413904" w:rsidRDefault="006D7B6B" w:rsidP="0033783B">
      <w:pPr>
        <w:pStyle w:val="21"/>
        <w:spacing w:line="240" w:lineRule="auto"/>
        <w:rPr>
          <w:i/>
        </w:rPr>
      </w:pPr>
      <w:r w:rsidRPr="00413904">
        <w:rPr>
          <w:i/>
        </w:rPr>
        <w:t>составлять по аналогии устные рассказы (повествование, рассуждение, описание).</w:t>
      </w:r>
    </w:p>
    <w:p w:rsidR="00653A76" w:rsidRPr="00BD7394" w:rsidRDefault="00A1453B"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Круг детского чтения </w:t>
      </w:r>
      <w:r w:rsidR="00653A76" w:rsidRPr="00BD7394">
        <w:rPr>
          <w:rFonts w:ascii="Times New Roman" w:hAnsi="Times New Roman" w:cs="Times New Roman"/>
          <w:b/>
          <w:i w:val="0"/>
          <w:color w:val="auto"/>
          <w:sz w:val="28"/>
          <w:szCs w:val="28"/>
        </w:rPr>
        <w:t>(для всех видов текстов)</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33783B">
      <w:pPr>
        <w:pStyle w:val="21"/>
        <w:spacing w:line="240" w:lineRule="auto"/>
      </w:pPr>
      <w:r w:rsidRPr="007261C4">
        <w:t>осуществлять выбор книги в библиотеке (или в контролируемом Интернете) по заданной тематике или по собственному желанию;</w:t>
      </w:r>
    </w:p>
    <w:p w:rsidR="006D7B6B" w:rsidRPr="007261C4" w:rsidRDefault="006D7B6B" w:rsidP="0033783B">
      <w:pPr>
        <w:pStyle w:val="21"/>
        <w:spacing w:line="240" w:lineRule="auto"/>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97ECB" w:rsidRDefault="006D7B6B" w:rsidP="0033783B">
      <w:pPr>
        <w:pStyle w:val="21"/>
        <w:spacing w:line="240" w:lineRule="auto"/>
      </w:pPr>
      <w:r w:rsidRPr="007261C4">
        <w:t>составлять аннотацию и краткий отзыв на прочитанное произведение по заданному образцу</w:t>
      </w:r>
      <w:r w:rsidR="00653A76" w:rsidRPr="00797ECB">
        <w:t>.</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работать с тематическим каталогом;</w:t>
      </w:r>
    </w:p>
    <w:p w:rsidR="00653A76" w:rsidRPr="00BD7394" w:rsidRDefault="00653A76" w:rsidP="0033783B">
      <w:pPr>
        <w:pStyle w:val="21"/>
        <w:spacing w:line="240" w:lineRule="auto"/>
        <w:rPr>
          <w:i/>
        </w:rPr>
      </w:pPr>
      <w:r w:rsidRPr="00BD7394">
        <w:rPr>
          <w:i/>
        </w:rPr>
        <w:t>работать с детской периодикой;</w:t>
      </w:r>
    </w:p>
    <w:p w:rsidR="00653A76" w:rsidRPr="00BD7394" w:rsidRDefault="00653A76" w:rsidP="0033783B">
      <w:pPr>
        <w:pStyle w:val="21"/>
        <w:spacing w:line="240" w:lineRule="auto"/>
        <w:rPr>
          <w:i/>
        </w:rPr>
      </w:pPr>
      <w:r w:rsidRPr="00BD7394">
        <w:rPr>
          <w:i/>
        </w:rPr>
        <w:t>самостоятельно писать отзыв о прочитанной книге (в свободной форме).</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w:t>
      </w:r>
      <w:r w:rsidR="00A1453B" w:rsidRPr="00BD7394">
        <w:rPr>
          <w:rFonts w:ascii="Times New Roman" w:hAnsi="Times New Roman" w:cs="Times New Roman"/>
          <w:b/>
          <w:i w:val="0"/>
          <w:color w:val="auto"/>
          <w:sz w:val="28"/>
          <w:szCs w:val="28"/>
        </w:rPr>
        <w:t xml:space="preserve">итературоведческая пропедевтика </w:t>
      </w:r>
      <w:r w:rsidRPr="00BD7394">
        <w:rPr>
          <w:rFonts w:ascii="Times New Roman" w:hAnsi="Times New Roman" w:cs="Times New Roman"/>
          <w:b/>
          <w:i w:val="0"/>
          <w:color w:val="auto"/>
          <w:sz w:val="28"/>
          <w:szCs w:val="28"/>
        </w:rPr>
        <w:t>(только для художественных текстов)</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33783B">
      <w:pPr>
        <w:pStyle w:val="21"/>
        <w:spacing w:line="240" w:lineRule="auto"/>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6D7B6B" w:rsidRPr="007261C4" w:rsidRDefault="006D7B6B" w:rsidP="0033783B">
      <w:pPr>
        <w:pStyle w:val="21"/>
        <w:spacing w:line="240" w:lineRule="auto"/>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6D7B6B" w:rsidRPr="007261C4" w:rsidRDefault="006D7B6B" w:rsidP="0033783B">
      <w:pPr>
        <w:pStyle w:val="21"/>
        <w:spacing w:line="240" w:lineRule="auto"/>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653A76" w:rsidRPr="00413904" w:rsidRDefault="006D7B6B" w:rsidP="0033783B">
      <w:pPr>
        <w:pStyle w:val="21"/>
        <w:spacing w:line="240" w:lineRule="auto"/>
        <w:rPr>
          <w:i/>
          <w:iCs/>
          <w:szCs w:val="28"/>
        </w:rPr>
      </w:pPr>
      <w:r w:rsidRPr="007261C4">
        <w:lastRenderedPageBreak/>
        <w:t>находить средства художественной выразительности (метафора, олицетворение, эпитет)</w:t>
      </w:r>
      <w:r w:rsidR="00653A76" w:rsidRPr="004902B1">
        <w:t>.</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33783B">
      <w:pPr>
        <w:pStyle w:val="21"/>
        <w:spacing w:line="240" w:lineRule="auto"/>
      </w:pPr>
      <w:r w:rsidRPr="007261C4">
        <w:rPr>
          <w:spacing w:val="2"/>
        </w:rPr>
        <w:t xml:space="preserve">воспринимать художественную литературу как вид </w:t>
      </w:r>
      <w:r w:rsidRPr="007261C4">
        <w:t>искусства, приводить примеры проявления художественного вымысла в произведениях;</w:t>
      </w:r>
    </w:p>
    <w:p w:rsidR="006D7B6B" w:rsidRPr="007261C4" w:rsidRDefault="006D7B6B" w:rsidP="0033783B">
      <w:pPr>
        <w:pStyle w:val="21"/>
        <w:spacing w:line="240" w:lineRule="auto"/>
      </w:pPr>
      <w:r w:rsidRPr="007261C4">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413904" w:rsidRDefault="006D7B6B" w:rsidP="0033783B">
      <w:pPr>
        <w:pStyle w:val="21"/>
        <w:spacing w:line="240" w:lineRule="auto"/>
      </w:pPr>
      <w:r w:rsidRPr="007261C4">
        <w:t>определять позиции героев художественного текста, позицию автора художественного текста</w:t>
      </w:r>
      <w:r w:rsidR="00653A76" w:rsidRPr="006D7B6B">
        <w:rPr>
          <w:i/>
        </w:rPr>
        <w:t>.</w:t>
      </w:r>
    </w:p>
    <w:p w:rsidR="00653A76" w:rsidRPr="00BD7394" w:rsidRDefault="00A1453B" w:rsidP="0033783B">
      <w:pPr>
        <w:pStyle w:val="4"/>
        <w:spacing w:before="0" w:after="0" w:line="240"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 xml:space="preserve">Творческая деятельность </w:t>
      </w:r>
      <w:r w:rsidR="00653A76" w:rsidRPr="00BD7394">
        <w:rPr>
          <w:rFonts w:ascii="Times New Roman" w:hAnsi="Times New Roman" w:cs="Times New Roman"/>
          <w:b/>
          <w:i w:val="0"/>
          <w:color w:val="auto"/>
          <w:sz w:val="28"/>
          <w:szCs w:val="28"/>
        </w:rPr>
        <w:t>(только для художественных текстов)</w:t>
      </w:r>
    </w:p>
    <w:p w:rsidR="006D7B6B" w:rsidRPr="00413904" w:rsidRDefault="006D7B6B" w:rsidP="0033783B">
      <w:pPr>
        <w:pStyle w:val="21"/>
        <w:numPr>
          <w:ilvl w:val="0"/>
          <w:numId w:val="0"/>
        </w:numPr>
        <w:spacing w:line="240" w:lineRule="auto"/>
        <w:ind w:left="680"/>
        <w:rPr>
          <w:rStyle w:val="Zag11"/>
          <w:rFonts w:eastAsia="@Arial Unicode MS"/>
          <w:b/>
          <w:szCs w:val="28"/>
        </w:rPr>
      </w:pPr>
      <w:r w:rsidRPr="00413904">
        <w:rPr>
          <w:rStyle w:val="Zag11"/>
          <w:rFonts w:eastAsia="@Arial Unicode MS"/>
          <w:b/>
          <w:szCs w:val="28"/>
        </w:rPr>
        <w:t>Выпускник научится:</w:t>
      </w:r>
    </w:p>
    <w:p w:rsidR="006D7B6B" w:rsidRPr="007261C4" w:rsidRDefault="006D7B6B" w:rsidP="0033783B">
      <w:pPr>
        <w:pStyle w:val="21"/>
        <w:spacing w:line="240" w:lineRule="auto"/>
      </w:pPr>
      <w:r w:rsidRPr="007261C4">
        <w:t>создавать по аналогии собственный текст в жанре сказки и загадки;</w:t>
      </w:r>
    </w:p>
    <w:p w:rsidR="006D7B6B" w:rsidRPr="007261C4" w:rsidRDefault="006D7B6B" w:rsidP="0033783B">
      <w:pPr>
        <w:pStyle w:val="21"/>
        <w:spacing w:line="240" w:lineRule="auto"/>
      </w:pPr>
      <w:r w:rsidRPr="007261C4">
        <w:t>восстанавливать текст, дополняя его начало или окончание или пополняя его событиями;</w:t>
      </w:r>
    </w:p>
    <w:p w:rsidR="006D7B6B" w:rsidRPr="007261C4" w:rsidRDefault="006D7B6B" w:rsidP="0033783B">
      <w:pPr>
        <w:pStyle w:val="21"/>
        <w:spacing w:line="240" w:lineRule="auto"/>
      </w:pPr>
      <w:r w:rsidRPr="007261C4">
        <w:t>составлять устный рассказ по репродукциям картин художников и/или на основе личного опыта;</w:t>
      </w:r>
    </w:p>
    <w:p w:rsidR="006D7B6B" w:rsidRPr="006D7B6B" w:rsidRDefault="006D7B6B" w:rsidP="0033783B">
      <w:pPr>
        <w:pStyle w:val="21"/>
        <w:spacing w:line="240" w:lineRule="auto"/>
        <w:rPr>
          <w:rStyle w:val="Zag11"/>
          <w:color w:val="auto"/>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6D7B6B" w:rsidRPr="00413904" w:rsidRDefault="006D7B6B" w:rsidP="0033783B">
      <w:pPr>
        <w:pStyle w:val="21"/>
        <w:numPr>
          <w:ilvl w:val="0"/>
          <w:numId w:val="0"/>
        </w:numPr>
        <w:spacing w:line="240" w:lineRule="auto"/>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6D7B6B" w:rsidRPr="007261C4" w:rsidRDefault="006D7B6B" w:rsidP="0033783B">
      <w:pPr>
        <w:pStyle w:val="21"/>
        <w:spacing w:line="240" w:lineRule="auto"/>
      </w:pPr>
      <w:r w:rsidRPr="007261C4">
        <w:t xml:space="preserve">вести рассказ (или повествование) на основе сюжета </w:t>
      </w:r>
      <w:r w:rsidRPr="007261C4">
        <w:rPr>
          <w:spacing w:val="2"/>
        </w:rPr>
        <w:t xml:space="preserve">известного литературного произведения, дополняя и/или </w:t>
      </w:r>
      <w:r w:rsidRPr="007261C4">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7261C4" w:rsidRDefault="006D7B6B" w:rsidP="0033783B">
      <w:pPr>
        <w:pStyle w:val="21"/>
        <w:spacing w:line="240" w:lineRule="auto"/>
      </w:pPr>
      <w:r w:rsidRPr="007261C4">
        <w:t>писать сочинения по поводу прочитанного в виде читательских аннотации или отзыва;</w:t>
      </w:r>
    </w:p>
    <w:p w:rsidR="006D7B6B" w:rsidRPr="007261C4" w:rsidRDefault="006D7B6B" w:rsidP="0033783B">
      <w:pPr>
        <w:pStyle w:val="21"/>
        <w:spacing w:line="240" w:lineRule="auto"/>
      </w:pPr>
      <w:r w:rsidRPr="007261C4">
        <w:t>создавать серии иллюстраций с короткими текстами по содержанию прочитанного (прослушанного) произведения;</w:t>
      </w:r>
    </w:p>
    <w:p w:rsidR="006D7B6B" w:rsidRPr="007261C4" w:rsidRDefault="006D7B6B" w:rsidP="0033783B">
      <w:pPr>
        <w:pStyle w:val="21"/>
        <w:spacing w:line="240" w:lineRule="auto"/>
        <w:rPr>
          <w:bCs/>
        </w:rPr>
      </w:pPr>
      <w:r w:rsidRPr="007261C4">
        <w:t xml:space="preserve">создавать проекты в виде книжек-самоделок, презентаций с </w:t>
      </w:r>
      <w:r w:rsidRPr="007261C4">
        <w:rPr>
          <w:bCs/>
        </w:rPr>
        <w:t>аудиовизуальной поддержкой и пояснениями;</w:t>
      </w:r>
    </w:p>
    <w:p w:rsidR="006D7B6B" w:rsidRDefault="006D7B6B" w:rsidP="0033783B">
      <w:pPr>
        <w:pStyle w:val="21"/>
        <w:spacing w:line="240" w:lineRule="auto"/>
      </w:pPr>
      <w:r w:rsidRPr="007261C4">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3C0745" w:rsidRDefault="006D7B6B" w:rsidP="0033783B">
      <w:pPr>
        <w:pStyle w:val="21"/>
        <w:numPr>
          <w:ilvl w:val="0"/>
          <w:numId w:val="0"/>
        </w:numPr>
        <w:spacing w:line="240" w:lineRule="auto"/>
        <w:ind w:left="680"/>
      </w:pPr>
    </w:p>
    <w:p w:rsidR="00653A76" w:rsidRPr="00BD3307" w:rsidRDefault="00653A76" w:rsidP="00397642">
      <w:pPr>
        <w:pStyle w:val="afd"/>
        <w:numPr>
          <w:ilvl w:val="2"/>
          <w:numId w:val="2"/>
        </w:numPr>
        <w:spacing w:line="240" w:lineRule="auto"/>
        <w:ind w:left="0" w:firstLine="0"/>
      </w:pPr>
      <w:bookmarkStart w:id="35" w:name="_Toc288394063"/>
      <w:bookmarkStart w:id="36" w:name="_Toc288410530"/>
      <w:bookmarkStart w:id="37" w:name="_Toc288410659"/>
      <w:bookmarkStart w:id="38" w:name="_Toc294246074"/>
      <w:r w:rsidRPr="00BD3307">
        <w:t>Иностранный язык (английский)</w:t>
      </w:r>
      <w:bookmarkEnd w:id="35"/>
      <w:bookmarkEnd w:id="36"/>
      <w:bookmarkEnd w:id="37"/>
      <w:bookmarkEnd w:id="38"/>
    </w:p>
    <w:p w:rsidR="00653A76"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результат</w:t>
      </w:r>
      <w:r w:rsidR="00A1453B" w:rsidRPr="00BD7394">
        <w:rPr>
          <w:rFonts w:ascii="Times New Roman" w:hAnsi="Times New Roman"/>
          <w:color w:val="auto"/>
          <w:spacing w:val="2"/>
          <w:sz w:val="28"/>
          <w:szCs w:val="28"/>
        </w:rPr>
        <w:t xml:space="preserve">е изучения иностранного языка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начального общего образования у обучающихся будут сфор</w:t>
      </w:r>
      <w:r w:rsidRPr="00BD7394">
        <w:rPr>
          <w:rFonts w:ascii="Times New Roman" w:hAnsi="Times New Roman"/>
          <w:color w:val="auto"/>
          <w:spacing w:val="2"/>
          <w:sz w:val="28"/>
          <w:szCs w:val="28"/>
        </w:rPr>
        <w:t>мированы первоначальные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 xml:space="preserve">ный опыт использования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7261C4" w:rsidRDefault="006D7B6B"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Знакомство с детским пластом культуры страны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w:t>
      </w:r>
      <w:r w:rsidRPr="007261C4">
        <w:rPr>
          <w:rStyle w:val="Zag11"/>
          <w:rFonts w:eastAsia="@Arial Unicode MS"/>
          <w:sz w:val="28"/>
          <w:szCs w:val="28"/>
        </w:rPr>
        <w:lastRenderedPageBreak/>
        <w:t>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7261C4" w:rsidRDefault="006D7B6B"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261C4" w:rsidRDefault="006D7B6B"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7261C4" w:rsidRDefault="006D7B6B"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6D7B6B" w:rsidRPr="007261C4" w:rsidRDefault="006D7B6B"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7261C4" w:rsidRDefault="006D7B6B"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7261C4" w:rsidRDefault="006D7B6B" w:rsidP="0033783B">
      <w:pPr>
        <w:pStyle w:val="Zag3"/>
        <w:tabs>
          <w:tab w:val="left" w:pos="142"/>
          <w:tab w:val="left" w:leader="dot" w:pos="624"/>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413904" w:rsidRDefault="006D7B6B" w:rsidP="0033783B">
      <w:pPr>
        <w:pStyle w:val="a3"/>
        <w:spacing w:line="240" w:lineRule="auto"/>
        <w:ind w:firstLine="454"/>
        <w:rPr>
          <w:rFonts w:ascii="Times New Roman" w:hAnsi="Times New Roman"/>
          <w:color w:val="auto"/>
          <w:sz w:val="28"/>
          <w:szCs w:val="28"/>
        </w:rPr>
      </w:pP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Коммуникативные умения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Говорение</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3783B">
      <w:pPr>
        <w:pStyle w:val="21"/>
        <w:spacing w:line="240" w:lineRule="auto"/>
      </w:pPr>
      <w:r w:rsidRPr="003C0745">
        <w:t>участвовать в элементарных диалогах, соблюдая нормы речевого этикета, принятые в англоязычных странах;</w:t>
      </w:r>
    </w:p>
    <w:p w:rsidR="00653A76" w:rsidRPr="00BD3307" w:rsidRDefault="00653A76" w:rsidP="0033783B">
      <w:pPr>
        <w:pStyle w:val="21"/>
        <w:spacing w:line="240" w:lineRule="auto"/>
      </w:pPr>
      <w:r w:rsidRPr="00CB6752">
        <w:rPr>
          <w:spacing w:val="-2"/>
        </w:rPr>
        <w:t>составлять небольшое описание предмета, картинки, пер­</w:t>
      </w:r>
      <w:r w:rsidRPr="00CB6752">
        <w:rPr>
          <w:spacing w:val="-2"/>
        </w:rPr>
        <w:br/>
      </w:r>
      <w:r w:rsidRPr="00BD3307">
        <w:t>сонажа;</w:t>
      </w:r>
    </w:p>
    <w:p w:rsidR="00653A76" w:rsidRPr="00FF3660" w:rsidRDefault="00653A76" w:rsidP="0033783B">
      <w:pPr>
        <w:pStyle w:val="21"/>
        <w:spacing w:line="240" w:lineRule="auto"/>
      </w:pPr>
      <w:r w:rsidRPr="00FF3660">
        <w:t>рассказывать о себе, своей семье, друге.</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воспроизводить наизусть небольшие произведения детского фольклора;</w:t>
      </w:r>
    </w:p>
    <w:p w:rsidR="00653A76" w:rsidRPr="00BD7394" w:rsidRDefault="00653A76" w:rsidP="0033783B">
      <w:pPr>
        <w:pStyle w:val="21"/>
        <w:spacing w:line="240" w:lineRule="auto"/>
        <w:rPr>
          <w:i/>
        </w:rPr>
      </w:pPr>
      <w:r w:rsidRPr="00BD7394">
        <w:rPr>
          <w:i/>
        </w:rPr>
        <w:t>составлять краткую характеристику персонажа;</w:t>
      </w:r>
    </w:p>
    <w:p w:rsidR="00653A76" w:rsidRPr="00BD7394" w:rsidRDefault="00653A76" w:rsidP="0033783B">
      <w:pPr>
        <w:pStyle w:val="21"/>
        <w:spacing w:line="240" w:lineRule="auto"/>
        <w:rPr>
          <w:i/>
        </w:rPr>
      </w:pPr>
      <w:r w:rsidRPr="00BD7394">
        <w:rPr>
          <w:i/>
        </w:rPr>
        <w:lastRenderedPageBreak/>
        <w:t>кратко излагать содержание прочитанного текста.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33783B">
      <w:pPr>
        <w:pStyle w:val="21"/>
        <w:spacing w:line="240" w:lineRule="auto"/>
      </w:pPr>
      <w:r w:rsidRPr="003C0745">
        <w:rPr>
          <w:spacing w:val="2"/>
        </w:rPr>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rsidR="00653A76" w:rsidRPr="009B0659" w:rsidRDefault="00653A76" w:rsidP="0033783B">
      <w:pPr>
        <w:pStyle w:val="21"/>
        <w:spacing w:line="240" w:lineRule="auto"/>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воспринимать на слух аудиотекст и полностью понимать содержащуюся в нём информацию;</w:t>
      </w:r>
    </w:p>
    <w:p w:rsidR="00653A76" w:rsidRPr="00BD7394" w:rsidRDefault="00653A76" w:rsidP="0033783B">
      <w:pPr>
        <w:pStyle w:val="21"/>
        <w:spacing w:line="240" w:lineRule="auto"/>
        <w:rPr>
          <w:i/>
        </w:rPr>
      </w:pPr>
      <w:r w:rsidRPr="00BD7394">
        <w:rPr>
          <w:i/>
        </w:rPr>
        <w:t>использовать контекстуальную или языковую догадку при восприятии на слух текстов, содержащих некоторые незнакомые слова.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Чтение</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3783B">
      <w:pPr>
        <w:pStyle w:val="21"/>
        <w:spacing w:line="240" w:lineRule="auto"/>
      </w:pPr>
      <w:r w:rsidRPr="003C0745">
        <w:t>соотносить графический образ английского слова с его звуковым образом;</w:t>
      </w:r>
    </w:p>
    <w:p w:rsidR="00653A76" w:rsidRPr="00CB6752" w:rsidRDefault="00653A76" w:rsidP="0033783B">
      <w:pPr>
        <w:pStyle w:val="21"/>
        <w:spacing w:line="240" w:lineRule="auto"/>
      </w:pPr>
      <w:r w:rsidRPr="00CB6752">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BD3307" w:rsidRDefault="00653A76" w:rsidP="0033783B">
      <w:pPr>
        <w:pStyle w:val="21"/>
        <w:spacing w:line="240" w:lineRule="auto"/>
      </w:pPr>
      <w:r w:rsidRPr="00BD3307">
        <w:t>читать про себя и понимать содержание небольшого текста, построенного в основном на изученном языковом материале;</w:t>
      </w:r>
    </w:p>
    <w:p w:rsidR="00653A76" w:rsidRPr="00797ECB" w:rsidRDefault="00653A76" w:rsidP="0033783B">
      <w:pPr>
        <w:pStyle w:val="21"/>
        <w:spacing w:line="240" w:lineRule="auto"/>
      </w:pPr>
      <w:r w:rsidRPr="00FF3660">
        <w:t>читать про себя и находить в тексте необход</w:t>
      </w:r>
      <w:r w:rsidRPr="00797ECB">
        <w:t>имую информацию.</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догадываться о значении незнакомых слов по контексту;</w:t>
      </w:r>
    </w:p>
    <w:p w:rsidR="00653A76" w:rsidRPr="00BD7394" w:rsidRDefault="00653A76" w:rsidP="0033783B">
      <w:pPr>
        <w:pStyle w:val="21"/>
        <w:spacing w:line="240" w:lineRule="auto"/>
        <w:rPr>
          <w:i/>
        </w:rPr>
      </w:pPr>
      <w:r w:rsidRPr="00BD7394">
        <w:rPr>
          <w:i/>
        </w:rPr>
        <w:t>не обращать внимания на незнакомые слова, не мешающие понимать основное содержание текста.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Письмо</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3783B">
      <w:pPr>
        <w:pStyle w:val="21"/>
        <w:spacing w:line="240" w:lineRule="auto"/>
      </w:pPr>
      <w:r w:rsidRPr="003C0745">
        <w:t>выписывать из текста слова, словосочетания и предложения;</w:t>
      </w:r>
    </w:p>
    <w:p w:rsidR="00653A76" w:rsidRPr="00BD3307" w:rsidRDefault="00653A76" w:rsidP="0033783B">
      <w:pPr>
        <w:pStyle w:val="21"/>
        <w:spacing w:line="240" w:lineRule="auto"/>
      </w:pPr>
      <w:r w:rsidRPr="00CB6752">
        <w:t>писать поздравительную открытку с Новым годом, Рождеством, днём рождения (с опорой на обр</w:t>
      </w:r>
      <w:r w:rsidRPr="00BD3307">
        <w:t>азец);</w:t>
      </w:r>
    </w:p>
    <w:p w:rsidR="00653A76" w:rsidRPr="00FF3660" w:rsidRDefault="00653A76" w:rsidP="0033783B">
      <w:pPr>
        <w:pStyle w:val="21"/>
        <w:spacing w:line="240" w:lineRule="auto"/>
      </w:pPr>
      <w:r w:rsidRPr="00FF3660">
        <w:t>писать по образцу краткое письмо зарубежному другу.</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в письменной форме кратко отвечать на вопросы к тексту;</w:t>
      </w:r>
    </w:p>
    <w:p w:rsidR="00653A76" w:rsidRPr="00BD7394" w:rsidRDefault="00653A76" w:rsidP="0033783B">
      <w:pPr>
        <w:pStyle w:val="21"/>
        <w:spacing w:line="240" w:lineRule="auto"/>
        <w:rPr>
          <w:i/>
        </w:rPr>
      </w:pPr>
      <w:r w:rsidRPr="00BD7394">
        <w:rPr>
          <w:i/>
          <w:spacing w:val="2"/>
        </w:rPr>
        <w:t>составлять рассказ в письменной форме по плану/</w:t>
      </w:r>
      <w:r w:rsidRPr="00BD7394">
        <w:rPr>
          <w:i/>
        </w:rPr>
        <w:t>ключевым словам;</w:t>
      </w:r>
    </w:p>
    <w:p w:rsidR="00653A76" w:rsidRPr="00BD7394" w:rsidRDefault="00653A76" w:rsidP="0033783B">
      <w:pPr>
        <w:pStyle w:val="21"/>
        <w:spacing w:line="240" w:lineRule="auto"/>
        <w:rPr>
          <w:i/>
        </w:rPr>
      </w:pPr>
      <w:r w:rsidRPr="00BD7394">
        <w:rPr>
          <w:i/>
        </w:rPr>
        <w:t>заполнять простую анкету;</w:t>
      </w:r>
    </w:p>
    <w:p w:rsidR="00653A76" w:rsidRPr="00BD7394" w:rsidRDefault="00653A76" w:rsidP="0033783B">
      <w:pPr>
        <w:pStyle w:val="21"/>
        <w:spacing w:line="240" w:lineRule="auto"/>
        <w:rPr>
          <w:i/>
        </w:rPr>
      </w:pPr>
      <w:r w:rsidRPr="00BD7394">
        <w:rPr>
          <w:i/>
        </w:rPr>
        <w:t>правильно оформлять конверт, сервисные поля в системе электронной почты (адрес, тема сообщения).</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Языковые средстваи навыки оперирования ими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3783B">
      <w:pPr>
        <w:pStyle w:val="21"/>
        <w:spacing w:line="240" w:lineRule="auto"/>
      </w:pPr>
      <w:r w:rsidRPr="003C0745">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rsidR="00653A76" w:rsidRPr="00797ECB" w:rsidRDefault="00653A76" w:rsidP="0033783B">
      <w:pPr>
        <w:pStyle w:val="21"/>
        <w:spacing w:line="240" w:lineRule="auto"/>
      </w:pPr>
      <w:r w:rsidRPr="00BD3307">
        <w:rPr>
          <w:spacing w:val="2"/>
        </w:rPr>
        <w:t>пользоваться английским алфавитом, знать последова</w:t>
      </w:r>
      <w:r w:rsidRPr="00FF3660">
        <w:t>тельность букв в н</w:t>
      </w:r>
      <w:r w:rsidRPr="00797ECB">
        <w:t>ём;</w:t>
      </w:r>
    </w:p>
    <w:p w:rsidR="00653A76" w:rsidRPr="004902B1" w:rsidRDefault="00653A76" w:rsidP="0033783B">
      <w:pPr>
        <w:pStyle w:val="21"/>
        <w:spacing w:line="240" w:lineRule="auto"/>
      </w:pPr>
      <w:r w:rsidRPr="004902B1">
        <w:t>списывать текст;</w:t>
      </w:r>
    </w:p>
    <w:p w:rsidR="00653A76" w:rsidRPr="009B0659" w:rsidRDefault="00653A76" w:rsidP="0033783B">
      <w:pPr>
        <w:pStyle w:val="21"/>
        <w:spacing w:line="240" w:lineRule="auto"/>
      </w:pPr>
      <w:r w:rsidRPr="009B0659">
        <w:lastRenderedPageBreak/>
        <w:t>восстанавливать слово в соответствии с решаемой учебной задачей;</w:t>
      </w:r>
    </w:p>
    <w:p w:rsidR="00653A76" w:rsidRPr="002C5232" w:rsidRDefault="00653A76" w:rsidP="0033783B">
      <w:pPr>
        <w:pStyle w:val="21"/>
        <w:spacing w:line="240" w:lineRule="auto"/>
      </w:pPr>
      <w:r w:rsidRPr="002C5232">
        <w:t>отличать буквы от знаков транскрипции.</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276FE9" w:rsidRDefault="00653A76" w:rsidP="0033783B">
      <w:pPr>
        <w:pStyle w:val="21"/>
        <w:spacing w:line="240" w:lineRule="auto"/>
        <w:rPr>
          <w:i/>
        </w:rPr>
      </w:pPr>
      <w:r w:rsidRPr="00276FE9">
        <w:rPr>
          <w:i/>
        </w:rPr>
        <w:t>сравнивать и анализировать буквосочетания английского языка и их транскрипцию;</w:t>
      </w:r>
    </w:p>
    <w:p w:rsidR="00653A76" w:rsidRPr="00276FE9" w:rsidRDefault="00653A76" w:rsidP="0033783B">
      <w:pPr>
        <w:pStyle w:val="21"/>
        <w:spacing w:line="240" w:lineRule="auto"/>
        <w:rPr>
          <w:i/>
        </w:rPr>
      </w:pPr>
      <w:r w:rsidRPr="00276FE9">
        <w:rPr>
          <w:i/>
          <w:spacing w:val="-2"/>
        </w:rPr>
        <w:t>группировать слова в соответствии с изученными пра</w:t>
      </w:r>
      <w:r w:rsidRPr="00276FE9">
        <w:rPr>
          <w:i/>
        </w:rPr>
        <w:t>вилами чтения;</w:t>
      </w:r>
    </w:p>
    <w:p w:rsidR="00653A76" w:rsidRPr="00276FE9" w:rsidRDefault="00653A76" w:rsidP="0033783B">
      <w:pPr>
        <w:pStyle w:val="21"/>
        <w:spacing w:line="240" w:lineRule="auto"/>
        <w:rPr>
          <w:i/>
        </w:rPr>
      </w:pPr>
      <w:r w:rsidRPr="00276FE9">
        <w:rPr>
          <w:i/>
        </w:rPr>
        <w:t>уточнять написание слова по словарю;</w:t>
      </w:r>
    </w:p>
    <w:p w:rsidR="00653A76" w:rsidRPr="00276FE9" w:rsidRDefault="00653A76" w:rsidP="0033783B">
      <w:pPr>
        <w:pStyle w:val="21"/>
        <w:spacing w:line="240" w:lineRule="auto"/>
        <w:rPr>
          <w:i/>
        </w:rPr>
      </w:pPr>
      <w:r w:rsidRPr="00276FE9">
        <w:rPr>
          <w:i/>
        </w:rPr>
        <w:t>использовать экранный перевод отдельных слов (с русского языка на иностранный и обратно).</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3783B">
      <w:pPr>
        <w:pStyle w:val="21"/>
        <w:spacing w:line="240" w:lineRule="auto"/>
      </w:pPr>
      <w:r w:rsidRPr="003C0745">
        <w:rPr>
          <w:spacing w:val="2"/>
        </w:rPr>
        <w:t xml:space="preserve">различать на слух и адекватно произносить все звуки </w:t>
      </w:r>
      <w:r w:rsidRPr="00CB6752">
        <w:t>английского языка, соблюдая нормы произношения звуков;</w:t>
      </w:r>
    </w:p>
    <w:p w:rsidR="00653A76" w:rsidRPr="00BD3307" w:rsidRDefault="00653A76" w:rsidP="0033783B">
      <w:pPr>
        <w:pStyle w:val="21"/>
        <w:spacing w:line="240" w:lineRule="auto"/>
      </w:pPr>
      <w:r w:rsidRPr="00BD3307">
        <w:t>соблюдать правильное ударение в изолированном слове, фразе;</w:t>
      </w:r>
    </w:p>
    <w:p w:rsidR="00653A76" w:rsidRPr="00FF3660" w:rsidRDefault="00653A76" w:rsidP="0033783B">
      <w:pPr>
        <w:pStyle w:val="21"/>
        <w:spacing w:line="240" w:lineRule="auto"/>
      </w:pPr>
      <w:r w:rsidRPr="00FF3660">
        <w:t>различать коммуникативные типы предложений по интонации;</w:t>
      </w:r>
    </w:p>
    <w:p w:rsidR="00653A76" w:rsidRPr="004902B1" w:rsidRDefault="00653A76" w:rsidP="0033783B">
      <w:pPr>
        <w:pStyle w:val="21"/>
        <w:spacing w:line="240" w:lineRule="auto"/>
      </w:pPr>
      <w:r w:rsidRPr="00797ECB">
        <w:t>корректно произносить предложения с точки зрения их ритмико</w:t>
      </w:r>
      <w:r w:rsidRPr="004902B1">
        <w:noBreakHyphen/>
        <w:t>интонационных особенностей.</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rsidR="00653A76" w:rsidRPr="00BD7394" w:rsidRDefault="00653A76" w:rsidP="0033783B">
      <w:pPr>
        <w:pStyle w:val="21"/>
        <w:spacing w:line="240" w:lineRule="auto"/>
        <w:rPr>
          <w:i/>
        </w:rPr>
      </w:pPr>
      <w:r w:rsidRPr="00BD7394">
        <w:rPr>
          <w:i/>
        </w:rPr>
        <w:t>соблюдать интонацию перечисления;</w:t>
      </w:r>
    </w:p>
    <w:p w:rsidR="00653A76" w:rsidRPr="00BD7394" w:rsidRDefault="00653A76" w:rsidP="0033783B">
      <w:pPr>
        <w:pStyle w:val="21"/>
        <w:spacing w:line="240" w:lineRule="auto"/>
        <w:rPr>
          <w:i/>
        </w:rPr>
      </w:pPr>
      <w:r w:rsidRPr="00BD7394">
        <w:rPr>
          <w:i/>
        </w:rPr>
        <w:t>соблюдать правило отсутствия ударения на служебных словах (артиклях, союзах, предлогах);</w:t>
      </w:r>
    </w:p>
    <w:p w:rsidR="00653A76" w:rsidRPr="00BD7394" w:rsidRDefault="00653A76" w:rsidP="0033783B">
      <w:pPr>
        <w:pStyle w:val="21"/>
        <w:spacing w:line="240" w:lineRule="auto"/>
        <w:rPr>
          <w:i/>
        </w:rPr>
      </w:pPr>
      <w:r w:rsidRPr="00BD7394">
        <w:rPr>
          <w:i/>
        </w:rPr>
        <w:t>читать изучаемые слова по транскрипции.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33783B">
      <w:pPr>
        <w:pStyle w:val="21"/>
        <w:spacing w:line="240" w:lineRule="auto"/>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w:t>
      </w:r>
      <w:r w:rsidR="00A1453B" w:rsidRPr="00CB6752">
        <w:t xml:space="preserve">уровне </w:t>
      </w:r>
      <w:r w:rsidRPr="00FF3660">
        <w:t xml:space="preserve"> начально</w:t>
      </w:r>
      <w:r w:rsidR="00A1453B" w:rsidRPr="00797ECB">
        <w:t>го</w:t>
      </w:r>
      <w:r w:rsidR="00A1453B" w:rsidRPr="002C5232">
        <w:t>образования</w:t>
      </w:r>
      <w:r w:rsidRPr="002C5232">
        <w:t>;</w:t>
      </w:r>
    </w:p>
    <w:p w:rsidR="00653A76" w:rsidRPr="002C5232" w:rsidRDefault="00653A76" w:rsidP="0033783B">
      <w:pPr>
        <w:pStyle w:val="21"/>
        <w:spacing w:line="240" w:lineRule="auto"/>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653A76" w:rsidRPr="00E417D8" w:rsidRDefault="00653A76" w:rsidP="0033783B">
      <w:pPr>
        <w:pStyle w:val="21"/>
        <w:spacing w:line="240" w:lineRule="auto"/>
      </w:pPr>
      <w:r w:rsidRPr="00E417D8">
        <w:t>восстанавливать текст в соответствии с решаемой учебной задачей.</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узнавать простые словообразовательные элементы;</w:t>
      </w:r>
    </w:p>
    <w:p w:rsidR="00653A76" w:rsidRPr="00BD7394" w:rsidRDefault="00653A76" w:rsidP="0033783B">
      <w:pPr>
        <w:pStyle w:val="21"/>
        <w:spacing w:line="240" w:lineRule="auto"/>
        <w:rPr>
          <w:i/>
        </w:rPr>
      </w:pPr>
      <w:r w:rsidRPr="00BD7394">
        <w:rPr>
          <w:i/>
        </w:rPr>
        <w:t>опираться на языковую догадку в процессе чтения и аудирования (интернациональные и сложные слова).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Грамматическая сторона речи</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3783B">
      <w:pPr>
        <w:pStyle w:val="21"/>
        <w:spacing w:line="240" w:lineRule="auto"/>
      </w:pPr>
      <w:r w:rsidRPr="003C0745">
        <w:t>распоз</w:t>
      </w:r>
      <w:r w:rsidRPr="00CB6752">
        <w:t>навать и употреблять в речи основные коммуникативные типы предложений;</w:t>
      </w:r>
    </w:p>
    <w:p w:rsidR="00653A76" w:rsidRPr="002C5232" w:rsidRDefault="00653A76" w:rsidP="0033783B">
      <w:pPr>
        <w:pStyle w:val="21"/>
        <w:spacing w:line="240" w:lineRule="auto"/>
      </w:pPr>
      <w:r w:rsidRPr="00BD3307">
        <w:t xml:space="preserve">распознавать в тексте и употреблять в речи изученные </w:t>
      </w:r>
      <w:r w:rsidRPr="00FF3660">
        <w:rPr>
          <w:spacing w:val="2"/>
        </w:rPr>
        <w:t>части речи: существительные с определённым/неопределён</w:t>
      </w:r>
      <w:r w:rsidRPr="00797ECB">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4902B1">
        <w:rPr>
          <w:spacing w:val="2"/>
        </w:rPr>
        <w:t>ные, притяжательные и указат</w:t>
      </w:r>
      <w:r w:rsidRPr="009B0659">
        <w:rPr>
          <w:spacing w:val="2"/>
        </w:rPr>
        <w:t>ельные местоимения; прила</w:t>
      </w:r>
      <w:r w:rsidRPr="002C5232">
        <w:t xml:space="preserve">гательные в положительной, сравнительной и превосходной степени; количественные (до 100) и порядковые (до </w:t>
      </w:r>
      <w:r w:rsidRPr="002C5232">
        <w:lastRenderedPageBreak/>
        <w:t>30) числительные; наиболее употребительные предлоги для выражения временн</w:t>
      </w:r>
      <w:r w:rsidRPr="002C5232">
        <w:rPr>
          <w:spacing w:val="-128"/>
        </w:rPr>
        <w:t>ы</w:t>
      </w:r>
      <w:r w:rsidRPr="002C5232">
        <w:rPr>
          <w:spacing w:val="26"/>
        </w:rPr>
        <w:t>´</w:t>
      </w:r>
      <w:r w:rsidRPr="002C5232">
        <w:t>х и пространственных отношений.</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узнавать сложносочинённые предложения с союзами and и but;</w:t>
      </w:r>
    </w:p>
    <w:p w:rsidR="00653A76" w:rsidRPr="00BD7394" w:rsidRDefault="00653A76" w:rsidP="0033783B">
      <w:pPr>
        <w:pStyle w:val="21"/>
        <w:spacing w:line="240" w:lineRule="auto"/>
        <w:rPr>
          <w:i/>
          <w:lang w:val="en-US"/>
        </w:rPr>
      </w:pPr>
      <w:r w:rsidRPr="00BD7394">
        <w:rPr>
          <w:i/>
        </w:rPr>
        <w:t xml:space="preserve">использовать в речи безличные предложения (It’s cold. </w:t>
      </w:r>
      <w:r w:rsidRPr="00BD7394">
        <w:rPr>
          <w:i/>
          <w:lang w:val="en-US"/>
        </w:rPr>
        <w:t xml:space="preserve">It’s 5 o’clock. It’s interesting), </w:t>
      </w:r>
      <w:r w:rsidRPr="00BD7394">
        <w:rPr>
          <w:i/>
        </w:rPr>
        <w:t>предложениясконструкцией</w:t>
      </w:r>
      <w:r w:rsidRPr="00BD7394">
        <w:rPr>
          <w:i/>
          <w:lang w:val="en-US"/>
        </w:rPr>
        <w:t xml:space="preserve"> there is/there are;</w:t>
      </w:r>
    </w:p>
    <w:p w:rsidR="00653A76" w:rsidRPr="00BD7394" w:rsidRDefault="00653A76" w:rsidP="0033783B">
      <w:pPr>
        <w:pStyle w:val="21"/>
        <w:spacing w:line="240" w:lineRule="auto"/>
        <w:rPr>
          <w:i/>
          <w:lang w:val="en-US"/>
        </w:rPr>
      </w:pPr>
      <w:r w:rsidRPr="00BD7394">
        <w:rPr>
          <w:i/>
        </w:rPr>
        <w:t xml:space="preserve">оперировать в речи неопределёнными местоимениями some, any (некоторые случаи употребления: Can I have some tea? </w:t>
      </w:r>
      <w:r w:rsidRPr="00BD7394">
        <w:rPr>
          <w:i/>
          <w:lang w:val="en-US"/>
        </w:rPr>
        <w:t>Is there any milk in the fridge? — No, there isn’t any);</w:t>
      </w:r>
    </w:p>
    <w:p w:rsidR="00653A76" w:rsidRPr="00BD7394" w:rsidRDefault="00653A76" w:rsidP="0033783B">
      <w:pPr>
        <w:pStyle w:val="21"/>
        <w:spacing w:line="240" w:lineRule="auto"/>
        <w:rPr>
          <w:i/>
          <w:lang w:val="en-US"/>
        </w:rPr>
      </w:pPr>
      <w:r w:rsidRPr="00BD7394">
        <w:rPr>
          <w:i/>
        </w:rPr>
        <w:t>оперироватьвречинаречиямивремени</w:t>
      </w:r>
      <w:r w:rsidRPr="00BD7394">
        <w:rPr>
          <w:i/>
          <w:lang w:val="en-US"/>
        </w:rPr>
        <w:t xml:space="preserve"> (yesterday, tomorrow, never, usually, often, sometimes); </w:t>
      </w:r>
      <w:r w:rsidRPr="00BD7394">
        <w:rPr>
          <w:i/>
        </w:rPr>
        <w:t>наречиямистепени</w:t>
      </w:r>
      <w:r w:rsidRPr="00BD7394">
        <w:rPr>
          <w:i/>
          <w:lang w:val="en-US"/>
        </w:rPr>
        <w:t xml:space="preserve"> (much, little, very);</w:t>
      </w:r>
    </w:p>
    <w:p w:rsidR="00653A76" w:rsidRPr="00BD7394" w:rsidRDefault="00653A76" w:rsidP="0033783B">
      <w:pPr>
        <w:pStyle w:val="21"/>
        <w:spacing w:line="240" w:lineRule="auto"/>
        <w:rPr>
          <w:i/>
        </w:rPr>
      </w:pPr>
      <w:r w:rsidRPr="00BD7394">
        <w:rPr>
          <w:i/>
        </w:rPr>
        <w:t>распознавать в тексте и дифференцировать слова по определённым признакам (существительные, прилагательные, модальные/смысловые глаголы).</w:t>
      </w:r>
    </w:p>
    <w:p w:rsidR="00653A76" w:rsidRPr="00CB6752" w:rsidRDefault="00653A76" w:rsidP="00397642">
      <w:pPr>
        <w:pStyle w:val="afd"/>
        <w:numPr>
          <w:ilvl w:val="2"/>
          <w:numId w:val="2"/>
        </w:numPr>
        <w:spacing w:line="240" w:lineRule="auto"/>
        <w:ind w:left="0" w:firstLine="0"/>
      </w:pPr>
      <w:bookmarkStart w:id="39" w:name="_Toc288394064"/>
      <w:bookmarkStart w:id="40" w:name="_Toc288410531"/>
      <w:bookmarkStart w:id="41" w:name="_Toc288410660"/>
      <w:bookmarkStart w:id="42" w:name="_Toc294246075"/>
      <w:r w:rsidRPr="00CB6752">
        <w:t>Математика и информатика</w:t>
      </w:r>
      <w:bookmarkEnd w:id="39"/>
      <w:bookmarkEnd w:id="40"/>
      <w:bookmarkEnd w:id="41"/>
      <w:bookmarkEnd w:id="42"/>
    </w:p>
    <w:p w:rsidR="006D7B6B" w:rsidRPr="007261C4" w:rsidRDefault="006D7B6B" w:rsidP="0033783B">
      <w:pPr>
        <w:tabs>
          <w:tab w:val="left" w:pos="142"/>
          <w:tab w:val="left" w:leader="dot" w:pos="624"/>
          <w:tab w:val="left" w:pos="851"/>
        </w:tabs>
        <w:ind w:firstLine="851"/>
        <w:jc w:val="both"/>
        <w:rPr>
          <w:rStyle w:val="Zag11"/>
          <w:rFonts w:eastAsia="@Arial Unicode MS"/>
          <w:sz w:val="28"/>
          <w:szCs w:val="28"/>
        </w:rPr>
      </w:pPr>
      <w:r w:rsidRPr="007261C4">
        <w:rPr>
          <w:rStyle w:val="Zag11"/>
          <w:rFonts w:eastAsia="@Arial Unicode MS"/>
          <w:sz w:val="28"/>
          <w:szCs w:val="28"/>
        </w:rPr>
        <w:t>В результате изучения курса математики обучающиеся на уровне начального общего образования:</w:t>
      </w:r>
    </w:p>
    <w:p w:rsidR="006D7B6B" w:rsidRPr="007261C4" w:rsidRDefault="006D7B6B"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7261C4" w:rsidRDefault="006D7B6B"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7261C4" w:rsidRDefault="006D7B6B"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261C4" w:rsidRDefault="006D7B6B"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7261C4" w:rsidRDefault="006D7B6B" w:rsidP="0033783B">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7261C4" w:rsidRDefault="006D7B6B" w:rsidP="0033783B">
      <w:pPr>
        <w:pStyle w:val="Zag3"/>
        <w:tabs>
          <w:tab w:val="left" w:pos="142"/>
          <w:tab w:val="left" w:leader="dot" w:pos="624"/>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7261C4">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Числа и величины</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3783B">
      <w:pPr>
        <w:pStyle w:val="21"/>
        <w:spacing w:line="240" w:lineRule="auto"/>
      </w:pPr>
      <w:r w:rsidRPr="003C0745">
        <w:t>читать, записывать, сравнивать, упорядочивать числа от нуля до миллиона;</w:t>
      </w:r>
    </w:p>
    <w:p w:rsidR="00653A76" w:rsidRPr="00FF3660" w:rsidRDefault="00653A76" w:rsidP="0033783B">
      <w:pPr>
        <w:pStyle w:val="21"/>
        <w:spacing w:line="240" w:lineRule="auto"/>
      </w:pPr>
      <w:r w:rsidRPr="00CB6752">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rsidR="00653A76" w:rsidRPr="004902B1" w:rsidRDefault="00653A76" w:rsidP="0033783B">
      <w:pPr>
        <w:pStyle w:val="21"/>
        <w:spacing w:line="240" w:lineRule="auto"/>
      </w:pPr>
      <w:r w:rsidRPr="00797ECB">
        <w:rPr>
          <w:spacing w:val="2"/>
        </w:rPr>
        <w:lastRenderedPageBreak/>
        <w:t xml:space="preserve">группировать числа по заданному или самостоятельно </w:t>
      </w:r>
      <w:r w:rsidRPr="004902B1">
        <w:t>установленному признаку;</w:t>
      </w:r>
    </w:p>
    <w:p w:rsidR="00DF266E" w:rsidRPr="00413904" w:rsidRDefault="00DF266E" w:rsidP="0033783B">
      <w:pPr>
        <w:pStyle w:val="21"/>
        <w:spacing w:line="240" w:lineRule="auto"/>
      </w:pPr>
      <w:r w:rsidRPr="00413904">
        <w:t>классифицировать числа по одному или нескольким основаниям, объяснять свои действия;</w:t>
      </w:r>
    </w:p>
    <w:p w:rsidR="00653A76" w:rsidRPr="002C5232" w:rsidRDefault="00653A76" w:rsidP="0033783B">
      <w:pPr>
        <w:pStyle w:val="21"/>
        <w:spacing w:line="240" w:lineRule="auto"/>
        <w:rPr>
          <w:iCs/>
        </w:rPr>
      </w:pPr>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spacing w:val="-2"/>
        </w:rPr>
      </w:pPr>
      <w:r w:rsidRPr="00BD7394">
        <w:rPr>
          <w:i/>
          <w:spacing w:val="-2"/>
        </w:rPr>
        <w:t>выбирать единицу для измерения данной величины (длины, массы, площади, времени), объяснять свои действия.</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Арифметические действия</w:t>
      </w:r>
    </w:p>
    <w:p w:rsidR="00653A76" w:rsidRPr="00BD7394" w:rsidRDefault="00653A76" w:rsidP="0033783B">
      <w:pPr>
        <w:pStyle w:val="a3"/>
        <w:spacing w:line="24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33783B">
      <w:pPr>
        <w:pStyle w:val="21"/>
        <w:spacing w:line="240" w:lineRule="auto"/>
      </w:pPr>
      <w:r w:rsidRPr="003C0745">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
    <w:p w:rsidR="00653A76" w:rsidRPr="00797ECB" w:rsidRDefault="00653A76" w:rsidP="0033783B">
      <w:pPr>
        <w:pStyle w:val="21"/>
        <w:spacing w:line="240" w:lineRule="auto"/>
      </w:pPr>
      <w:r w:rsidRPr="00FF3660">
        <w:t>выполнять устно сложение,</w:t>
      </w:r>
      <w:r w:rsidRPr="00797ECB">
        <w:t xml:space="preserve">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797ECB" w:rsidRDefault="00653A76" w:rsidP="0033783B">
      <w:pPr>
        <w:pStyle w:val="21"/>
        <w:spacing w:line="240" w:lineRule="auto"/>
      </w:pPr>
      <w:r w:rsidRPr="00797ECB">
        <w:t>выделять неизвестный компонент арифметического действия и находить его значение;</w:t>
      </w:r>
    </w:p>
    <w:p w:rsidR="00653A76" w:rsidRPr="002C5232" w:rsidRDefault="00653A76" w:rsidP="0033783B">
      <w:pPr>
        <w:pStyle w:val="21"/>
        <w:spacing w:line="240" w:lineRule="auto"/>
      </w:pPr>
      <w:r w:rsidRPr="004902B1">
        <w:t>вычислять значение</w:t>
      </w:r>
      <w:r w:rsidRPr="009B0659">
        <w:t xml:space="preserve"> числового выражения (содержащего 2—3</w:t>
      </w:r>
      <w:r w:rsidRPr="002C5232">
        <w:t> </w:t>
      </w:r>
      <w:r w:rsidRPr="002C5232">
        <w:t>арифметических действия, со скобками и без скобок).</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выполнять действия с величинами;</w:t>
      </w:r>
    </w:p>
    <w:p w:rsidR="00653A76" w:rsidRPr="00BD7394" w:rsidRDefault="00653A76" w:rsidP="0033783B">
      <w:pPr>
        <w:pStyle w:val="21"/>
        <w:spacing w:line="240" w:lineRule="auto"/>
        <w:rPr>
          <w:i/>
        </w:rPr>
      </w:pPr>
      <w:r w:rsidRPr="00BD7394">
        <w:rPr>
          <w:i/>
        </w:rPr>
        <w:t>использовать свойства арифметических действий для удобства вычислений;</w:t>
      </w:r>
    </w:p>
    <w:p w:rsidR="00653A76" w:rsidRPr="00BD7394" w:rsidRDefault="00653A76" w:rsidP="0033783B">
      <w:pPr>
        <w:pStyle w:val="21"/>
        <w:spacing w:line="240" w:lineRule="auto"/>
        <w:rPr>
          <w:i/>
        </w:rPr>
      </w:pPr>
      <w:r w:rsidRPr="00BD7394">
        <w:rPr>
          <w:i/>
        </w:rPr>
        <w:t>проводить проверку правильности вычислений (с помощью обратного действия, прикидки и оценки результата действия и</w:t>
      </w:r>
      <w:r w:rsidRPr="00BD7394">
        <w:rPr>
          <w:i/>
        </w:rPr>
        <w:t> </w:t>
      </w:r>
      <w:r w:rsidRPr="00BD7394">
        <w:rPr>
          <w:i/>
        </w:rPr>
        <w:t>др.).</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текстовыми задачами</w:t>
      </w:r>
    </w:p>
    <w:p w:rsidR="00653A76" w:rsidRPr="00BD7394" w:rsidRDefault="00653A76" w:rsidP="0033783B">
      <w:pPr>
        <w:pStyle w:val="a3"/>
        <w:spacing w:line="24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DF39EC" w:rsidRDefault="00653A76" w:rsidP="0033783B">
      <w:pPr>
        <w:pStyle w:val="21"/>
        <w:spacing w:line="240" w:lineRule="auto"/>
        <w:rPr>
          <w:i/>
        </w:rPr>
      </w:pPr>
      <w:r w:rsidRPr="00DF39EC">
        <w:rPr>
          <w:i/>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DF39EC" w:rsidRDefault="00653A76" w:rsidP="0033783B">
      <w:pPr>
        <w:pStyle w:val="21"/>
        <w:spacing w:line="240" w:lineRule="auto"/>
        <w:rPr>
          <w:i/>
        </w:rPr>
      </w:pPr>
      <w:r w:rsidRPr="00DF39EC">
        <w:rPr>
          <w:i/>
          <w:spacing w:val="-2"/>
        </w:rPr>
        <w:t>решать арифметическим способом (в 1—2</w:t>
      </w:r>
      <w:r w:rsidRPr="00DF39EC">
        <w:rPr>
          <w:i/>
          <w:iCs/>
          <w:spacing w:val="-2"/>
        </w:rPr>
        <w:t> </w:t>
      </w:r>
      <w:r w:rsidRPr="00DF39EC">
        <w:rPr>
          <w:i/>
          <w:spacing w:val="-2"/>
        </w:rPr>
        <w:t xml:space="preserve">действия) </w:t>
      </w:r>
      <w:r w:rsidRPr="00DF39EC">
        <w:rPr>
          <w:i/>
        </w:rPr>
        <w:t>учебные задачи и задачи, связанные с повседневной жизнью;</w:t>
      </w:r>
    </w:p>
    <w:p w:rsidR="00DF266E" w:rsidRPr="00DF39EC" w:rsidRDefault="00DF266E" w:rsidP="0033783B">
      <w:pPr>
        <w:pStyle w:val="21"/>
        <w:spacing w:line="240" w:lineRule="auto"/>
        <w:rPr>
          <w:i/>
        </w:rPr>
      </w:pPr>
      <w:r w:rsidRPr="00DF39EC">
        <w:rPr>
          <w:i/>
        </w:rPr>
        <w:t>решать задачи на нахождение доли величины и вели</w:t>
      </w:r>
      <w:r w:rsidRPr="00DF39EC">
        <w:rPr>
          <w:i/>
          <w:spacing w:val="2"/>
        </w:rPr>
        <w:t xml:space="preserve">чины по значению её доли (половина, треть, четверть, </w:t>
      </w:r>
      <w:r w:rsidRPr="00DF39EC">
        <w:rPr>
          <w:i/>
        </w:rPr>
        <w:t>пятая, десятая часть);</w:t>
      </w:r>
    </w:p>
    <w:p w:rsidR="00653A76" w:rsidRPr="00DF39EC" w:rsidRDefault="00653A76" w:rsidP="0033783B">
      <w:pPr>
        <w:pStyle w:val="21"/>
        <w:spacing w:line="240" w:lineRule="auto"/>
        <w:rPr>
          <w:i/>
        </w:rPr>
      </w:pPr>
      <w:r w:rsidRPr="00DF39EC">
        <w:rPr>
          <w:i/>
        </w:rPr>
        <w:t>оценивать правильность хода решения и реальность ответа на вопрос задачи.</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решать задачи в 3—4 действия;</w:t>
      </w:r>
    </w:p>
    <w:p w:rsidR="00653A76" w:rsidRPr="00BD7394" w:rsidRDefault="00653A76" w:rsidP="0033783B">
      <w:pPr>
        <w:pStyle w:val="21"/>
        <w:spacing w:line="240" w:lineRule="auto"/>
        <w:rPr>
          <w:i/>
        </w:rPr>
      </w:pPr>
      <w:r w:rsidRPr="00BD7394">
        <w:rPr>
          <w:i/>
        </w:rPr>
        <w:t>находить разные способы решения задачи.</w:t>
      </w:r>
    </w:p>
    <w:p w:rsidR="00A1453B"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Пространственныеотношения</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rsidR="00653A76" w:rsidRPr="00BD7394" w:rsidRDefault="00653A76" w:rsidP="0033783B">
      <w:pPr>
        <w:pStyle w:val="a3"/>
        <w:spacing w:line="24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3783B">
      <w:pPr>
        <w:pStyle w:val="21"/>
        <w:spacing w:line="240" w:lineRule="auto"/>
      </w:pPr>
      <w:r w:rsidRPr="003C0745">
        <w:t>описывать взаимно</w:t>
      </w:r>
      <w:r w:rsidR="00A1453B" w:rsidRPr="00CB6752">
        <w:t>е расположение предметов в про</w:t>
      </w:r>
      <w:r w:rsidRPr="00CB6752">
        <w:t>странстве и на плоскости;</w:t>
      </w:r>
    </w:p>
    <w:p w:rsidR="00653A76" w:rsidRPr="00BD3307" w:rsidRDefault="00653A76" w:rsidP="0033783B">
      <w:pPr>
        <w:pStyle w:val="21"/>
        <w:spacing w:line="240" w:lineRule="auto"/>
      </w:pPr>
      <w:r w:rsidRPr="00BD3307">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797ECB" w:rsidRDefault="00653A76" w:rsidP="0033783B">
      <w:pPr>
        <w:pStyle w:val="21"/>
        <w:spacing w:line="240" w:lineRule="auto"/>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653A76" w:rsidRPr="004902B1" w:rsidRDefault="00653A76" w:rsidP="0033783B">
      <w:pPr>
        <w:pStyle w:val="21"/>
        <w:spacing w:line="240" w:lineRule="auto"/>
      </w:pPr>
      <w:r w:rsidRPr="004902B1">
        <w:t>использовать свойства прямоугольника и квадрата для решения задач;</w:t>
      </w:r>
    </w:p>
    <w:p w:rsidR="00653A76" w:rsidRPr="009B0659" w:rsidRDefault="00653A76" w:rsidP="0033783B">
      <w:pPr>
        <w:pStyle w:val="21"/>
        <w:spacing w:line="240" w:lineRule="auto"/>
      </w:pPr>
      <w:r w:rsidRPr="009B0659">
        <w:t>распознавать и называть геометрические тела (куб, шар);</w:t>
      </w:r>
    </w:p>
    <w:p w:rsidR="00653A76" w:rsidRPr="002C5232" w:rsidRDefault="00653A76" w:rsidP="0033783B">
      <w:pPr>
        <w:pStyle w:val="21"/>
        <w:spacing w:line="240" w:lineRule="auto"/>
      </w:pPr>
      <w:r w:rsidRPr="002C5232">
        <w:t>соотносить реальные объекты с моделями геометрических фигур.</w:t>
      </w:r>
    </w:p>
    <w:p w:rsidR="00653A76" w:rsidRPr="00BD7394" w:rsidRDefault="00653A76" w:rsidP="0033783B">
      <w:pPr>
        <w:pStyle w:val="ad"/>
        <w:spacing w:line="24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Pr="00BD7394">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BD7394">
        <w:rPr>
          <w:rFonts w:ascii="Times New Roman" w:hAnsi="Times New Roman"/>
          <w:i w:val="0"/>
          <w:color w:val="auto"/>
          <w:sz w:val="28"/>
          <w:szCs w:val="28"/>
        </w:rPr>
        <w:t>.</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величины</w:t>
      </w:r>
    </w:p>
    <w:p w:rsidR="00653A76" w:rsidRPr="00BD7394" w:rsidRDefault="00653A76" w:rsidP="0033783B">
      <w:pPr>
        <w:pStyle w:val="a3"/>
        <w:spacing w:line="24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3783B">
      <w:pPr>
        <w:pStyle w:val="21"/>
        <w:spacing w:line="240" w:lineRule="auto"/>
      </w:pPr>
      <w:r w:rsidRPr="003C0745">
        <w:t>измерять длину отрезка;</w:t>
      </w:r>
    </w:p>
    <w:p w:rsidR="00653A76" w:rsidRPr="00BD3307" w:rsidRDefault="00653A76" w:rsidP="0033783B">
      <w:pPr>
        <w:pStyle w:val="21"/>
        <w:spacing w:line="240" w:lineRule="auto"/>
      </w:pPr>
      <w:r w:rsidRPr="00CB6752">
        <w:rPr>
          <w:spacing w:val="-4"/>
        </w:rPr>
        <w:t>вычислять периметр треугольника, прямоугольника и квад</w:t>
      </w:r>
      <w:r w:rsidRPr="00BD3307">
        <w:t>рата, площадь прямоугольника и квадрата;</w:t>
      </w:r>
    </w:p>
    <w:p w:rsidR="00653A76" w:rsidRPr="00FF3660" w:rsidRDefault="00653A76" w:rsidP="0033783B">
      <w:pPr>
        <w:pStyle w:val="21"/>
        <w:spacing w:line="240" w:lineRule="auto"/>
      </w:pPr>
      <w:r w:rsidRPr="00FF3660">
        <w:t>оценивать размеры геометрических объектов, расстояния приближённо (на глаз).</w:t>
      </w:r>
    </w:p>
    <w:p w:rsidR="00653A76" w:rsidRPr="00BD7394" w:rsidRDefault="00653A76" w:rsidP="0033783B">
      <w:pPr>
        <w:pStyle w:val="ad"/>
        <w:spacing w:line="24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Pr="00BD7394">
        <w:rPr>
          <w:rFonts w:ascii="Times New Roman" w:hAnsi="Times New Roman"/>
          <w:color w:val="auto"/>
          <w:sz w:val="28"/>
          <w:szCs w:val="28"/>
        </w:rPr>
        <w:t>вычислять периметр многоугольника, площадь фигуры, составленной из прямоугольников</w:t>
      </w:r>
      <w:r w:rsidRPr="00BD7394">
        <w:rPr>
          <w:rFonts w:ascii="Times New Roman" w:hAnsi="Times New Roman"/>
          <w:i w:val="0"/>
          <w:color w:val="auto"/>
          <w:sz w:val="28"/>
          <w:szCs w:val="28"/>
        </w:rPr>
        <w:t>.</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информацией</w:t>
      </w:r>
    </w:p>
    <w:p w:rsidR="00653A76" w:rsidRPr="00BD7394" w:rsidRDefault="00653A76" w:rsidP="0033783B">
      <w:pPr>
        <w:pStyle w:val="a3"/>
        <w:spacing w:line="24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3783B">
      <w:pPr>
        <w:pStyle w:val="21"/>
        <w:spacing w:line="240" w:lineRule="auto"/>
      </w:pPr>
      <w:r w:rsidRPr="003C0745">
        <w:t>читать несложные готовые таблицы;</w:t>
      </w:r>
    </w:p>
    <w:p w:rsidR="00653A76" w:rsidRPr="00CB6752" w:rsidRDefault="00653A76" w:rsidP="0033783B">
      <w:pPr>
        <w:pStyle w:val="21"/>
        <w:spacing w:line="240" w:lineRule="auto"/>
      </w:pPr>
      <w:r w:rsidRPr="00CB6752">
        <w:t>заполнять несложные готовые таблицы;</w:t>
      </w:r>
    </w:p>
    <w:p w:rsidR="00653A76" w:rsidRPr="00BD3307" w:rsidRDefault="00653A76" w:rsidP="0033783B">
      <w:pPr>
        <w:pStyle w:val="21"/>
        <w:spacing w:line="240" w:lineRule="auto"/>
      </w:pPr>
      <w:r w:rsidRPr="00BD3307">
        <w:t>читать несложные готовые столбчатые диаграммы.</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читать несложные готовые круговые диаграммы;</w:t>
      </w:r>
    </w:p>
    <w:p w:rsidR="00653A76" w:rsidRPr="00BD7394" w:rsidRDefault="00653A76" w:rsidP="0033783B">
      <w:pPr>
        <w:pStyle w:val="21"/>
        <w:spacing w:line="240" w:lineRule="auto"/>
        <w:rPr>
          <w:i/>
          <w:spacing w:val="-4"/>
        </w:rPr>
      </w:pPr>
      <w:r w:rsidRPr="00BD7394">
        <w:rPr>
          <w:i/>
          <w:spacing w:val="-4"/>
        </w:rPr>
        <w:t>достраивать несложную готовую столбчатую диаграмму;</w:t>
      </w:r>
    </w:p>
    <w:p w:rsidR="00653A76" w:rsidRPr="00BD7394" w:rsidRDefault="00653A76" w:rsidP="0033783B">
      <w:pPr>
        <w:pStyle w:val="21"/>
        <w:spacing w:line="240" w:lineRule="auto"/>
        <w:rPr>
          <w:i/>
        </w:rPr>
      </w:pPr>
      <w:r w:rsidRPr="00BD7394">
        <w:rPr>
          <w:i/>
        </w:rPr>
        <w:t>сравнивать и обобщать информацию, представленную в строках и столбцах несложных таблиц и диаграмм;</w:t>
      </w:r>
    </w:p>
    <w:p w:rsidR="00653A76" w:rsidRPr="00BD7394" w:rsidRDefault="00653A76" w:rsidP="0033783B">
      <w:pPr>
        <w:pStyle w:val="21"/>
        <w:spacing w:line="240" w:lineRule="auto"/>
        <w:rPr>
          <w:i/>
        </w:rPr>
      </w:pPr>
      <w:r w:rsidRPr="00BD7394">
        <w:rPr>
          <w:i/>
        </w:rPr>
        <w:t>понимать простейшие выражения, содержащие логи</w:t>
      </w:r>
      <w:r w:rsidRPr="00BD7394">
        <w:rPr>
          <w:i/>
          <w:spacing w:val="-2"/>
        </w:rPr>
        <w:t>ческие связки и слова («…и…», «если… то…», «верно/невер</w:t>
      </w:r>
      <w:r w:rsidRPr="00BD7394">
        <w:rPr>
          <w:i/>
        </w:rPr>
        <w:t>но, что…», «каждый», «все», «некоторые», «не»);</w:t>
      </w:r>
    </w:p>
    <w:p w:rsidR="00653A76" w:rsidRPr="00BD7394" w:rsidRDefault="00653A76" w:rsidP="0033783B">
      <w:pPr>
        <w:pStyle w:val="21"/>
        <w:spacing w:line="240" w:lineRule="auto"/>
        <w:rPr>
          <w:i/>
        </w:rPr>
      </w:pPr>
      <w:r w:rsidRPr="00BD7394">
        <w:rPr>
          <w:i/>
          <w:spacing w:val="2"/>
        </w:rPr>
        <w:t xml:space="preserve">составлять, записывать и выполнять инструкцию </w:t>
      </w:r>
      <w:r w:rsidRPr="00BD7394">
        <w:rPr>
          <w:i/>
        </w:rPr>
        <w:t>(простой алгоритм), план поиска информации;</w:t>
      </w:r>
    </w:p>
    <w:p w:rsidR="00653A76" w:rsidRPr="00BD7394" w:rsidRDefault="00653A76" w:rsidP="0033783B">
      <w:pPr>
        <w:pStyle w:val="21"/>
        <w:spacing w:line="240" w:lineRule="auto"/>
        <w:rPr>
          <w:i/>
        </w:rPr>
      </w:pPr>
      <w:r w:rsidRPr="00BD7394">
        <w:rPr>
          <w:i/>
        </w:rPr>
        <w:t>распознавать одну и ту же информацию, представленную в разной форме (таблицы и диаграммы);</w:t>
      </w:r>
    </w:p>
    <w:p w:rsidR="00653A76" w:rsidRPr="00BD7394" w:rsidRDefault="00653A76" w:rsidP="0033783B">
      <w:pPr>
        <w:pStyle w:val="21"/>
        <w:spacing w:line="240" w:lineRule="auto"/>
        <w:rPr>
          <w:i/>
          <w:spacing w:val="-2"/>
        </w:rPr>
      </w:pPr>
      <w:r w:rsidRPr="00BD7394">
        <w:rPr>
          <w:i/>
          <w:spacing w:val="-2"/>
        </w:rPr>
        <w:t>планировать несложные исследования, собирать и пред</w:t>
      </w:r>
      <w:r w:rsidRPr="00BD7394">
        <w:rPr>
          <w:i/>
        </w:rPr>
        <w:t xml:space="preserve">ставлять полученную информацию с помощью таблиц и </w:t>
      </w:r>
      <w:r w:rsidRPr="00BD7394">
        <w:rPr>
          <w:i/>
          <w:spacing w:val="-2"/>
        </w:rPr>
        <w:t>диаграмм;</w:t>
      </w:r>
    </w:p>
    <w:p w:rsidR="00653A76" w:rsidRPr="00CB6752" w:rsidRDefault="00653A76" w:rsidP="0033783B">
      <w:pPr>
        <w:pStyle w:val="21"/>
        <w:spacing w:line="240" w:lineRule="auto"/>
      </w:pPr>
      <w:r w:rsidRPr="00BD7394">
        <w:rPr>
          <w:i/>
        </w:rPr>
        <w:t>интерпретировать информацию, полученную при про</w:t>
      </w:r>
      <w:r w:rsidRPr="00BD7394">
        <w:rPr>
          <w:i/>
          <w:spacing w:val="2"/>
        </w:rPr>
        <w:t>ведении несложных исследований (объяснять, сравнивать</w:t>
      </w:r>
      <w:r w:rsidRPr="00BD7394">
        <w:rPr>
          <w:i/>
        </w:rPr>
        <w:t>и обобщать данные, делать выводы и прогнозы)</w:t>
      </w:r>
      <w:r w:rsidRPr="003C0745">
        <w:t>.</w:t>
      </w:r>
    </w:p>
    <w:p w:rsidR="004F3E0E" w:rsidRPr="00CB6752" w:rsidRDefault="004F3E0E" w:rsidP="0033783B">
      <w:pPr>
        <w:pStyle w:val="21"/>
        <w:numPr>
          <w:ilvl w:val="0"/>
          <w:numId w:val="0"/>
        </w:numPr>
        <w:spacing w:line="240" w:lineRule="auto"/>
      </w:pPr>
    </w:p>
    <w:p w:rsidR="00052A68" w:rsidRPr="00052A68" w:rsidRDefault="00052A68" w:rsidP="00397642">
      <w:pPr>
        <w:pStyle w:val="afd"/>
        <w:numPr>
          <w:ilvl w:val="2"/>
          <w:numId w:val="2"/>
        </w:numPr>
        <w:spacing w:line="240" w:lineRule="auto"/>
        <w:ind w:left="0" w:firstLine="0"/>
      </w:pPr>
      <w:bookmarkStart w:id="43" w:name="_Toc294246076"/>
      <w:r>
        <w:t>Основы религиозных культур и светской этики</w:t>
      </w:r>
      <w:bookmarkEnd w:id="43"/>
    </w:p>
    <w:p w:rsidR="00F17F7A" w:rsidRPr="007261C4" w:rsidRDefault="00F17F7A" w:rsidP="0033783B">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00F220C9">
        <w:rPr>
          <w:rStyle w:val="Zag11"/>
          <w:rFonts w:eastAsia="@Arial Unicode MS"/>
          <w:b w:val="0"/>
          <w:bCs w:val="0"/>
          <w:color w:val="auto"/>
          <w:szCs w:val="28"/>
          <w:lang w:val="ru-RU"/>
        </w:rPr>
        <w:t>) и результат</w:t>
      </w:r>
      <w:r w:rsidRPr="007261C4">
        <w:rPr>
          <w:rStyle w:val="Zag11"/>
          <w:rFonts w:eastAsia="@Arial Unicode MS"/>
          <w:b w:val="0"/>
          <w:bCs w:val="0"/>
          <w:color w:val="auto"/>
          <w:szCs w:val="28"/>
          <w:lang w:val="ru-RU"/>
        </w:rPr>
        <w:t xml:space="preserve"> по учебному моду</w:t>
      </w:r>
      <w:r w:rsidR="00F220C9">
        <w:rPr>
          <w:rStyle w:val="Zag11"/>
          <w:rFonts w:eastAsia="@Arial Unicode MS"/>
          <w:b w:val="0"/>
          <w:bCs w:val="0"/>
          <w:color w:val="auto"/>
          <w:szCs w:val="28"/>
          <w:lang w:val="ru-RU"/>
        </w:rPr>
        <w:t>лю с учетом содержания примерной рабочей</w:t>
      </w:r>
      <w:r w:rsidRPr="007261C4">
        <w:rPr>
          <w:rStyle w:val="Zag11"/>
          <w:rFonts w:eastAsia="@Arial Unicode MS"/>
          <w:b w:val="0"/>
          <w:bCs w:val="0"/>
          <w:color w:val="auto"/>
          <w:szCs w:val="28"/>
          <w:lang w:val="ru-RU"/>
        </w:rPr>
        <w:t xml:space="preserve"> программ</w:t>
      </w:r>
      <w:r w:rsidR="00F220C9">
        <w:rPr>
          <w:rStyle w:val="Zag11"/>
          <w:rFonts w:eastAsia="@Arial Unicode MS"/>
          <w:b w:val="0"/>
          <w:bCs w:val="0"/>
          <w:color w:val="auto"/>
          <w:szCs w:val="28"/>
          <w:lang w:val="ru-RU"/>
        </w:rPr>
        <w:t>ы</w:t>
      </w:r>
      <w:r w:rsidRPr="007261C4">
        <w:rPr>
          <w:rStyle w:val="Zag11"/>
          <w:rFonts w:eastAsia="@Arial Unicode MS"/>
          <w:b w:val="0"/>
          <w:bCs w:val="0"/>
          <w:color w:val="auto"/>
          <w:szCs w:val="28"/>
          <w:lang w:val="ru-RU"/>
        </w:rPr>
        <w:t xml:space="preserve"> по Основам православной культуры</w:t>
      </w:r>
      <w:r w:rsidR="00F220C9">
        <w:rPr>
          <w:rStyle w:val="Zag11"/>
          <w:rFonts w:eastAsia="@Arial Unicode MS"/>
          <w:b w:val="0"/>
          <w:bCs w:val="0"/>
          <w:color w:val="auto"/>
          <w:szCs w:val="28"/>
          <w:lang w:val="ru-RU"/>
        </w:rPr>
        <w:t>.</w:t>
      </w:r>
    </w:p>
    <w:p w:rsidR="00F17F7A" w:rsidRPr="00F17F7A" w:rsidRDefault="00F17F7A" w:rsidP="0033783B">
      <w:pPr>
        <w:tabs>
          <w:tab w:val="left" w:pos="142"/>
          <w:tab w:val="left" w:leader="dot" w:pos="624"/>
        </w:tabs>
        <w:ind w:firstLine="709"/>
        <w:jc w:val="both"/>
        <w:rPr>
          <w:sz w:val="28"/>
          <w:szCs w:val="28"/>
        </w:rPr>
      </w:pPr>
      <w:r w:rsidRPr="00F17F7A">
        <w:rPr>
          <w:b/>
          <w:sz w:val="28"/>
          <w:szCs w:val="28"/>
        </w:rPr>
        <w:t>Общие планируемые результаты</w:t>
      </w:r>
      <w:r w:rsidRPr="00F17F7A">
        <w:rPr>
          <w:sz w:val="28"/>
          <w:szCs w:val="28"/>
        </w:rPr>
        <w:t xml:space="preserve">. </w:t>
      </w:r>
    </w:p>
    <w:p w:rsidR="00F17F7A" w:rsidRPr="00F17F7A" w:rsidRDefault="00F17F7A" w:rsidP="0033783B">
      <w:pPr>
        <w:tabs>
          <w:tab w:val="left" w:pos="142"/>
          <w:tab w:val="left" w:leader="dot" w:pos="624"/>
        </w:tabs>
        <w:ind w:firstLine="709"/>
        <w:jc w:val="both"/>
        <w:rPr>
          <w:rFonts w:eastAsia="@Arial Unicode MS"/>
          <w:sz w:val="28"/>
          <w:szCs w:val="28"/>
        </w:rPr>
      </w:pPr>
      <w:r w:rsidRPr="00F17F7A">
        <w:rPr>
          <w:rStyle w:val="Zag11"/>
          <w:rFonts w:eastAsia="@Arial Unicode MS"/>
          <w:sz w:val="28"/>
          <w:szCs w:val="28"/>
        </w:rPr>
        <w:t xml:space="preserve">В результате освоения модуля курса </w:t>
      </w:r>
      <w:r w:rsidR="00F220C9">
        <w:rPr>
          <w:rStyle w:val="Zag11"/>
          <w:rFonts w:eastAsia="@Arial Unicode MS"/>
          <w:sz w:val="28"/>
          <w:szCs w:val="28"/>
        </w:rPr>
        <w:t xml:space="preserve">ОРКСЭ </w:t>
      </w: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33783B">
      <w:pPr>
        <w:tabs>
          <w:tab w:val="left" w:pos="1080"/>
        </w:tabs>
        <w:ind w:firstLine="709"/>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rsidR="00F17F7A" w:rsidRPr="00F17F7A" w:rsidRDefault="00F17F7A" w:rsidP="0033783B">
      <w:pPr>
        <w:tabs>
          <w:tab w:val="left" w:pos="1080"/>
        </w:tabs>
        <w:ind w:firstLine="709"/>
        <w:jc w:val="both"/>
        <w:rPr>
          <w:sz w:val="28"/>
          <w:szCs w:val="28"/>
        </w:rPr>
      </w:pPr>
      <w:r w:rsidRPr="00F17F7A">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17F7A" w:rsidRDefault="00F17F7A" w:rsidP="0033783B">
      <w:pPr>
        <w:tabs>
          <w:tab w:val="left" w:pos="1080"/>
        </w:tabs>
        <w:ind w:firstLine="709"/>
        <w:jc w:val="both"/>
        <w:rPr>
          <w:sz w:val="28"/>
          <w:szCs w:val="28"/>
        </w:rPr>
      </w:pPr>
      <w:r w:rsidRPr="00F17F7A">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F17F7A" w:rsidRDefault="00F17F7A" w:rsidP="0033783B">
      <w:pPr>
        <w:tabs>
          <w:tab w:val="left" w:pos="1080"/>
        </w:tabs>
        <w:ind w:firstLine="709"/>
        <w:jc w:val="both"/>
        <w:rPr>
          <w:sz w:val="28"/>
          <w:szCs w:val="28"/>
        </w:rPr>
      </w:pPr>
      <w:r w:rsidRPr="00F17F7A">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17F7A" w:rsidRDefault="00F17F7A" w:rsidP="0033783B">
      <w:pPr>
        <w:tabs>
          <w:tab w:val="left" w:pos="1080"/>
        </w:tabs>
        <w:ind w:firstLine="709"/>
        <w:jc w:val="both"/>
        <w:rPr>
          <w:sz w:val="28"/>
          <w:szCs w:val="28"/>
        </w:rPr>
      </w:pPr>
      <w:r w:rsidRPr="00F17F7A">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F17F7A" w:rsidRDefault="00F17F7A" w:rsidP="0033783B">
      <w:pPr>
        <w:ind w:firstLine="709"/>
        <w:jc w:val="both"/>
        <w:rPr>
          <w:sz w:val="28"/>
          <w:szCs w:val="28"/>
        </w:rPr>
      </w:pPr>
      <w:r w:rsidRPr="00F17F7A">
        <w:rPr>
          <w:b/>
          <w:sz w:val="28"/>
          <w:szCs w:val="28"/>
        </w:rPr>
        <w:t>П</w:t>
      </w:r>
      <w:r w:rsidR="00F220C9">
        <w:rPr>
          <w:b/>
          <w:sz w:val="28"/>
          <w:szCs w:val="28"/>
        </w:rPr>
        <w:t>ланируемые результаты по учебному</w:t>
      </w:r>
      <w:r w:rsidRPr="00F17F7A">
        <w:rPr>
          <w:b/>
          <w:sz w:val="28"/>
          <w:szCs w:val="28"/>
        </w:rPr>
        <w:t xml:space="preserve"> модул</w:t>
      </w:r>
      <w:r w:rsidR="00F220C9">
        <w:rPr>
          <w:b/>
          <w:sz w:val="28"/>
          <w:szCs w:val="28"/>
        </w:rPr>
        <w:t>ю</w:t>
      </w:r>
      <w:r w:rsidRPr="00F17F7A">
        <w:rPr>
          <w:sz w:val="28"/>
          <w:szCs w:val="28"/>
        </w:rPr>
        <w:t>.</w:t>
      </w:r>
    </w:p>
    <w:p w:rsidR="00F17F7A" w:rsidRPr="00F17F7A" w:rsidRDefault="00F17F7A" w:rsidP="0033783B">
      <w:pPr>
        <w:ind w:firstLine="709"/>
        <w:jc w:val="both"/>
        <w:rPr>
          <w:b/>
          <w:sz w:val="28"/>
          <w:szCs w:val="28"/>
        </w:rPr>
      </w:pPr>
      <w:r w:rsidRPr="00F17F7A">
        <w:rPr>
          <w:b/>
          <w:sz w:val="28"/>
          <w:szCs w:val="28"/>
        </w:rPr>
        <w:t>Основы православной культуры</w:t>
      </w:r>
    </w:p>
    <w:p w:rsidR="00F17F7A" w:rsidRPr="00F17F7A" w:rsidRDefault="00F17F7A" w:rsidP="0033783B">
      <w:pPr>
        <w:tabs>
          <w:tab w:val="left" w:pos="142"/>
          <w:tab w:val="left" w:leader="dot" w:pos="624"/>
        </w:tabs>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33783B">
      <w:pPr>
        <w:tabs>
          <w:tab w:val="left" w:pos="900"/>
        </w:tabs>
        <w:ind w:firstLine="709"/>
        <w:jc w:val="both"/>
        <w:rPr>
          <w:sz w:val="28"/>
          <w:szCs w:val="28"/>
        </w:rPr>
      </w:pPr>
      <w:r w:rsidRPr="00F17F7A">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33783B">
      <w:pPr>
        <w:tabs>
          <w:tab w:val="left" w:pos="900"/>
        </w:tabs>
        <w:ind w:firstLine="709"/>
        <w:jc w:val="both"/>
        <w:rPr>
          <w:sz w:val="28"/>
          <w:szCs w:val="28"/>
        </w:rPr>
      </w:pPr>
      <w:r w:rsidRPr="00F17F7A">
        <w:rPr>
          <w:sz w:val="28"/>
          <w:szCs w:val="28"/>
        </w:rPr>
        <w:t>–</w:t>
      </w:r>
      <w:r w:rsidRPr="00F17F7A">
        <w:rPr>
          <w:sz w:val="28"/>
          <w:szCs w:val="28"/>
        </w:rPr>
        <w:tab/>
        <w:t xml:space="preserve">ориентироваться в истории возникновения православной христианской религиозной традиции, истории её формирования в России; </w:t>
      </w:r>
    </w:p>
    <w:p w:rsidR="00F17F7A" w:rsidRPr="00F17F7A" w:rsidRDefault="00F17F7A" w:rsidP="0033783B">
      <w:pPr>
        <w:tabs>
          <w:tab w:val="left" w:pos="900"/>
        </w:tabs>
        <w:ind w:firstLine="709"/>
        <w:jc w:val="both"/>
        <w:rPr>
          <w:sz w:val="28"/>
          <w:szCs w:val="28"/>
        </w:rPr>
      </w:pPr>
      <w:r w:rsidRPr="00F17F7A">
        <w:rPr>
          <w:sz w:val="28"/>
          <w:szCs w:val="28"/>
        </w:rPr>
        <w:t>–</w:t>
      </w:r>
      <w:r w:rsidRPr="00F17F7A">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33783B">
      <w:pPr>
        <w:tabs>
          <w:tab w:val="left" w:pos="900"/>
        </w:tabs>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33783B">
      <w:pPr>
        <w:tabs>
          <w:tab w:val="left" w:pos="900"/>
        </w:tabs>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православной христианской религиозной морали; </w:t>
      </w:r>
    </w:p>
    <w:p w:rsidR="00F17F7A" w:rsidRPr="00F17F7A" w:rsidRDefault="00F17F7A" w:rsidP="0033783B">
      <w:pPr>
        <w:tabs>
          <w:tab w:val="left" w:pos="900"/>
        </w:tabs>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33783B">
      <w:pPr>
        <w:tabs>
          <w:tab w:val="left" w:pos="142"/>
          <w:tab w:val="left" w:leader="dot" w:pos="624"/>
        </w:tabs>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33783B">
      <w:pPr>
        <w:tabs>
          <w:tab w:val="left" w:pos="900"/>
        </w:tabs>
        <w:ind w:firstLine="709"/>
        <w:jc w:val="both"/>
        <w:rPr>
          <w:i/>
          <w:sz w:val="28"/>
          <w:szCs w:val="28"/>
        </w:rPr>
      </w:pPr>
      <w:r w:rsidRPr="00F17F7A">
        <w:rPr>
          <w:sz w:val="28"/>
          <w:szCs w:val="28"/>
        </w:rPr>
        <w:t>–</w:t>
      </w:r>
      <w:r w:rsidRPr="00F17F7A">
        <w:rPr>
          <w:i/>
          <w:sz w:val="28"/>
          <w:szCs w:val="28"/>
        </w:rPr>
        <w:tab/>
        <w:t xml:space="preserve">развивать нравственную рефлексию, совершенствовать морально-нравственное самосознание, регулировать собственное поведение на основе </w:t>
      </w:r>
      <w:r w:rsidRPr="00F17F7A">
        <w:rPr>
          <w:i/>
          <w:sz w:val="28"/>
          <w:szCs w:val="28"/>
        </w:rPr>
        <w:lastRenderedPageBreak/>
        <w:t>традиционных для российского общества, народов России духовно-нравственных ценностей;</w:t>
      </w:r>
    </w:p>
    <w:p w:rsidR="00F17F7A" w:rsidRPr="00F17F7A" w:rsidRDefault="00F17F7A" w:rsidP="0033783B">
      <w:pPr>
        <w:tabs>
          <w:tab w:val="left" w:pos="900"/>
        </w:tabs>
        <w:ind w:firstLine="709"/>
        <w:jc w:val="both"/>
        <w:rPr>
          <w:i/>
          <w:sz w:val="28"/>
          <w:szCs w:val="28"/>
        </w:rPr>
      </w:pPr>
      <w:r w:rsidRPr="00F17F7A">
        <w:rPr>
          <w:sz w:val="28"/>
          <w:szCs w:val="28"/>
        </w:rPr>
        <w:t>–</w:t>
      </w:r>
      <w:r w:rsidRPr="00F17F7A">
        <w:rPr>
          <w:i/>
          <w:sz w:val="28"/>
          <w:szCs w:val="28"/>
        </w:rPr>
        <w:tab/>
        <w:t>устанавливать взаимосвязь между содержанием православной культуры и поведением людей, общественными явлениями;</w:t>
      </w:r>
    </w:p>
    <w:p w:rsidR="00F17F7A" w:rsidRPr="00F17F7A" w:rsidRDefault="00F17F7A" w:rsidP="0033783B">
      <w:pPr>
        <w:tabs>
          <w:tab w:val="left" w:pos="900"/>
        </w:tabs>
        <w:ind w:firstLine="709"/>
        <w:jc w:val="both"/>
        <w:rPr>
          <w:i/>
          <w:sz w:val="28"/>
          <w:szCs w:val="28"/>
        </w:rPr>
      </w:pPr>
      <w:r w:rsidRPr="00F17F7A">
        <w:rPr>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33783B">
      <w:pPr>
        <w:tabs>
          <w:tab w:val="left" w:pos="900"/>
        </w:tabs>
        <w:ind w:firstLine="709"/>
        <w:jc w:val="both"/>
        <w:rPr>
          <w:i/>
          <w:sz w:val="28"/>
          <w:szCs w:val="28"/>
        </w:rPr>
      </w:pPr>
      <w:r w:rsidRPr="00F17F7A">
        <w:rPr>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53A76" w:rsidRPr="004902B1" w:rsidRDefault="00653A76" w:rsidP="00397642">
      <w:pPr>
        <w:pStyle w:val="afd"/>
        <w:numPr>
          <w:ilvl w:val="2"/>
          <w:numId w:val="2"/>
        </w:numPr>
        <w:spacing w:line="240" w:lineRule="auto"/>
        <w:ind w:left="0" w:firstLine="0"/>
      </w:pPr>
      <w:bookmarkStart w:id="44" w:name="_Toc288394065"/>
      <w:bookmarkStart w:id="45" w:name="_Toc288410532"/>
      <w:bookmarkStart w:id="46" w:name="_Toc288410661"/>
      <w:bookmarkStart w:id="47" w:name="_Toc294246077"/>
      <w:r w:rsidRPr="004902B1">
        <w:t>Окружающий мир</w:t>
      </w:r>
      <w:bookmarkEnd w:id="44"/>
      <w:bookmarkEnd w:id="45"/>
      <w:bookmarkEnd w:id="46"/>
      <w:bookmarkEnd w:id="47"/>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7261C4">
        <w:rPr>
          <w:rStyle w:val="Zag11"/>
          <w:rFonts w:eastAsia="@Arial Unicode MS"/>
          <w:sz w:val="28"/>
          <w:szCs w:val="28"/>
        </w:rPr>
        <w:t>;</w:t>
      </w:r>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w:t>
      </w:r>
      <w:r w:rsidRPr="007261C4">
        <w:rPr>
          <w:rStyle w:val="Zag11"/>
          <w:rFonts w:eastAsia="@Arial Unicode MS"/>
          <w:sz w:val="28"/>
          <w:szCs w:val="28"/>
        </w:rPr>
        <w:lastRenderedPageBreak/>
        <w:t>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BD7394" w:rsidRDefault="00D604C2" w:rsidP="0033783B">
      <w:pPr>
        <w:pStyle w:val="a3"/>
        <w:tabs>
          <w:tab w:val="left" w:pos="709"/>
        </w:tabs>
        <w:spacing w:line="240" w:lineRule="auto"/>
        <w:ind w:firstLine="709"/>
        <w:rPr>
          <w:rFonts w:ascii="Times New Roman" w:hAnsi="Times New Roman"/>
          <w:color w:val="auto"/>
          <w:sz w:val="28"/>
          <w:szCs w:val="28"/>
        </w:rPr>
      </w:pPr>
      <w:r w:rsidRPr="007261C4">
        <w:rPr>
          <w:rStyle w:val="Zag11"/>
          <w:rFonts w:eastAsia="@Arial Unicode MS"/>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природа</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3783B">
      <w:pPr>
        <w:pStyle w:val="21"/>
        <w:spacing w:line="240" w:lineRule="auto"/>
      </w:pPr>
      <w:r w:rsidRPr="003C0745">
        <w:t xml:space="preserve">узнавать изученные объекты </w:t>
      </w:r>
      <w:r w:rsidRPr="00CB6752">
        <w:t>и явления живой и неживой природы;</w:t>
      </w:r>
    </w:p>
    <w:p w:rsidR="00653A76" w:rsidRPr="00797ECB" w:rsidRDefault="00653A76" w:rsidP="0033783B">
      <w:pPr>
        <w:pStyle w:val="21"/>
        <w:spacing w:line="240" w:lineRule="auto"/>
      </w:pPr>
      <w:r w:rsidRPr="00BD3307">
        <w:rPr>
          <w:spacing w:val="2"/>
        </w:rPr>
        <w:t xml:space="preserve">описывать на основе предложенного плана изученные </w:t>
      </w:r>
      <w:r w:rsidRPr="00FF3660">
        <w:t>объекты и явления живой и неживой приро</w:t>
      </w:r>
      <w:r w:rsidRPr="00797ECB">
        <w:t>ды, выделять их существенные признаки;</w:t>
      </w:r>
    </w:p>
    <w:p w:rsidR="00653A76" w:rsidRPr="002C5232" w:rsidRDefault="00653A76" w:rsidP="0033783B">
      <w:pPr>
        <w:pStyle w:val="21"/>
        <w:spacing w:line="240" w:lineRule="auto"/>
      </w:pPr>
      <w:r w:rsidRPr="004902B1">
        <w:t>сравнивать объекты живой и неживой природы на основе внешних признаков или известных характерных свойств</w:t>
      </w:r>
      <w:r w:rsidRPr="002C5232">
        <w:t>и проводить простейшую классификацию изученных объектов природы;</w:t>
      </w:r>
    </w:p>
    <w:p w:rsidR="004F3E0E" w:rsidRPr="002C5232" w:rsidRDefault="00653A76" w:rsidP="0033783B">
      <w:pPr>
        <w:pStyle w:val="21"/>
        <w:spacing w:line="240" w:lineRule="auto"/>
      </w:pPr>
      <w:r w:rsidRPr="002C5232">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2C5232" w:rsidRDefault="00653A76" w:rsidP="0033783B">
      <w:pPr>
        <w:pStyle w:val="21"/>
        <w:spacing w:line="240" w:lineRule="auto"/>
      </w:pPr>
      <w:r w:rsidRPr="002C5232">
        <w:t>и правилам техники безопасности при проведении наблюдений и опытов;</w:t>
      </w:r>
    </w:p>
    <w:p w:rsidR="00653A76" w:rsidRPr="00012122" w:rsidRDefault="00653A76" w:rsidP="0033783B">
      <w:pPr>
        <w:pStyle w:val="21"/>
        <w:spacing w:line="240" w:lineRule="auto"/>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Интернете) с целью п</w:t>
      </w:r>
      <w:r w:rsidRPr="00012122">
        <w:t>оиска и извлечения информации, ответов на вопросы, объяснений, создания собственных устных или письменных высказываний;</w:t>
      </w:r>
    </w:p>
    <w:p w:rsidR="00653A76" w:rsidRPr="003B2B4B" w:rsidRDefault="00653A76" w:rsidP="0033783B">
      <w:pPr>
        <w:pStyle w:val="21"/>
        <w:spacing w:line="240" w:lineRule="auto"/>
      </w:pPr>
      <w:r w:rsidRPr="005401CC">
        <w:t>использовать различные справочные издания (словарь по естествознанию,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rsidR="00653A76" w:rsidRPr="00B630CB" w:rsidRDefault="00653A76" w:rsidP="0033783B">
      <w:pPr>
        <w:pStyle w:val="21"/>
        <w:spacing w:line="240" w:lineRule="auto"/>
      </w:pPr>
      <w:r w:rsidRPr="00375003">
        <w:rPr>
          <w:spacing w:val="2"/>
        </w:rPr>
        <w:t xml:space="preserve">использовать готовые модели (глобус, карту, план) для </w:t>
      </w:r>
      <w:r w:rsidRPr="00B630CB">
        <w:t>объяснения явлений или описания свойств объектов;</w:t>
      </w:r>
    </w:p>
    <w:p w:rsidR="00653A76" w:rsidRPr="00BD7394" w:rsidRDefault="00653A76" w:rsidP="0033783B">
      <w:pPr>
        <w:pStyle w:val="21"/>
        <w:spacing w:line="240" w:lineRule="auto"/>
      </w:pPr>
      <w:r w:rsidRPr="005B482A">
        <w:rPr>
          <w:spacing w:val="2"/>
        </w:rPr>
        <w:t xml:space="preserve">обнаруживать простейшие взаимосвязи между живой и </w:t>
      </w:r>
      <w:r w:rsidRPr="00BD7394">
        <w:t>неживой природой, взаимосвязи в живой природе; использовать их для объяснения необходимости бережного отношения к природе;</w:t>
      </w:r>
    </w:p>
    <w:p w:rsidR="00653A76" w:rsidRPr="00BD7394" w:rsidRDefault="00653A76" w:rsidP="0033783B">
      <w:pPr>
        <w:pStyle w:val="21"/>
        <w:spacing w:line="240" w:lineRule="auto"/>
      </w:pPr>
      <w:r w:rsidRPr="00BD739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87A29" w:rsidRDefault="00653A76" w:rsidP="0033783B">
      <w:pPr>
        <w:pStyle w:val="21"/>
        <w:spacing w:line="240" w:lineRule="auto"/>
      </w:pPr>
      <w:r w:rsidRPr="00BD7394">
        <w:rPr>
          <w:spacing w:val="-2"/>
        </w:rPr>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sidRPr="00A87A29">
        <w:rPr>
          <w:spacing w:val="2"/>
        </w:rPr>
        <w:t>о строении и функционировании организма человека для</w:t>
      </w:r>
      <w:r w:rsidRPr="00A87A29">
        <w:t>сохранения и укрепления своего здоровья.</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использовать при проведении практических работ инструменты ИКТ (фото</w:t>
      </w:r>
      <w:r w:rsidRPr="00BD7394">
        <w:rPr>
          <w:i/>
        </w:rPr>
        <w:noBreakHyphen/>
        <w:t xml:space="preserve"> и видеокамеру, микрофон и</w:t>
      </w:r>
      <w:r w:rsidRPr="00BD7394">
        <w:rPr>
          <w:i/>
        </w:rPr>
        <w:t> </w:t>
      </w:r>
      <w:r w:rsidRPr="00BD7394">
        <w:rPr>
          <w:i/>
        </w:rPr>
        <w:t>др.) для записи и обработки информации, готовить небольшие презентации по результатам наблюдений и опытов;</w:t>
      </w:r>
    </w:p>
    <w:p w:rsidR="00653A76" w:rsidRPr="00BD7394" w:rsidRDefault="00653A76" w:rsidP="0033783B">
      <w:pPr>
        <w:pStyle w:val="21"/>
        <w:spacing w:line="240" w:lineRule="auto"/>
        <w:rPr>
          <w:i/>
        </w:rPr>
      </w:pPr>
      <w:r w:rsidRPr="00BD7394">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D7394" w:rsidRDefault="00653A76" w:rsidP="0033783B">
      <w:pPr>
        <w:pStyle w:val="21"/>
        <w:spacing w:line="240" w:lineRule="auto"/>
        <w:rPr>
          <w:i/>
          <w:spacing w:val="-4"/>
        </w:rPr>
      </w:pPr>
      <w:r w:rsidRPr="00BD7394">
        <w:rPr>
          <w:i/>
        </w:rPr>
        <w:lastRenderedPageBreak/>
        <w:t xml:space="preserve">осознавать ценность природы и необходимость нести </w:t>
      </w:r>
      <w:r w:rsidRPr="00BD7394">
        <w:rPr>
          <w:i/>
          <w:spacing w:val="-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D7394" w:rsidRDefault="00653A76" w:rsidP="0033783B">
      <w:pPr>
        <w:pStyle w:val="21"/>
        <w:spacing w:line="240" w:lineRule="auto"/>
        <w:rPr>
          <w:i/>
        </w:rPr>
      </w:pPr>
      <w:r w:rsidRPr="00BD7394">
        <w:rPr>
          <w:i/>
          <w:spacing w:val="2"/>
        </w:rPr>
        <w:t>пользоваться простыми навыками самоконтроля са</w:t>
      </w:r>
      <w:r w:rsidRPr="00BD7394">
        <w:rPr>
          <w:i/>
        </w:rPr>
        <w:t>мочувствия для сохранения здоровья; осознанно соблюдать режим дня, правила рационального питания и личной гигиены;</w:t>
      </w:r>
    </w:p>
    <w:p w:rsidR="00653A76" w:rsidRPr="00BD7394" w:rsidRDefault="00653A76" w:rsidP="0033783B">
      <w:pPr>
        <w:pStyle w:val="21"/>
        <w:spacing w:line="240" w:lineRule="auto"/>
        <w:rPr>
          <w:i/>
        </w:rPr>
      </w:pPr>
      <w:r w:rsidRPr="00BD7394">
        <w:rPr>
          <w:i/>
        </w:rPr>
        <w:t xml:space="preserve">выполнять правила безопасного поведения в доме, на </w:t>
      </w:r>
      <w:r w:rsidRPr="00BD7394">
        <w:rPr>
          <w:i/>
          <w:spacing w:val="2"/>
        </w:rPr>
        <w:t>улице, природной среде, оказывать первую помощь при</w:t>
      </w:r>
      <w:r w:rsidRPr="00BD7394">
        <w:rPr>
          <w:i/>
        </w:rPr>
        <w:t>несложных несчастных случаях;</w:t>
      </w:r>
    </w:p>
    <w:p w:rsidR="00653A76" w:rsidRPr="00BD7394" w:rsidRDefault="00653A76" w:rsidP="0033783B">
      <w:pPr>
        <w:pStyle w:val="21"/>
        <w:spacing w:line="240" w:lineRule="auto"/>
        <w:rPr>
          <w:i/>
        </w:rPr>
      </w:pPr>
      <w:r w:rsidRPr="00BD7394">
        <w:rPr>
          <w:i/>
          <w:spacing w:val="2"/>
        </w:rPr>
        <w:t xml:space="preserve">планировать, контролировать и оценивать учебные </w:t>
      </w:r>
      <w:r w:rsidRPr="00BD7394">
        <w:rPr>
          <w:i/>
        </w:rPr>
        <w:t>действия в процессе познания окружающего мира в соответствии с поставленной задачей и условиями её реализации.</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общество</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33783B">
      <w:pPr>
        <w:pStyle w:val="21"/>
        <w:spacing w:line="240" w:lineRule="auto"/>
      </w:pPr>
      <w:r w:rsidRPr="003C0745">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rsidR="00653A76" w:rsidRPr="004902B1" w:rsidRDefault="00653A76" w:rsidP="0033783B">
      <w:pPr>
        <w:pStyle w:val="21"/>
        <w:spacing w:line="240" w:lineRule="auto"/>
        <w:rPr>
          <w:spacing w:val="-2"/>
        </w:rPr>
      </w:pPr>
      <w:r w:rsidRPr="00797ECB">
        <w:t>различать прошлое, настоящее, будущее; соотносить из</w:t>
      </w:r>
      <w:r w:rsidRPr="004902B1">
        <w:rPr>
          <w:spacing w:val="-2"/>
        </w:rPr>
        <w:t>ученные исторические события с датами, конкретную дату с веком; находить место изученных событий на «ленте времени»;</w:t>
      </w:r>
    </w:p>
    <w:p w:rsidR="00653A76" w:rsidRPr="002C5232" w:rsidRDefault="00653A76" w:rsidP="0033783B">
      <w:pPr>
        <w:pStyle w:val="21"/>
        <w:spacing w:line="240" w:lineRule="auto"/>
      </w:pPr>
      <w:r w:rsidRPr="009B0659">
        <w:rPr>
          <w:spacing w:val="2"/>
        </w:rPr>
        <w:t xml:space="preserve">используя дополнительные источники информации (на </w:t>
      </w:r>
      <w:r w:rsidRPr="002C5232">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A87A29" w:rsidRDefault="00653A76" w:rsidP="0033783B">
      <w:pPr>
        <w:pStyle w:val="21"/>
        <w:spacing w:line="240" w:lineRule="auto"/>
      </w:pPr>
      <w:r w:rsidRPr="002C5232">
        <w:rPr>
          <w:spacing w:val="2"/>
        </w:rPr>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этических чувств, добро</w:t>
      </w:r>
      <w:r w:rsidRPr="00A87A29">
        <w:t>желательности и эмоционально­нравственной отзывчивости, понимания чувств других людей и сопереживания им;</w:t>
      </w:r>
    </w:p>
    <w:p w:rsidR="00653A76" w:rsidRPr="005B482A" w:rsidRDefault="00653A76" w:rsidP="0033783B">
      <w:pPr>
        <w:pStyle w:val="21"/>
        <w:spacing w:line="240" w:lineRule="auto"/>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с целью поиска информации, ответов на вопросы, объяснений, для создания собственных устных или письменных</w:t>
      </w:r>
      <w:r w:rsidRPr="005B482A">
        <w:t>высказываний.</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осознавать свою неразрывную связь с разнообразными окружающими социальными группами;</w:t>
      </w:r>
    </w:p>
    <w:p w:rsidR="00653A76" w:rsidRPr="00BD7394" w:rsidRDefault="00653A76" w:rsidP="0033783B">
      <w:pPr>
        <w:pStyle w:val="21"/>
        <w:spacing w:line="240" w:lineRule="auto"/>
        <w:rPr>
          <w:i/>
        </w:rPr>
      </w:pPr>
      <w:r w:rsidRPr="00BD7394">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D7394" w:rsidRDefault="00653A76" w:rsidP="0033783B">
      <w:pPr>
        <w:pStyle w:val="21"/>
        <w:spacing w:line="240" w:lineRule="auto"/>
        <w:rPr>
          <w:i/>
        </w:rPr>
      </w:pPr>
      <w:r w:rsidRPr="00BD7394">
        <w:rPr>
          <w:i/>
          <w:spacing w:val="2"/>
        </w:rPr>
        <w:t>наблюдать и описывать проявления богатства вну</w:t>
      </w:r>
      <w:r w:rsidRPr="00BD7394">
        <w:rPr>
          <w:i/>
        </w:rPr>
        <w:t xml:space="preserve">треннего мира человека в его созидательной деятельности на благо семьи, в интересах </w:t>
      </w:r>
      <w:r w:rsidR="00AA36C0" w:rsidRPr="00BD7394">
        <w:rPr>
          <w:i/>
        </w:rPr>
        <w:t xml:space="preserve"> образовательной </w:t>
      </w:r>
      <w:r w:rsidR="005C5F90" w:rsidRPr="00BD7394">
        <w:rPr>
          <w:i/>
        </w:rPr>
        <w:t xml:space="preserve">организации, </w:t>
      </w:r>
      <w:r w:rsidRPr="00BD7394">
        <w:rPr>
          <w:i/>
        </w:rPr>
        <w:t>социума, этноса, страны;</w:t>
      </w:r>
    </w:p>
    <w:p w:rsidR="00653A76" w:rsidRPr="00BD7394" w:rsidRDefault="00653A76" w:rsidP="0033783B">
      <w:pPr>
        <w:pStyle w:val="21"/>
        <w:spacing w:line="240" w:lineRule="auto"/>
        <w:rPr>
          <w:i/>
          <w:spacing w:val="-2"/>
        </w:rPr>
      </w:pPr>
      <w:r w:rsidRPr="00BD7394">
        <w:rPr>
          <w:i/>
          <w:spacing w:val="-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BD7394">
        <w:rPr>
          <w:i/>
        </w:rPr>
        <w:t xml:space="preserve">тивной деятельности в информационной образовательной </w:t>
      </w:r>
      <w:r w:rsidRPr="00BD7394">
        <w:rPr>
          <w:i/>
          <w:spacing w:val="-2"/>
        </w:rPr>
        <w:t>среде;</w:t>
      </w:r>
    </w:p>
    <w:p w:rsidR="00653A76" w:rsidRPr="00413904" w:rsidRDefault="00653A76" w:rsidP="0033783B">
      <w:pPr>
        <w:pStyle w:val="21"/>
        <w:spacing w:line="240" w:lineRule="auto"/>
      </w:pPr>
      <w:r w:rsidRPr="00BD7394">
        <w:rPr>
          <w:i/>
          <w:spacing w:val="2"/>
        </w:rPr>
        <w:lastRenderedPageBreak/>
        <w:t xml:space="preserve">определять общую цель в совместной деятельности </w:t>
      </w:r>
      <w:r w:rsidRPr="00BD7394">
        <w:rPr>
          <w:i/>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413904" w:rsidRDefault="00D604C2" w:rsidP="0033783B">
      <w:pPr>
        <w:pStyle w:val="21"/>
        <w:numPr>
          <w:ilvl w:val="0"/>
          <w:numId w:val="0"/>
        </w:numPr>
        <w:spacing w:line="240" w:lineRule="auto"/>
        <w:ind w:left="680"/>
        <w:rPr>
          <w:rStyle w:val="Zag11"/>
          <w:rFonts w:eastAsia="@Arial Unicode MS"/>
          <w:b/>
          <w:i/>
          <w:szCs w:val="28"/>
        </w:rPr>
      </w:pPr>
    </w:p>
    <w:p w:rsidR="00D604C2" w:rsidRPr="00413904" w:rsidRDefault="00D604C2" w:rsidP="0033783B">
      <w:pPr>
        <w:pStyle w:val="21"/>
        <w:numPr>
          <w:ilvl w:val="0"/>
          <w:numId w:val="0"/>
        </w:numPr>
        <w:spacing w:line="240" w:lineRule="auto"/>
        <w:rPr>
          <w:rFonts w:eastAsia="@Arial Unicode MS"/>
          <w:b/>
          <w:i/>
          <w:color w:val="000000"/>
          <w:szCs w:val="28"/>
        </w:rPr>
      </w:pPr>
      <w:r w:rsidRPr="007261C4">
        <w:rPr>
          <w:rStyle w:val="Zag11"/>
          <w:rFonts w:eastAsia="@Arial Unicode MS"/>
          <w:b/>
          <w:szCs w:val="28"/>
        </w:rPr>
        <w:t xml:space="preserve">Планируемые результаты и содержание образовательной области </w:t>
      </w:r>
      <w:r w:rsidRPr="00D604C2">
        <w:rPr>
          <w:rStyle w:val="Zag11"/>
          <w:rFonts w:eastAsia="@Arial Unicode MS"/>
          <w:b/>
          <w:szCs w:val="28"/>
        </w:rPr>
        <w:t>«Искусство» на уровне начального общего образования</w:t>
      </w:r>
    </w:p>
    <w:p w:rsidR="00653A76" w:rsidRPr="00CB6752" w:rsidRDefault="00653A76" w:rsidP="00397642">
      <w:pPr>
        <w:pStyle w:val="afd"/>
        <w:numPr>
          <w:ilvl w:val="2"/>
          <w:numId w:val="2"/>
        </w:numPr>
        <w:spacing w:line="240" w:lineRule="auto"/>
      </w:pPr>
      <w:bookmarkStart w:id="48" w:name="_Toc288394066"/>
      <w:bookmarkStart w:id="49" w:name="_Toc288410533"/>
      <w:bookmarkStart w:id="50" w:name="_Toc288410662"/>
      <w:bookmarkStart w:id="51" w:name="_Toc294246078"/>
      <w:r w:rsidRPr="00CB6752">
        <w:t>Изобразительное искусство</w:t>
      </w:r>
      <w:bookmarkEnd w:id="48"/>
      <w:bookmarkEnd w:id="49"/>
      <w:bookmarkEnd w:id="50"/>
      <w:bookmarkEnd w:id="51"/>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261C4">
        <w:rPr>
          <w:rStyle w:val="Zag11"/>
          <w:rFonts w:eastAsia="@Arial Unicode MS"/>
          <w:sz w:val="28"/>
          <w:szCs w:val="28"/>
        </w:rPr>
        <w:t>;</w:t>
      </w:r>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w:t>
      </w:r>
      <w:r w:rsidRPr="007261C4">
        <w:rPr>
          <w:rStyle w:val="Zag11"/>
          <w:rFonts w:eastAsia="@Arial Unicode MS"/>
          <w:sz w:val="28"/>
          <w:szCs w:val="28"/>
        </w:rPr>
        <w:lastRenderedPageBreak/>
        <w:t>графике (рисунке), живописи, скульптуре, архитектуре, художественном конструировании, декоративно-прикладном искусстве;</w:t>
      </w:r>
    </w:p>
    <w:p w:rsidR="00D604C2" w:rsidRPr="007261C4" w:rsidRDefault="00D604C2" w:rsidP="0033783B">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7261C4" w:rsidRDefault="00D604C2" w:rsidP="0033783B">
      <w:pPr>
        <w:widowControl w:val="0"/>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7261C4" w:rsidRDefault="00D604C2" w:rsidP="0033783B">
      <w:pPr>
        <w:widowControl w:val="0"/>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7261C4" w:rsidRDefault="00D604C2" w:rsidP="0033783B">
      <w:pPr>
        <w:pStyle w:val="Zag3"/>
        <w:tabs>
          <w:tab w:val="left" w:pos="142"/>
          <w:tab w:val="left" w:leader="dot" w:pos="624"/>
          <w:tab w:val="left" w:pos="709"/>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Восприятие искусства и виды художественной деятельности</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33783B">
      <w:pPr>
        <w:pStyle w:val="21"/>
        <w:spacing w:line="240" w:lineRule="auto"/>
      </w:pPr>
      <w:r w:rsidRPr="003C0745">
        <w:rPr>
          <w:spacing w:val="2"/>
        </w:rPr>
        <w:t xml:space="preserve">различать основные виды художественной деятельности </w:t>
      </w:r>
      <w:r w:rsidRPr="00CB6752">
        <w:t>(рисунок, живопись, скульптура, художественное конструирование и дизайн, 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приёмы работы с ними для передачи собственного замыс</w:t>
      </w:r>
      <w:r w:rsidRPr="00FF3660">
        <w:t>ла;</w:t>
      </w:r>
    </w:p>
    <w:p w:rsidR="00653A76" w:rsidRPr="004902B1" w:rsidRDefault="00653A76" w:rsidP="0033783B">
      <w:pPr>
        <w:pStyle w:val="21"/>
        <w:spacing w:line="240" w:lineRule="auto"/>
      </w:pPr>
      <w:r w:rsidRPr="00797ECB">
        <w:rPr>
          <w:spacing w:val="2"/>
        </w:rPr>
        <w:t>различать основные виды и жанры пластических ис</w:t>
      </w:r>
      <w:r w:rsidRPr="004902B1">
        <w:t>кусств, понимать их специфику;</w:t>
      </w:r>
    </w:p>
    <w:p w:rsidR="00653A76" w:rsidRPr="002C5232" w:rsidRDefault="00653A76" w:rsidP="0033783B">
      <w:pPr>
        <w:pStyle w:val="21"/>
        <w:spacing w:line="240" w:lineRule="auto"/>
        <w:rPr>
          <w:spacing w:val="-2"/>
        </w:rPr>
      </w:pPr>
      <w:r w:rsidRPr="009B0659">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w:t>
      </w:r>
      <w:r w:rsidRPr="002C5232">
        <w:rPr>
          <w:spacing w:val="-2"/>
        </w:rPr>
        <w:t>ение к ним средствами художественного образного языка;</w:t>
      </w:r>
    </w:p>
    <w:p w:rsidR="00653A76" w:rsidRPr="00A87A29" w:rsidRDefault="00653A76" w:rsidP="0033783B">
      <w:pPr>
        <w:pStyle w:val="21"/>
        <w:spacing w:line="240" w:lineRule="auto"/>
      </w:pPr>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
    <w:p w:rsidR="00653A76" w:rsidRPr="005401CC" w:rsidRDefault="00653A76" w:rsidP="0033783B">
      <w:pPr>
        <w:pStyle w:val="21"/>
        <w:spacing w:line="240" w:lineRule="auto"/>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spacing w:val="-4"/>
        </w:rPr>
        <w:t>воспринимать произведения изобразительного искусства;</w:t>
      </w:r>
      <w:r w:rsidRPr="00BD7394">
        <w:rPr>
          <w:i/>
        </w:rPr>
        <w:t>участвовать в обсуждении их содержания и выразительных средств; различать сюжет и содержание в знакомых произведениях;</w:t>
      </w:r>
    </w:p>
    <w:p w:rsidR="00653A76" w:rsidRPr="00BD7394" w:rsidRDefault="00653A76" w:rsidP="0033783B">
      <w:pPr>
        <w:pStyle w:val="21"/>
        <w:spacing w:line="240" w:lineRule="auto"/>
        <w:rPr>
          <w:i/>
        </w:rPr>
      </w:pPr>
      <w:r w:rsidRPr="00BD7394">
        <w:rPr>
          <w:i/>
        </w:rPr>
        <w:t>видеть проявления пре</w:t>
      </w:r>
      <w:r w:rsidR="00A1453B" w:rsidRPr="00BD7394">
        <w:rPr>
          <w:i/>
        </w:rPr>
        <w:t>красного в произведениях искус</w:t>
      </w:r>
      <w:r w:rsidRPr="00BD7394">
        <w:rPr>
          <w:i/>
        </w:rPr>
        <w:t>ства (картины, архитектура, скульптура и</w:t>
      </w:r>
      <w:r w:rsidRPr="00BD7394">
        <w:rPr>
          <w:i/>
          <w:iCs/>
        </w:rPr>
        <w:t> </w:t>
      </w:r>
      <w:r w:rsidRPr="00BD7394">
        <w:rPr>
          <w:i/>
        </w:rPr>
        <w:t>т.</w:t>
      </w:r>
      <w:r w:rsidRPr="00BD7394">
        <w:rPr>
          <w:i/>
          <w:iCs/>
        </w:rPr>
        <w:t> </w:t>
      </w:r>
      <w:r w:rsidRPr="00BD7394">
        <w:rPr>
          <w:i/>
        </w:rPr>
        <w:t>д.), в природе, на улице, в быту;</w:t>
      </w:r>
    </w:p>
    <w:p w:rsidR="00653A76" w:rsidRPr="00BD7394" w:rsidRDefault="00653A76" w:rsidP="0033783B">
      <w:pPr>
        <w:pStyle w:val="21"/>
        <w:spacing w:line="240" w:lineRule="auto"/>
        <w:rPr>
          <w:i/>
        </w:rPr>
      </w:pPr>
      <w:r w:rsidRPr="00BD7394">
        <w:rPr>
          <w:i/>
        </w:rPr>
        <w:lastRenderedPageBreak/>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Азбука искусства. Как говорит искусство?</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3783B">
      <w:pPr>
        <w:pStyle w:val="21"/>
        <w:spacing w:line="240" w:lineRule="auto"/>
      </w:pPr>
      <w:r w:rsidRPr="003C0745">
        <w:t>создавать простые композиции на заданную тему на плоскости и в пространстве;</w:t>
      </w:r>
    </w:p>
    <w:p w:rsidR="00653A76" w:rsidRPr="00797ECB" w:rsidRDefault="00653A76" w:rsidP="0033783B">
      <w:pPr>
        <w:pStyle w:val="21"/>
        <w:spacing w:line="240" w:lineRule="auto"/>
      </w:pPr>
      <w:r w:rsidRPr="00CB6752">
        <w:rPr>
          <w:spacing w:val="2"/>
        </w:rPr>
        <w:t>использовать выразительные средства изобразительного искусства: композицию,</w:t>
      </w:r>
      <w:r w:rsidRPr="00BD3307">
        <w:rPr>
          <w:spacing w:val="2"/>
        </w:rPr>
        <w:t xml:space="preserve"> форму, ритм, линию, цвет, объём, </w:t>
      </w:r>
      <w:r w:rsidRPr="00FF3660">
        <w:t>фактуру; различные художественные материалы для воплощения собственного художественно­творческого зам</w:t>
      </w:r>
      <w:r w:rsidRPr="00797ECB">
        <w:t>ысла;</w:t>
      </w:r>
    </w:p>
    <w:p w:rsidR="00653A76" w:rsidRPr="002C5232" w:rsidRDefault="00653A76" w:rsidP="0033783B">
      <w:pPr>
        <w:pStyle w:val="21"/>
        <w:spacing w:line="240" w:lineRule="auto"/>
      </w:pPr>
      <w:r w:rsidRPr="004902B1">
        <w:rPr>
          <w:spacing w:val="2"/>
        </w:rPr>
        <w:t xml:space="preserve">различать основные и составные, тёплые и холодные </w:t>
      </w:r>
      <w:r w:rsidRPr="009B0659">
        <w:t xml:space="preserve">цвета; изменять их эмоциональную напряжённость с помощью смешивания с белой и чёрной 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
    <w:p w:rsidR="00653A76" w:rsidRPr="00A87A29" w:rsidRDefault="00653A76" w:rsidP="0033783B">
      <w:pPr>
        <w:pStyle w:val="21"/>
        <w:spacing w:line="240" w:lineRule="auto"/>
        <w:rPr>
          <w:spacing w:val="-2"/>
        </w:rPr>
      </w:pPr>
      <w:r w:rsidRPr="002C5232">
        <w:rPr>
          <w:spacing w:val="2"/>
        </w:rPr>
        <w:t>создавать средствами живописи, графики, скульптуры,</w:t>
      </w:r>
      <w:r w:rsidRPr="00E417D8">
        <w:t>д</w:t>
      </w:r>
      <w:r w:rsidRPr="00A87A29">
        <w:t>екоративно­прикладного искусства образ человека: переда</w:t>
      </w:r>
      <w:r w:rsidRPr="00A87A29">
        <w:rPr>
          <w:spacing w:val="-2"/>
        </w:rPr>
        <w:t>вать на плоскости и в объёме пропорции лица, фигуры; передавать характерные черты внешнего облика, одежды, украшений человека;</w:t>
      </w:r>
    </w:p>
    <w:p w:rsidR="00653A76" w:rsidRPr="005401CC" w:rsidRDefault="00653A76" w:rsidP="0033783B">
      <w:pPr>
        <w:pStyle w:val="21"/>
        <w:spacing w:line="240" w:lineRule="auto"/>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rsidR="00653A76" w:rsidRPr="005B482A" w:rsidRDefault="00653A76" w:rsidP="0033783B">
      <w:pPr>
        <w:pStyle w:val="21"/>
        <w:spacing w:line="240" w:lineRule="auto"/>
      </w:pPr>
      <w:r w:rsidRPr="003B2B4B">
        <w:rPr>
          <w:spacing w:val="-4"/>
        </w:rPr>
        <w:t>использовать декоративные элементы, геометрические, рас</w:t>
      </w:r>
      <w:r w:rsidRPr="00B630CB">
        <w:t>тительные узоры для украшен</w:t>
      </w:r>
      <w:r w:rsidRPr="005B482A">
        <w:t>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пользоваться средствами выразительности языка жи</w:t>
      </w:r>
      <w:r w:rsidRPr="00BD7394">
        <w:rPr>
          <w:i/>
          <w:spacing w:val="-2"/>
        </w:rPr>
        <w:t xml:space="preserve">вописи, графики, скульптуры, декоративно­прикладного </w:t>
      </w:r>
      <w:r w:rsidRPr="00BD7394">
        <w:rPr>
          <w:i/>
        </w:rPr>
        <w:t xml:space="preserve">искусства, художественного конструирования в собственной </w:t>
      </w:r>
      <w:r w:rsidRPr="00BD7394">
        <w:rPr>
          <w:i/>
          <w:spacing w:val="-2"/>
        </w:rPr>
        <w:t>художественно­творческой деятельности; передавать раз</w:t>
      </w:r>
      <w:r w:rsidRPr="00BD7394">
        <w:rPr>
          <w:i/>
        </w:rPr>
        <w:t>нообразные эмоциональные состояния, используя различные оттенки цвета, при создании живописных композиций на заданные темы;</w:t>
      </w:r>
    </w:p>
    <w:p w:rsidR="00653A76" w:rsidRPr="00BD7394" w:rsidRDefault="00653A76" w:rsidP="0033783B">
      <w:pPr>
        <w:pStyle w:val="21"/>
        <w:spacing w:line="240" w:lineRule="auto"/>
        <w:rPr>
          <w:i/>
        </w:rPr>
      </w:pPr>
      <w:r w:rsidRPr="00BD7394">
        <w:rPr>
          <w:i/>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D7394" w:rsidRDefault="00653A76" w:rsidP="0033783B">
      <w:pPr>
        <w:pStyle w:val="21"/>
        <w:spacing w:line="240" w:lineRule="auto"/>
        <w:rPr>
          <w:i/>
        </w:rPr>
      </w:pPr>
      <w:r w:rsidRPr="00BD7394">
        <w:rPr>
          <w:i/>
        </w:rPr>
        <w:t>выполнять простые рисунки и орнаментальные композиции, используя язык компьютерной графики в программе Paint.</w:t>
      </w:r>
    </w:p>
    <w:p w:rsidR="00653A76" w:rsidRPr="00BD7394" w:rsidRDefault="00A1453B" w:rsidP="0033783B">
      <w:pPr>
        <w:pStyle w:val="4"/>
        <w:spacing w:before="0" w:after="0" w:line="240" w:lineRule="auto"/>
        <w:ind w:left="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Значимые темы </w:t>
      </w:r>
      <w:r w:rsidR="00653A76" w:rsidRPr="00BD7394">
        <w:rPr>
          <w:rFonts w:ascii="Times New Roman" w:hAnsi="Times New Roman" w:cs="Times New Roman"/>
          <w:b/>
          <w:i w:val="0"/>
          <w:color w:val="auto"/>
          <w:sz w:val="28"/>
          <w:szCs w:val="28"/>
        </w:rPr>
        <w:t>искусства.</w:t>
      </w:r>
      <w:r w:rsidR="00653A76" w:rsidRPr="00BD7394">
        <w:rPr>
          <w:rFonts w:ascii="Times New Roman" w:hAnsi="Times New Roman" w:cs="Times New Roman"/>
          <w:b/>
          <w:i w:val="0"/>
          <w:color w:val="auto"/>
          <w:sz w:val="28"/>
          <w:szCs w:val="28"/>
        </w:rPr>
        <w:br/>
        <w:t>О чём говорит искусство?</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3783B">
      <w:pPr>
        <w:pStyle w:val="21"/>
        <w:spacing w:line="240" w:lineRule="auto"/>
      </w:pPr>
      <w:r w:rsidRPr="003C0745">
        <w:t>осознавать значимые темы искусства и отражать их в собственной худож</w:t>
      </w:r>
      <w:r w:rsidRPr="00CB6752">
        <w:t>ественно­творческой деятельности;</w:t>
      </w:r>
    </w:p>
    <w:p w:rsidR="00653A76" w:rsidRPr="002C5232" w:rsidRDefault="00653A76" w:rsidP="0033783B">
      <w:pPr>
        <w:pStyle w:val="21"/>
        <w:spacing w:line="240" w:lineRule="auto"/>
      </w:pPr>
      <w:r w:rsidRPr="00BD3307">
        <w:lastRenderedPageBreak/>
        <w:t>выбирать художественные материалы, средства художественной выразительности для создания об</w:t>
      </w:r>
      <w:r w:rsidRPr="00FF3660">
        <w:t>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97ECB">
        <w:t> </w:t>
      </w:r>
      <w:r w:rsidRPr="004902B1">
        <w:t>т.</w:t>
      </w:r>
      <w:r w:rsidRPr="009B0659">
        <w:t> </w:t>
      </w:r>
      <w:r w:rsidRPr="002C5232">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spacing w:val="-2"/>
        </w:rPr>
        <w:t>видеть, чувствовать и изображать красоту и раз</w:t>
      </w:r>
      <w:r w:rsidR="00A1453B" w:rsidRPr="00BD7394">
        <w:rPr>
          <w:i/>
        </w:rPr>
        <w:t>но</w:t>
      </w:r>
      <w:r w:rsidRPr="00BD7394">
        <w:rPr>
          <w:i/>
        </w:rPr>
        <w:t>образие природы, человека, зданий, предметов;</w:t>
      </w:r>
    </w:p>
    <w:p w:rsidR="00653A76" w:rsidRPr="00BD7394" w:rsidRDefault="00653A76" w:rsidP="0033783B">
      <w:pPr>
        <w:pStyle w:val="21"/>
        <w:spacing w:line="240" w:lineRule="auto"/>
        <w:rPr>
          <w:i/>
          <w:spacing w:val="2"/>
        </w:rPr>
      </w:pPr>
      <w:r w:rsidRPr="00BD7394">
        <w:rPr>
          <w:i/>
          <w:spacing w:val="4"/>
        </w:rPr>
        <w:t xml:space="preserve">понимать и передавать в художественной работе </w:t>
      </w:r>
      <w:r w:rsidRPr="00BD7394">
        <w:rPr>
          <w:i/>
          <w:spacing w:val="2"/>
        </w:rPr>
        <w:t>разницу представлений о красоте человека в разных культурах мира; проявлять терпимость к другим вкусам и мнениям;</w:t>
      </w:r>
    </w:p>
    <w:p w:rsidR="00653A76" w:rsidRPr="00BD7394" w:rsidRDefault="00653A76" w:rsidP="0033783B">
      <w:pPr>
        <w:pStyle w:val="21"/>
        <w:spacing w:line="240" w:lineRule="auto"/>
        <w:rPr>
          <w:i/>
        </w:rPr>
      </w:pPr>
      <w:r w:rsidRPr="00BD7394">
        <w:rPr>
          <w:i/>
          <w:spacing w:val="2"/>
        </w:rPr>
        <w:t>изображать пейзажи, натюрморты, портреты, вы</w:t>
      </w:r>
      <w:r w:rsidRPr="00BD7394">
        <w:rPr>
          <w:i/>
        </w:rPr>
        <w:t>ражая своё отношение к ним;</w:t>
      </w:r>
    </w:p>
    <w:p w:rsidR="003F7807" w:rsidRPr="00E04CC7" w:rsidRDefault="00653A76" w:rsidP="00E04CC7">
      <w:pPr>
        <w:pStyle w:val="21"/>
        <w:spacing w:line="240" w:lineRule="auto"/>
        <w:rPr>
          <w:i/>
        </w:rPr>
      </w:pPr>
      <w:r w:rsidRPr="00BD7394">
        <w:rPr>
          <w:i/>
        </w:rPr>
        <w:t>изображать многофигурные композиции на значимые жизненные темы и участвовать в коллективных работах на эти темы.</w:t>
      </w:r>
    </w:p>
    <w:p w:rsidR="00653A76" w:rsidRPr="00CB6752" w:rsidRDefault="00653A76" w:rsidP="00397642">
      <w:pPr>
        <w:pStyle w:val="afd"/>
        <w:numPr>
          <w:ilvl w:val="2"/>
          <w:numId w:val="2"/>
        </w:numPr>
        <w:spacing w:line="240" w:lineRule="auto"/>
      </w:pPr>
      <w:bookmarkStart w:id="52" w:name="_Toc288394067"/>
      <w:bookmarkStart w:id="53" w:name="_Toc288410534"/>
      <w:bookmarkStart w:id="54" w:name="_Toc288410663"/>
      <w:bookmarkStart w:id="55" w:name="_Toc294246079"/>
      <w:r w:rsidRPr="00CB6752">
        <w:t>Музыка</w:t>
      </w:r>
      <w:bookmarkEnd w:id="52"/>
      <w:bookmarkEnd w:id="53"/>
      <w:bookmarkEnd w:id="54"/>
      <w:bookmarkEnd w:id="55"/>
    </w:p>
    <w:p w:rsidR="005D0222" w:rsidRPr="007261C4" w:rsidRDefault="005D0222" w:rsidP="0033783B">
      <w:pPr>
        <w:ind w:firstLine="709"/>
        <w:contextualSpacing/>
        <w:jc w:val="both"/>
        <w:rPr>
          <w:sz w:val="28"/>
          <w:szCs w:val="28"/>
        </w:rPr>
      </w:pPr>
      <w:r w:rsidRPr="007261C4">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7261C4" w:rsidRDefault="005D0222" w:rsidP="0033783B">
      <w:pPr>
        <w:tabs>
          <w:tab w:val="left" w:pos="955"/>
        </w:tabs>
        <w:autoSpaceDE w:val="0"/>
        <w:autoSpaceDN w:val="0"/>
        <w:adjustRightInd w:val="0"/>
        <w:ind w:firstLine="709"/>
        <w:jc w:val="both"/>
        <w:rPr>
          <w:sz w:val="28"/>
          <w:szCs w:val="28"/>
        </w:rPr>
      </w:pPr>
      <w:r w:rsidRPr="007261C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261C4">
        <w:rPr>
          <w:sz w:val="28"/>
          <w:szCs w:val="28"/>
          <w:lang w:val="en-US"/>
        </w:rPr>
        <w:t> </w:t>
      </w:r>
      <w:r w:rsidRPr="007261C4">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7261C4" w:rsidRDefault="005D0222" w:rsidP="0033783B">
      <w:pPr>
        <w:ind w:firstLine="709"/>
        <w:jc w:val="both"/>
        <w:rPr>
          <w:sz w:val="28"/>
          <w:szCs w:val="28"/>
        </w:rPr>
      </w:pPr>
      <w:r w:rsidRPr="007261C4">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7261C4" w:rsidRDefault="005D0222" w:rsidP="0033783B">
      <w:pPr>
        <w:ind w:firstLine="709"/>
        <w:jc w:val="both"/>
        <w:rPr>
          <w:sz w:val="28"/>
          <w:szCs w:val="28"/>
        </w:rPr>
      </w:pPr>
      <w:r w:rsidRPr="007261C4">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w:t>
      </w:r>
      <w:r w:rsidRPr="007261C4">
        <w:rPr>
          <w:sz w:val="28"/>
          <w:szCs w:val="28"/>
        </w:rPr>
        <w:lastRenderedPageBreak/>
        <w:t xml:space="preserve">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7261C4" w:rsidRDefault="005D0222" w:rsidP="0033783B">
      <w:pPr>
        <w:widowControl w:val="0"/>
        <w:suppressLineNumbers/>
        <w:suppressAutoHyphens/>
        <w:autoSpaceDN w:val="0"/>
        <w:ind w:firstLine="709"/>
        <w:jc w:val="both"/>
        <w:rPr>
          <w:rFonts w:eastAsia="Calibri"/>
          <w:b/>
          <w:i/>
          <w:kern w:val="3"/>
          <w:sz w:val="28"/>
          <w:szCs w:val="28"/>
          <w:lang w:eastAsia="zh-CN" w:bidi="hi-IN"/>
        </w:rPr>
      </w:pPr>
      <w:r w:rsidRPr="007261C4">
        <w:rPr>
          <w:rFonts w:eastAsia="Calibri"/>
          <w:b/>
          <w:i/>
          <w:kern w:val="3"/>
          <w:sz w:val="28"/>
          <w:szCs w:val="28"/>
          <w:lang w:eastAsia="zh-CN" w:bidi="hi-IN"/>
        </w:rPr>
        <w:t xml:space="preserve">Предметные результаты </w:t>
      </w:r>
      <w:r w:rsidRPr="007261C4">
        <w:rPr>
          <w:rFonts w:eastAsia="Calibri"/>
          <w:kern w:val="3"/>
          <w:sz w:val="28"/>
          <w:szCs w:val="28"/>
          <w:lang w:eastAsia="zh-CN" w:bidi="hi-IN"/>
        </w:rPr>
        <w:t>освоения программы должны отражать:</w:t>
      </w:r>
    </w:p>
    <w:p w:rsidR="005D0222" w:rsidRPr="007261C4" w:rsidRDefault="005D0222" w:rsidP="0033783B">
      <w:pPr>
        <w:autoSpaceDE w:val="0"/>
        <w:autoSpaceDN w:val="0"/>
        <w:adjustRightInd w:val="0"/>
        <w:ind w:firstLine="709"/>
        <w:jc w:val="both"/>
        <w:rPr>
          <w:sz w:val="28"/>
          <w:szCs w:val="28"/>
        </w:rPr>
      </w:pPr>
      <w:r w:rsidRPr="007261C4">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7261C4" w:rsidRDefault="005D0222" w:rsidP="0033783B">
      <w:pPr>
        <w:autoSpaceDE w:val="0"/>
        <w:autoSpaceDN w:val="0"/>
        <w:adjustRightInd w:val="0"/>
        <w:ind w:firstLine="709"/>
        <w:jc w:val="both"/>
        <w:rPr>
          <w:sz w:val="28"/>
          <w:szCs w:val="28"/>
        </w:rPr>
      </w:pPr>
      <w:r w:rsidRPr="007261C4">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7261C4" w:rsidRDefault="005D0222" w:rsidP="0033783B">
      <w:pPr>
        <w:autoSpaceDE w:val="0"/>
        <w:autoSpaceDN w:val="0"/>
        <w:adjustRightInd w:val="0"/>
        <w:ind w:firstLine="709"/>
        <w:jc w:val="both"/>
        <w:rPr>
          <w:sz w:val="28"/>
          <w:szCs w:val="28"/>
        </w:rPr>
      </w:pPr>
      <w:r w:rsidRPr="007261C4">
        <w:rPr>
          <w:sz w:val="28"/>
          <w:szCs w:val="28"/>
        </w:rPr>
        <w:t>умение воспринимать музыку и выражать свое отношение к музыкальному произведению;</w:t>
      </w:r>
    </w:p>
    <w:p w:rsidR="005D0222" w:rsidRPr="007261C4" w:rsidRDefault="005D0222" w:rsidP="0033783B">
      <w:pPr>
        <w:autoSpaceDE w:val="0"/>
        <w:autoSpaceDN w:val="0"/>
        <w:adjustRightInd w:val="0"/>
        <w:ind w:firstLine="709"/>
        <w:jc w:val="both"/>
        <w:rPr>
          <w:sz w:val="28"/>
          <w:szCs w:val="28"/>
        </w:rPr>
      </w:pPr>
      <w:r w:rsidRPr="007261C4">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7261C4" w:rsidRDefault="005D0222" w:rsidP="0033783B">
      <w:pPr>
        <w:ind w:firstLine="709"/>
        <w:contextualSpacing/>
        <w:jc w:val="both"/>
        <w:rPr>
          <w:b/>
          <w:i/>
          <w:sz w:val="28"/>
          <w:szCs w:val="28"/>
        </w:rPr>
      </w:pPr>
      <w:r w:rsidRPr="007261C4">
        <w:rPr>
          <w:b/>
          <w:i/>
          <w:sz w:val="28"/>
          <w:szCs w:val="28"/>
        </w:rPr>
        <w:t>Предметные результаты по видам деятельности обучающихся</w:t>
      </w:r>
    </w:p>
    <w:p w:rsidR="005D0222" w:rsidRPr="007261C4" w:rsidRDefault="005D0222" w:rsidP="0033783B">
      <w:pPr>
        <w:widowControl w:val="0"/>
        <w:tabs>
          <w:tab w:val="left" w:pos="142"/>
          <w:tab w:val="left" w:pos="993"/>
        </w:tabs>
        <w:ind w:firstLine="709"/>
        <w:jc w:val="both"/>
        <w:rPr>
          <w:sz w:val="28"/>
          <w:szCs w:val="28"/>
        </w:rPr>
      </w:pPr>
      <w:r w:rsidRPr="007261C4">
        <w:rPr>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7261C4" w:rsidRDefault="005D0222" w:rsidP="0033783B">
      <w:pPr>
        <w:ind w:firstLine="709"/>
        <w:contextualSpacing/>
        <w:jc w:val="center"/>
        <w:rPr>
          <w:b/>
          <w:sz w:val="28"/>
          <w:szCs w:val="28"/>
        </w:rPr>
      </w:pPr>
      <w:r w:rsidRPr="007261C4">
        <w:rPr>
          <w:b/>
          <w:sz w:val="28"/>
          <w:szCs w:val="28"/>
        </w:rPr>
        <w:t>Слушание музыки</w:t>
      </w:r>
    </w:p>
    <w:p w:rsidR="005D0222" w:rsidRPr="007261C4" w:rsidRDefault="005D0222" w:rsidP="0033783B">
      <w:pPr>
        <w:ind w:firstLine="709"/>
        <w:contextualSpacing/>
        <w:jc w:val="both"/>
        <w:rPr>
          <w:sz w:val="28"/>
          <w:szCs w:val="28"/>
        </w:rPr>
      </w:pPr>
      <w:r w:rsidRPr="007261C4">
        <w:rPr>
          <w:sz w:val="28"/>
          <w:szCs w:val="28"/>
        </w:rPr>
        <w:t>Обучающийся:</w:t>
      </w:r>
    </w:p>
    <w:p w:rsidR="005D0222" w:rsidRPr="007261C4" w:rsidRDefault="005D0222" w:rsidP="0033783B">
      <w:pPr>
        <w:ind w:firstLine="709"/>
        <w:jc w:val="both"/>
        <w:rPr>
          <w:sz w:val="28"/>
          <w:szCs w:val="28"/>
        </w:rPr>
      </w:pPr>
      <w:r w:rsidRPr="007261C4">
        <w:rPr>
          <w:sz w:val="28"/>
          <w:szCs w:val="28"/>
        </w:rPr>
        <w:t>1. Узнает изученные музыкальные произведения и называет имена их авторов.</w:t>
      </w:r>
    </w:p>
    <w:p w:rsidR="005D0222" w:rsidRPr="007261C4" w:rsidRDefault="005D0222" w:rsidP="0033783B">
      <w:pPr>
        <w:ind w:firstLine="709"/>
        <w:jc w:val="both"/>
        <w:rPr>
          <w:sz w:val="28"/>
          <w:szCs w:val="28"/>
        </w:rPr>
      </w:pPr>
      <w:r w:rsidRPr="007261C4">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7261C4" w:rsidRDefault="005D0222" w:rsidP="0033783B">
      <w:pPr>
        <w:ind w:firstLine="709"/>
        <w:jc w:val="both"/>
        <w:rPr>
          <w:sz w:val="28"/>
          <w:szCs w:val="28"/>
        </w:rPr>
      </w:pPr>
      <w:r w:rsidRPr="007261C4">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7261C4" w:rsidRDefault="005D0222" w:rsidP="0033783B">
      <w:pPr>
        <w:ind w:firstLine="709"/>
        <w:jc w:val="both"/>
        <w:rPr>
          <w:sz w:val="28"/>
          <w:szCs w:val="28"/>
        </w:rPr>
      </w:pPr>
      <w:r w:rsidRPr="007261C4">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7261C4" w:rsidRDefault="005D0222" w:rsidP="0033783B">
      <w:pPr>
        <w:shd w:val="clear" w:color="auto" w:fill="FFFFFF"/>
        <w:tabs>
          <w:tab w:val="left" w:pos="851"/>
        </w:tabs>
        <w:ind w:firstLine="709"/>
        <w:jc w:val="both"/>
        <w:rPr>
          <w:bCs/>
          <w:iCs/>
          <w:sz w:val="28"/>
          <w:szCs w:val="28"/>
        </w:rPr>
      </w:pPr>
      <w:r w:rsidRPr="007261C4">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7261C4">
        <w:rPr>
          <w:bCs/>
          <w:iCs/>
          <w:sz w:val="28"/>
          <w:szCs w:val="28"/>
        </w:rPr>
        <w:t xml:space="preserve"> а также </w:t>
      </w:r>
      <w:r w:rsidRPr="007261C4">
        <w:rPr>
          <w:sz w:val="28"/>
          <w:szCs w:val="28"/>
        </w:rPr>
        <w:t>народного, академического, церковного) и их исполнительских возможностей и особенностей репертуара.</w:t>
      </w:r>
    </w:p>
    <w:p w:rsidR="005D0222" w:rsidRPr="007261C4" w:rsidRDefault="005D0222" w:rsidP="0033783B">
      <w:pPr>
        <w:ind w:firstLine="709"/>
        <w:jc w:val="both"/>
        <w:rPr>
          <w:sz w:val="28"/>
          <w:szCs w:val="28"/>
        </w:rPr>
      </w:pPr>
      <w:r w:rsidRPr="007261C4">
        <w:rPr>
          <w:sz w:val="28"/>
          <w:szCs w:val="28"/>
        </w:rPr>
        <w:lastRenderedPageBreak/>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7261C4" w:rsidRDefault="005D0222" w:rsidP="0033783B">
      <w:pPr>
        <w:tabs>
          <w:tab w:val="left" w:pos="271"/>
        </w:tabs>
        <w:ind w:firstLine="709"/>
        <w:contextualSpacing/>
        <w:jc w:val="both"/>
        <w:rPr>
          <w:sz w:val="28"/>
          <w:szCs w:val="28"/>
        </w:rPr>
      </w:pPr>
      <w:r w:rsidRPr="007261C4">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7261C4" w:rsidRDefault="005D0222" w:rsidP="0033783B">
      <w:pPr>
        <w:ind w:firstLine="709"/>
        <w:jc w:val="both"/>
        <w:rPr>
          <w:sz w:val="28"/>
          <w:szCs w:val="28"/>
        </w:rPr>
      </w:pPr>
      <w:r w:rsidRPr="007261C4">
        <w:rPr>
          <w:sz w:val="28"/>
          <w:szCs w:val="28"/>
        </w:rPr>
        <w:t>8. Определяет жанровую основу в пройденных музыкальных произведениях.</w:t>
      </w:r>
    </w:p>
    <w:p w:rsidR="005D0222" w:rsidRPr="007261C4" w:rsidRDefault="005D0222" w:rsidP="0033783B">
      <w:pPr>
        <w:ind w:firstLine="709"/>
        <w:jc w:val="both"/>
        <w:rPr>
          <w:sz w:val="28"/>
          <w:szCs w:val="28"/>
        </w:rPr>
      </w:pPr>
      <w:r w:rsidRPr="007261C4">
        <w:rPr>
          <w:sz w:val="28"/>
          <w:szCs w:val="28"/>
        </w:rPr>
        <w:t xml:space="preserve">9. Имеет слуховой багаж из прослушанных произведений народной музыки, отечественной и зарубежной классики. </w:t>
      </w:r>
    </w:p>
    <w:p w:rsidR="005D0222" w:rsidRPr="007261C4" w:rsidRDefault="005D0222" w:rsidP="0033783B">
      <w:pPr>
        <w:ind w:firstLine="709"/>
        <w:contextualSpacing/>
        <w:jc w:val="both"/>
        <w:rPr>
          <w:sz w:val="28"/>
          <w:szCs w:val="28"/>
        </w:rPr>
      </w:pPr>
      <w:r w:rsidRPr="007261C4">
        <w:rPr>
          <w:sz w:val="28"/>
          <w:szCs w:val="28"/>
        </w:rPr>
        <w:t>10. Умеет импровизировать под музыку с использованием танцевальных, маршеобразных движений, пластического интонирования.</w:t>
      </w:r>
    </w:p>
    <w:p w:rsidR="005D0222" w:rsidRPr="007261C4" w:rsidRDefault="005D0222" w:rsidP="0033783B">
      <w:pPr>
        <w:ind w:firstLine="709"/>
        <w:contextualSpacing/>
        <w:jc w:val="center"/>
        <w:rPr>
          <w:b/>
          <w:sz w:val="28"/>
          <w:szCs w:val="28"/>
        </w:rPr>
      </w:pPr>
      <w:r w:rsidRPr="007261C4">
        <w:rPr>
          <w:b/>
          <w:sz w:val="28"/>
          <w:szCs w:val="28"/>
        </w:rPr>
        <w:t>Хоровое пение</w:t>
      </w:r>
    </w:p>
    <w:p w:rsidR="005D0222" w:rsidRPr="007261C4" w:rsidRDefault="005D0222" w:rsidP="0033783B">
      <w:pPr>
        <w:ind w:firstLine="709"/>
        <w:contextualSpacing/>
        <w:jc w:val="both"/>
        <w:rPr>
          <w:sz w:val="28"/>
          <w:szCs w:val="28"/>
        </w:rPr>
      </w:pPr>
      <w:r w:rsidRPr="007261C4">
        <w:rPr>
          <w:sz w:val="28"/>
          <w:szCs w:val="28"/>
        </w:rPr>
        <w:t>Обучающийся:</w:t>
      </w:r>
    </w:p>
    <w:p w:rsidR="005D0222" w:rsidRPr="007261C4" w:rsidRDefault="005D0222" w:rsidP="0033783B">
      <w:pPr>
        <w:tabs>
          <w:tab w:val="left" w:pos="310"/>
        </w:tabs>
        <w:ind w:firstLine="709"/>
        <w:jc w:val="both"/>
        <w:rPr>
          <w:sz w:val="28"/>
          <w:szCs w:val="28"/>
        </w:rPr>
      </w:pPr>
      <w:r w:rsidRPr="007261C4">
        <w:rPr>
          <w:sz w:val="28"/>
          <w:szCs w:val="28"/>
        </w:rPr>
        <w:t>1. Знает слова и мелодию Гимна Российской Федерации.</w:t>
      </w:r>
    </w:p>
    <w:p w:rsidR="005D0222" w:rsidRPr="007261C4" w:rsidRDefault="005D0222" w:rsidP="0033783B">
      <w:pPr>
        <w:tabs>
          <w:tab w:val="left" w:pos="310"/>
        </w:tabs>
        <w:ind w:firstLine="709"/>
        <w:jc w:val="both"/>
        <w:rPr>
          <w:sz w:val="28"/>
          <w:szCs w:val="28"/>
        </w:rPr>
      </w:pPr>
      <w:r w:rsidRPr="007261C4">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7261C4" w:rsidRDefault="005D0222" w:rsidP="0033783B">
      <w:pPr>
        <w:tabs>
          <w:tab w:val="left" w:pos="310"/>
        </w:tabs>
        <w:ind w:firstLine="709"/>
        <w:jc w:val="both"/>
        <w:rPr>
          <w:sz w:val="28"/>
          <w:szCs w:val="28"/>
        </w:rPr>
      </w:pPr>
      <w:r w:rsidRPr="007261C4">
        <w:rPr>
          <w:sz w:val="28"/>
          <w:szCs w:val="28"/>
        </w:rPr>
        <w:t>3. Знает о способах и приемах выразительного музыкального интонирования.</w:t>
      </w:r>
    </w:p>
    <w:p w:rsidR="005D0222" w:rsidRPr="007261C4" w:rsidRDefault="005D0222" w:rsidP="0033783B">
      <w:pPr>
        <w:ind w:firstLine="709"/>
        <w:jc w:val="both"/>
        <w:rPr>
          <w:sz w:val="28"/>
          <w:szCs w:val="28"/>
        </w:rPr>
      </w:pPr>
      <w:r w:rsidRPr="007261C4">
        <w:rPr>
          <w:sz w:val="28"/>
          <w:szCs w:val="28"/>
        </w:rPr>
        <w:t>4. Соблюдает при пении певческую установку. Использует в процессе пения правильное певческое дыхание.</w:t>
      </w:r>
    </w:p>
    <w:p w:rsidR="005D0222" w:rsidRPr="007261C4" w:rsidRDefault="005D0222" w:rsidP="0033783B">
      <w:pPr>
        <w:tabs>
          <w:tab w:val="left" w:pos="310"/>
        </w:tabs>
        <w:ind w:firstLine="709"/>
        <w:jc w:val="both"/>
        <w:rPr>
          <w:sz w:val="28"/>
          <w:szCs w:val="28"/>
        </w:rPr>
      </w:pPr>
      <w:r w:rsidRPr="007261C4">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7261C4" w:rsidRDefault="005D0222" w:rsidP="0033783B">
      <w:pPr>
        <w:ind w:firstLine="709"/>
        <w:jc w:val="both"/>
        <w:rPr>
          <w:sz w:val="28"/>
          <w:szCs w:val="28"/>
        </w:rPr>
      </w:pPr>
      <w:r w:rsidRPr="007261C4">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7261C4" w:rsidRDefault="005D0222" w:rsidP="0033783B">
      <w:pPr>
        <w:ind w:firstLine="709"/>
        <w:jc w:val="both"/>
        <w:rPr>
          <w:sz w:val="28"/>
          <w:szCs w:val="28"/>
        </w:rPr>
      </w:pPr>
      <w:r w:rsidRPr="007261C4">
        <w:rPr>
          <w:sz w:val="28"/>
          <w:szCs w:val="28"/>
        </w:rPr>
        <w:t>7. Исполняет одноголосные произведения, а также произведения с элементами двухголосия.</w:t>
      </w:r>
    </w:p>
    <w:p w:rsidR="005D0222" w:rsidRPr="007261C4" w:rsidRDefault="005D0222" w:rsidP="0033783B">
      <w:pPr>
        <w:ind w:firstLine="709"/>
        <w:jc w:val="center"/>
        <w:rPr>
          <w:b/>
          <w:sz w:val="28"/>
          <w:szCs w:val="28"/>
        </w:rPr>
      </w:pPr>
      <w:r w:rsidRPr="007261C4">
        <w:rPr>
          <w:b/>
          <w:sz w:val="28"/>
          <w:szCs w:val="28"/>
        </w:rPr>
        <w:t>Игра в детском инструментальном оркестре (ансамбле)</w:t>
      </w:r>
    </w:p>
    <w:p w:rsidR="005D0222" w:rsidRPr="007261C4" w:rsidRDefault="005D0222" w:rsidP="0033783B">
      <w:pPr>
        <w:ind w:firstLine="709"/>
        <w:contextualSpacing/>
        <w:jc w:val="both"/>
        <w:rPr>
          <w:sz w:val="28"/>
          <w:szCs w:val="28"/>
        </w:rPr>
      </w:pPr>
      <w:r w:rsidRPr="007261C4">
        <w:rPr>
          <w:sz w:val="28"/>
          <w:szCs w:val="28"/>
        </w:rPr>
        <w:t>Обучающийся:</w:t>
      </w:r>
    </w:p>
    <w:p w:rsidR="005D0222" w:rsidRPr="007261C4" w:rsidRDefault="005D0222" w:rsidP="0033783B">
      <w:pPr>
        <w:ind w:firstLine="709"/>
        <w:jc w:val="both"/>
        <w:rPr>
          <w:sz w:val="28"/>
          <w:szCs w:val="28"/>
        </w:rPr>
      </w:pPr>
      <w:r w:rsidRPr="007261C4">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7261C4" w:rsidRDefault="005D0222" w:rsidP="0033783B">
      <w:pPr>
        <w:ind w:firstLine="709"/>
        <w:jc w:val="both"/>
        <w:rPr>
          <w:sz w:val="28"/>
          <w:szCs w:val="28"/>
        </w:rPr>
      </w:pPr>
      <w:r w:rsidRPr="007261C4">
        <w:rPr>
          <w:sz w:val="28"/>
          <w:szCs w:val="28"/>
        </w:rPr>
        <w:t>2. Умеет исполнять различные ритмические группы в оркестровых партиях.</w:t>
      </w:r>
    </w:p>
    <w:p w:rsidR="005D0222" w:rsidRPr="007261C4" w:rsidRDefault="005D0222" w:rsidP="0033783B">
      <w:pPr>
        <w:ind w:firstLine="709"/>
        <w:jc w:val="both"/>
        <w:rPr>
          <w:sz w:val="28"/>
          <w:szCs w:val="28"/>
        </w:rPr>
      </w:pPr>
      <w:r w:rsidRPr="007261C4">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7261C4" w:rsidRDefault="005D0222" w:rsidP="0033783B">
      <w:pPr>
        <w:ind w:firstLine="709"/>
        <w:jc w:val="both"/>
        <w:rPr>
          <w:sz w:val="28"/>
          <w:szCs w:val="28"/>
        </w:rPr>
      </w:pPr>
      <w:r w:rsidRPr="007261C4">
        <w:rPr>
          <w:sz w:val="28"/>
          <w:szCs w:val="28"/>
        </w:rPr>
        <w:t>4. Использует возможности различных инструментов в ансамбле и оркестре, в том числе тембровые возможности синтезатора.</w:t>
      </w:r>
    </w:p>
    <w:p w:rsidR="005D0222" w:rsidRPr="007261C4" w:rsidRDefault="005D0222" w:rsidP="0033783B">
      <w:pPr>
        <w:ind w:firstLine="709"/>
        <w:contextualSpacing/>
        <w:jc w:val="center"/>
        <w:rPr>
          <w:sz w:val="28"/>
          <w:szCs w:val="28"/>
        </w:rPr>
      </w:pPr>
      <w:r w:rsidRPr="007261C4">
        <w:rPr>
          <w:b/>
          <w:sz w:val="28"/>
          <w:szCs w:val="28"/>
        </w:rPr>
        <w:t>Основы музыкальной грамоты</w:t>
      </w:r>
    </w:p>
    <w:p w:rsidR="005D0222" w:rsidRPr="007261C4" w:rsidRDefault="005D0222" w:rsidP="0033783B">
      <w:pPr>
        <w:ind w:firstLine="709"/>
        <w:contextualSpacing/>
        <w:jc w:val="both"/>
        <w:rPr>
          <w:sz w:val="28"/>
          <w:szCs w:val="28"/>
        </w:rPr>
      </w:pPr>
      <w:r w:rsidRPr="007261C4">
        <w:rPr>
          <w:sz w:val="28"/>
          <w:szCs w:val="28"/>
        </w:rPr>
        <w:t xml:space="preserve">Объем музыкальной грамоты и теоретических понятий: </w:t>
      </w:r>
    </w:p>
    <w:p w:rsidR="005D0222" w:rsidRPr="007261C4" w:rsidRDefault="005D0222" w:rsidP="0033783B">
      <w:pPr>
        <w:ind w:firstLine="709"/>
        <w:jc w:val="both"/>
        <w:rPr>
          <w:sz w:val="28"/>
          <w:szCs w:val="28"/>
        </w:rPr>
      </w:pPr>
      <w:r w:rsidRPr="007261C4">
        <w:rPr>
          <w:sz w:val="28"/>
          <w:szCs w:val="28"/>
        </w:rPr>
        <w:t>1.</w:t>
      </w:r>
      <w:r w:rsidRPr="007261C4">
        <w:rPr>
          <w:b/>
          <w:sz w:val="28"/>
          <w:szCs w:val="28"/>
        </w:rPr>
        <w:t xml:space="preserve"> Звук.</w:t>
      </w:r>
      <w:r w:rsidRPr="007261C4">
        <w:rPr>
          <w:sz w:val="28"/>
          <w:szCs w:val="28"/>
        </w:rPr>
        <w:t xml:space="preserve"> Свойства музыкального звука: высота, длительность, тембр, громкость.</w:t>
      </w:r>
    </w:p>
    <w:p w:rsidR="005D0222" w:rsidRPr="007261C4" w:rsidRDefault="005D0222" w:rsidP="0033783B">
      <w:pPr>
        <w:ind w:firstLine="709"/>
        <w:jc w:val="both"/>
        <w:rPr>
          <w:sz w:val="28"/>
          <w:szCs w:val="28"/>
        </w:rPr>
      </w:pPr>
      <w:r w:rsidRPr="007261C4">
        <w:rPr>
          <w:sz w:val="28"/>
          <w:szCs w:val="28"/>
        </w:rPr>
        <w:t>2.</w:t>
      </w:r>
      <w:r w:rsidRPr="007261C4">
        <w:rPr>
          <w:b/>
          <w:sz w:val="28"/>
          <w:szCs w:val="28"/>
        </w:rPr>
        <w:t xml:space="preserve"> Мелодия.</w:t>
      </w:r>
      <w:r w:rsidRPr="007261C4">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7261C4" w:rsidRDefault="005D0222" w:rsidP="0033783B">
      <w:pPr>
        <w:ind w:firstLine="709"/>
        <w:jc w:val="both"/>
        <w:rPr>
          <w:sz w:val="28"/>
          <w:szCs w:val="28"/>
        </w:rPr>
      </w:pPr>
      <w:r w:rsidRPr="007261C4">
        <w:rPr>
          <w:sz w:val="28"/>
          <w:szCs w:val="28"/>
        </w:rPr>
        <w:t>3.</w:t>
      </w:r>
      <w:r w:rsidRPr="007261C4">
        <w:rPr>
          <w:b/>
          <w:sz w:val="28"/>
          <w:szCs w:val="28"/>
        </w:rPr>
        <w:t xml:space="preserve"> Метроритм.</w:t>
      </w:r>
      <w:r w:rsidRPr="007261C4">
        <w:rPr>
          <w:sz w:val="28"/>
          <w:szCs w:val="28"/>
        </w:rPr>
        <w:t xml:space="preserve"> Длительности: восьмые, четверти, половинные. Пауза. Акцент в музыке: сильная и слабая доли. Такт. Размеры: 2/4; 3/4; 4/4. Сочетание </w:t>
      </w:r>
      <w:r w:rsidRPr="007261C4">
        <w:rPr>
          <w:sz w:val="28"/>
          <w:szCs w:val="28"/>
        </w:rPr>
        <w:lastRenderedPageBreak/>
        <w:t>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7261C4" w:rsidRDefault="005D0222" w:rsidP="0033783B">
      <w:pPr>
        <w:ind w:firstLine="709"/>
        <w:jc w:val="both"/>
        <w:rPr>
          <w:sz w:val="28"/>
          <w:szCs w:val="28"/>
        </w:rPr>
      </w:pPr>
      <w:r w:rsidRPr="007261C4">
        <w:rPr>
          <w:sz w:val="28"/>
          <w:szCs w:val="28"/>
        </w:rPr>
        <w:t xml:space="preserve">4. </w:t>
      </w:r>
      <w:r w:rsidRPr="007261C4">
        <w:rPr>
          <w:b/>
          <w:sz w:val="28"/>
          <w:szCs w:val="28"/>
        </w:rPr>
        <w:t xml:space="preserve">Лад: </w:t>
      </w:r>
      <w:r w:rsidRPr="007261C4">
        <w:rPr>
          <w:sz w:val="28"/>
          <w:szCs w:val="28"/>
        </w:rPr>
        <w:t xml:space="preserve">мажор, минор; тональность, тоника. </w:t>
      </w:r>
    </w:p>
    <w:p w:rsidR="005D0222" w:rsidRPr="007261C4" w:rsidRDefault="005D0222" w:rsidP="0033783B">
      <w:pPr>
        <w:ind w:firstLine="709"/>
        <w:contextualSpacing/>
        <w:jc w:val="both"/>
        <w:rPr>
          <w:sz w:val="28"/>
          <w:szCs w:val="28"/>
        </w:rPr>
      </w:pPr>
      <w:r w:rsidRPr="007261C4">
        <w:rPr>
          <w:sz w:val="28"/>
          <w:szCs w:val="28"/>
        </w:rPr>
        <w:t>5.</w:t>
      </w:r>
      <w:r w:rsidRPr="007261C4">
        <w:rPr>
          <w:b/>
          <w:sz w:val="28"/>
          <w:szCs w:val="28"/>
        </w:rPr>
        <w:t xml:space="preserve"> Нотная грамота.</w:t>
      </w:r>
      <w:r w:rsidRPr="007261C4">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7261C4" w:rsidRDefault="005D0222" w:rsidP="0033783B">
      <w:pPr>
        <w:tabs>
          <w:tab w:val="left" w:pos="201"/>
        </w:tabs>
        <w:ind w:firstLine="709"/>
        <w:jc w:val="both"/>
        <w:rPr>
          <w:sz w:val="28"/>
          <w:szCs w:val="28"/>
        </w:rPr>
      </w:pPr>
      <w:r w:rsidRPr="007261C4">
        <w:rPr>
          <w:sz w:val="28"/>
          <w:szCs w:val="28"/>
        </w:rPr>
        <w:t xml:space="preserve">6. </w:t>
      </w:r>
      <w:r w:rsidRPr="007261C4">
        <w:rPr>
          <w:b/>
          <w:sz w:val="28"/>
          <w:szCs w:val="28"/>
        </w:rPr>
        <w:t xml:space="preserve">Интервалы </w:t>
      </w:r>
      <w:r w:rsidRPr="007261C4">
        <w:rPr>
          <w:sz w:val="28"/>
          <w:szCs w:val="28"/>
        </w:rPr>
        <w:t xml:space="preserve">в пределах октавы. </w:t>
      </w:r>
      <w:r w:rsidRPr="007261C4">
        <w:rPr>
          <w:b/>
          <w:sz w:val="28"/>
          <w:szCs w:val="28"/>
        </w:rPr>
        <w:t>Трезвучия</w:t>
      </w:r>
      <w:r w:rsidRPr="007261C4">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7261C4" w:rsidRDefault="005D0222" w:rsidP="0033783B">
      <w:pPr>
        <w:tabs>
          <w:tab w:val="left" w:pos="201"/>
        </w:tabs>
        <w:ind w:firstLine="709"/>
        <w:jc w:val="both"/>
        <w:rPr>
          <w:sz w:val="28"/>
          <w:szCs w:val="28"/>
        </w:rPr>
      </w:pPr>
      <w:r w:rsidRPr="007261C4">
        <w:rPr>
          <w:sz w:val="28"/>
          <w:szCs w:val="28"/>
        </w:rPr>
        <w:t>7.</w:t>
      </w:r>
      <w:r w:rsidRPr="007261C4">
        <w:rPr>
          <w:b/>
          <w:sz w:val="28"/>
          <w:szCs w:val="28"/>
        </w:rPr>
        <w:t xml:space="preserve"> Музыкальные жанры.</w:t>
      </w:r>
      <w:r w:rsidRPr="007261C4">
        <w:rPr>
          <w:sz w:val="28"/>
          <w:szCs w:val="28"/>
        </w:rPr>
        <w:t xml:space="preserve"> Песня, танец, марш. Инструментальный концерт. Музыкально-сценические жанры: балет, опера, мюзикл.</w:t>
      </w:r>
    </w:p>
    <w:p w:rsidR="005D0222" w:rsidRPr="007261C4" w:rsidRDefault="005D0222" w:rsidP="0033783B">
      <w:pPr>
        <w:ind w:firstLine="709"/>
        <w:jc w:val="both"/>
        <w:rPr>
          <w:sz w:val="28"/>
          <w:szCs w:val="28"/>
        </w:rPr>
      </w:pPr>
      <w:r w:rsidRPr="007261C4">
        <w:rPr>
          <w:sz w:val="28"/>
          <w:szCs w:val="28"/>
        </w:rPr>
        <w:t xml:space="preserve">8. </w:t>
      </w:r>
      <w:r w:rsidRPr="007261C4">
        <w:rPr>
          <w:b/>
          <w:sz w:val="28"/>
          <w:szCs w:val="28"/>
        </w:rPr>
        <w:t>Музыкальные формы.</w:t>
      </w:r>
      <w:r w:rsidRPr="007261C4">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7261C4" w:rsidRDefault="005D0222" w:rsidP="0033783B">
      <w:pPr>
        <w:ind w:firstLine="709"/>
        <w:jc w:val="both"/>
        <w:rPr>
          <w:rFonts w:eastAsia="Arial Unicode MS"/>
          <w:sz w:val="28"/>
          <w:szCs w:val="28"/>
        </w:rPr>
      </w:pPr>
      <w:r w:rsidRPr="007261C4">
        <w:rPr>
          <w:rFonts w:eastAsia="Arial Unicode MS"/>
          <w:sz w:val="28"/>
          <w:szCs w:val="28"/>
        </w:rPr>
        <w:t xml:space="preserve">В результате изучения музыки на уровне начального общего образования обучающийся </w:t>
      </w:r>
      <w:r w:rsidRPr="007261C4">
        <w:rPr>
          <w:rFonts w:eastAsia="Arial Unicode MS"/>
          <w:b/>
          <w:sz w:val="28"/>
          <w:szCs w:val="28"/>
        </w:rPr>
        <w:t>получит возможность научиться</w:t>
      </w:r>
      <w:r w:rsidRPr="007261C4">
        <w:rPr>
          <w:rFonts w:eastAsia="Arial Unicode MS"/>
          <w:sz w:val="28"/>
          <w:szCs w:val="28"/>
        </w:rPr>
        <w:t>:</w:t>
      </w:r>
    </w:p>
    <w:p w:rsidR="005D0222" w:rsidRPr="007261C4" w:rsidRDefault="005D0222" w:rsidP="0033783B">
      <w:pPr>
        <w:ind w:firstLine="709"/>
        <w:jc w:val="both"/>
        <w:rPr>
          <w:rFonts w:eastAsia="Arial Unicode MS"/>
          <w:i/>
          <w:sz w:val="28"/>
          <w:szCs w:val="28"/>
        </w:rPr>
      </w:pPr>
      <w:r w:rsidRPr="007261C4">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7261C4" w:rsidRDefault="005D0222" w:rsidP="0033783B">
      <w:pPr>
        <w:ind w:firstLine="709"/>
        <w:jc w:val="both"/>
        <w:rPr>
          <w:rFonts w:eastAsia="Arial Unicode MS"/>
          <w:i/>
          <w:sz w:val="28"/>
          <w:szCs w:val="28"/>
        </w:rPr>
      </w:pPr>
      <w:r w:rsidRPr="007261C4">
        <w:rPr>
          <w:rFonts w:eastAsia="Arial Unicode MS"/>
          <w:i/>
          <w:sz w:val="28"/>
          <w:szCs w:val="28"/>
        </w:rPr>
        <w:t>организовывать культурный досуг, самостоятельную музыкально-творческую деятельность; музицировать;</w:t>
      </w:r>
    </w:p>
    <w:p w:rsidR="005D0222" w:rsidRPr="007261C4" w:rsidRDefault="005D0222" w:rsidP="0033783B">
      <w:pPr>
        <w:ind w:firstLine="709"/>
        <w:jc w:val="both"/>
        <w:rPr>
          <w:rFonts w:eastAsia="Arial Unicode MS"/>
          <w:i/>
          <w:sz w:val="28"/>
          <w:szCs w:val="28"/>
        </w:rPr>
      </w:pPr>
      <w:r w:rsidRPr="007261C4">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D0222" w:rsidRPr="007261C4" w:rsidRDefault="005D0222" w:rsidP="0033783B">
      <w:pPr>
        <w:ind w:firstLine="709"/>
        <w:jc w:val="both"/>
        <w:rPr>
          <w:rFonts w:eastAsia="Arial Unicode MS"/>
          <w:i/>
          <w:sz w:val="28"/>
          <w:szCs w:val="28"/>
        </w:rPr>
      </w:pPr>
      <w:r w:rsidRPr="007261C4">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7261C4" w:rsidRDefault="005D0222" w:rsidP="0033783B">
      <w:pPr>
        <w:ind w:firstLine="709"/>
        <w:jc w:val="both"/>
        <w:rPr>
          <w:rFonts w:eastAsia="Arial Unicode MS"/>
          <w:i/>
          <w:sz w:val="28"/>
          <w:szCs w:val="28"/>
        </w:rPr>
      </w:pPr>
      <w:r w:rsidRPr="007261C4">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7261C4" w:rsidRDefault="005D0222" w:rsidP="0033783B">
      <w:pPr>
        <w:ind w:firstLine="709"/>
        <w:jc w:val="both"/>
        <w:rPr>
          <w:rFonts w:eastAsia="Arial Unicode MS"/>
          <w:i/>
          <w:sz w:val="28"/>
          <w:szCs w:val="28"/>
        </w:rPr>
      </w:pPr>
      <w:r w:rsidRPr="007261C4">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BD7394" w:rsidRDefault="00AE452C" w:rsidP="0033783B">
      <w:pPr>
        <w:pStyle w:val="21"/>
        <w:numPr>
          <w:ilvl w:val="0"/>
          <w:numId w:val="0"/>
        </w:numPr>
        <w:spacing w:line="240" w:lineRule="auto"/>
        <w:ind w:left="680"/>
        <w:rPr>
          <w:i/>
          <w:spacing w:val="-2"/>
        </w:rPr>
      </w:pPr>
    </w:p>
    <w:p w:rsidR="00653A76" w:rsidRPr="00CB6752" w:rsidRDefault="00653A76" w:rsidP="00397642">
      <w:pPr>
        <w:pStyle w:val="afd"/>
        <w:numPr>
          <w:ilvl w:val="2"/>
          <w:numId w:val="2"/>
        </w:numPr>
        <w:spacing w:line="240" w:lineRule="auto"/>
      </w:pPr>
      <w:bookmarkStart w:id="56" w:name="_Toc288394068"/>
      <w:bookmarkStart w:id="57" w:name="_Toc288410535"/>
      <w:bookmarkStart w:id="58" w:name="_Toc288410664"/>
      <w:bookmarkStart w:id="59" w:name="_Toc294246080"/>
      <w:r w:rsidRPr="00CB6752">
        <w:t>Технология</w:t>
      </w:r>
      <w:bookmarkEnd w:id="56"/>
      <w:bookmarkEnd w:id="57"/>
      <w:bookmarkEnd w:id="58"/>
      <w:bookmarkEnd w:id="59"/>
    </w:p>
    <w:p w:rsidR="00D604C2" w:rsidRPr="007261C4" w:rsidRDefault="00D604C2" w:rsidP="0033783B">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«Технологии» обучающиеся на уровне начального общего образования:</w:t>
      </w:r>
    </w:p>
    <w:p w:rsidR="00D604C2" w:rsidRPr="007261C4" w:rsidRDefault="00D604C2" w:rsidP="0033783B">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pacing w:val="-4"/>
          <w:sz w:val="28"/>
          <w:szCs w:val="28"/>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w:t>
      </w:r>
      <w:r w:rsidRPr="007261C4">
        <w:rPr>
          <w:rStyle w:val="Zag11"/>
          <w:rFonts w:eastAsia="@Arial Unicode MS"/>
          <w:spacing w:val="-4"/>
          <w:sz w:val="28"/>
          <w:szCs w:val="28"/>
        </w:rPr>
        <w:lastRenderedPageBreak/>
        <w:t>человечества; о ценности предшествующих культур и необходимости бережного отношения к ним в целях сохранения и развития культурных традиций</w:t>
      </w:r>
      <w:r w:rsidRPr="007261C4">
        <w:rPr>
          <w:rStyle w:val="Zag11"/>
          <w:rFonts w:eastAsia="@Arial Unicode MS"/>
          <w:sz w:val="28"/>
          <w:szCs w:val="28"/>
        </w:rPr>
        <w:t>;</w:t>
      </w:r>
    </w:p>
    <w:p w:rsidR="00D604C2" w:rsidRPr="007261C4" w:rsidRDefault="00D604C2" w:rsidP="0033783B">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261C4" w:rsidRDefault="00D604C2" w:rsidP="0033783B">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7261C4" w:rsidRDefault="00D604C2" w:rsidP="0033783B">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261C4" w:rsidRDefault="00D604C2" w:rsidP="0033783B">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261C4" w:rsidRDefault="00D604C2" w:rsidP="0033783B">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33783B">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61C4">
        <w:rPr>
          <w:rStyle w:val="Zag11"/>
          <w:rFonts w:eastAsia="@Arial Unicode MS"/>
          <w:i/>
          <w:iCs/>
          <w:sz w:val="28"/>
          <w:szCs w:val="28"/>
        </w:rPr>
        <w:t xml:space="preserve">коммуникативных универсальных учебных действий </w:t>
      </w:r>
      <w:r w:rsidRPr="007261C4">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7261C4" w:rsidRDefault="00D604C2" w:rsidP="0033783B">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 xml:space="preserve">овладеют начальными формами </w:t>
      </w:r>
      <w:r w:rsidRPr="007261C4">
        <w:rPr>
          <w:rStyle w:val="Zag11"/>
          <w:rFonts w:eastAsia="@Arial Unicode MS"/>
          <w:i/>
          <w:iCs/>
          <w:sz w:val="28"/>
          <w:szCs w:val="28"/>
        </w:rPr>
        <w:t xml:space="preserve">познавательных универсальных учебных действий </w:t>
      </w:r>
      <w:r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7261C4" w:rsidRDefault="00D604C2" w:rsidP="0033783B">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7261C4">
        <w:rPr>
          <w:rStyle w:val="Zag11"/>
          <w:rFonts w:eastAsia="@Arial Unicode MS"/>
          <w:i/>
          <w:iCs/>
          <w:sz w:val="28"/>
          <w:szCs w:val="28"/>
        </w:rPr>
        <w:t>регулятивных универсальных учебных действий</w:t>
      </w:r>
      <w:r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7261C4" w:rsidRDefault="00D604C2" w:rsidP="0033783B">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7261C4" w:rsidRDefault="00D604C2" w:rsidP="0033783B">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7261C4" w:rsidRDefault="00D604C2" w:rsidP="0033783B">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В ходе преобразовательной творческой деятельности будут заложены основы таких социально ценных личностных и нравственных качеств, как </w:t>
      </w:r>
      <w:r w:rsidRPr="007261C4">
        <w:rPr>
          <w:rStyle w:val="Zag11"/>
          <w:rFonts w:eastAsia="@Arial Unicode MS"/>
          <w:i w:val="0"/>
          <w:iCs w:val="0"/>
          <w:color w:val="auto"/>
          <w:sz w:val="28"/>
          <w:szCs w:val="28"/>
          <w:lang w:val="ru-RU"/>
        </w:rPr>
        <w:lastRenderedPageBreak/>
        <w:t>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D7394" w:rsidRDefault="00A1453B"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Общекультурные </w:t>
      </w:r>
      <w:r w:rsidR="00653A76" w:rsidRPr="00BD7394">
        <w:rPr>
          <w:rFonts w:ascii="Times New Roman" w:hAnsi="Times New Roman" w:cs="Times New Roman"/>
          <w:b/>
          <w:i w:val="0"/>
          <w:color w:val="auto"/>
          <w:sz w:val="28"/>
          <w:szCs w:val="28"/>
        </w:rPr>
        <w:t>и общетрудовые компетенции.Основы культуры труда, самообслуживание</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3783B">
      <w:pPr>
        <w:pStyle w:val="21"/>
        <w:spacing w:line="240" w:lineRule="auto"/>
      </w:pPr>
      <w:r w:rsidRPr="003C0745">
        <w:t>иметь представление о наиболее распространённых в сво</w:t>
      </w:r>
      <w:r w:rsidRPr="00CB6752">
        <w:t>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BD3307" w:rsidRDefault="00653A76" w:rsidP="0033783B">
      <w:pPr>
        <w:pStyle w:val="21"/>
        <w:spacing w:line="240" w:lineRule="auto"/>
      </w:pPr>
      <w:r w:rsidRPr="00BD3307">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F3660" w:rsidRDefault="00653A76" w:rsidP="0033783B">
      <w:pPr>
        <w:pStyle w:val="21"/>
        <w:spacing w:line="240" w:lineRule="auto"/>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797ECB" w:rsidRDefault="00653A76" w:rsidP="0033783B">
      <w:pPr>
        <w:pStyle w:val="21"/>
        <w:spacing w:line="240" w:lineRule="auto"/>
      </w:pPr>
      <w:r w:rsidRPr="00797ECB">
        <w:t>выполнять доступные действия по самообслуживанию и доступные виды домашнего труда.</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уважительно относиться к труду людей;</w:t>
      </w:r>
    </w:p>
    <w:p w:rsidR="00653A76" w:rsidRPr="00BD7394" w:rsidRDefault="00653A76" w:rsidP="0033783B">
      <w:pPr>
        <w:pStyle w:val="21"/>
        <w:spacing w:line="240" w:lineRule="auto"/>
        <w:rPr>
          <w:i/>
        </w:rPr>
      </w:pPr>
      <w:r w:rsidRPr="00BD7394">
        <w:rPr>
          <w:i/>
          <w:spacing w:val="2"/>
        </w:rPr>
        <w:t>понимать культурно­историческую ценность тради</w:t>
      </w:r>
      <w:r w:rsidRPr="00BD7394">
        <w:rPr>
          <w:i/>
        </w:rPr>
        <w:t>ций, отражённых в предметном мире, в том числе традиций трудовых династий как своего региона, так и страны, и уважать их;</w:t>
      </w:r>
    </w:p>
    <w:p w:rsidR="00653A76" w:rsidRPr="00BD7394" w:rsidRDefault="00653A76" w:rsidP="0033783B">
      <w:pPr>
        <w:pStyle w:val="21"/>
        <w:spacing w:line="240" w:lineRule="auto"/>
        <w:rPr>
          <w:i/>
        </w:rPr>
      </w:pPr>
      <w:r w:rsidRPr="00BD7394">
        <w:rPr>
          <w:i/>
        </w:rPr>
        <w:t>понимать особенности проектной деятельности, осуществлять под руководством учителя элементарную прое</w:t>
      </w:r>
      <w:r w:rsidRPr="00BD7394">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7394">
        <w:rPr>
          <w:i/>
        </w:rPr>
        <w:t>комплексные работы, социальные услуги).</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ручной обработки материалов.Элементы графической грамоты</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33783B">
      <w:pPr>
        <w:pStyle w:val="21"/>
        <w:spacing w:line="240" w:lineRule="auto"/>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w:t>
      </w:r>
      <w:r w:rsidRPr="00BD3307">
        <w:t>дачей;</w:t>
      </w:r>
    </w:p>
    <w:p w:rsidR="00653A76" w:rsidRPr="00797ECB" w:rsidRDefault="00653A76" w:rsidP="0033783B">
      <w:pPr>
        <w:pStyle w:val="21"/>
        <w:spacing w:line="240" w:lineRule="auto"/>
        <w:rPr>
          <w:spacing w:val="-4"/>
        </w:rPr>
      </w:pPr>
      <w:r w:rsidRPr="00FF3660">
        <w:rPr>
          <w:spacing w:val="-4"/>
        </w:rPr>
        <w:t>отбирать и выполнять в зависимости от свойств освоенных материалов оптимальные и доступные технологические приёмы их ручной обра</w:t>
      </w:r>
      <w:r w:rsidRPr="00797ECB">
        <w:rPr>
          <w:spacing w:val="-4"/>
        </w:rPr>
        <w:t>ботки (при разметке деталей, их выделении из заготовки, формообразовании, сборке и отделке изделия);</w:t>
      </w:r>
    </w:p>
    <w:p w:rsidR="00653A76" w:rsidRPr="009B0659" w:rsidRDefault="00653A76" w:rsidP="0033783B">
      <w:pPr>
        <w:pStyle w:val="21"/>
        <w:spacing w:line="240" w:lineRule="auto"/>
        <w:rPr>
          <w:spacing w:val="-2"/>
        </w:rPr>
      </w:pPr>
      <w:r w:rsidRPr="004902B1">
        <w:rPr>
          <w:spacing w:val="-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r w:rsidRPr="009B0659">
        <w:rPr>
          <w:spacing w:val="-2"/>
        </w:rPr>
        <w:t>);</w:t>
      </w:r>
    </w:p>
    <w:p w:rsidR="00653A76" w:rsidRPr="002C5232" w:rsidRDefault="00653A76" w:rsidP="0033783B">
      <w:pPr>
        <w:pStyle w:val="21"/>
        <w:spacing w:line="240" w:lineRule="auto"/>
        <w:rPr>
          <w:spacing w:val="-2"/>
        </w:rPr>
      </w:pPr>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sidRPr="002C5232">
        <w:rPr>
          <w:spacing w:val="-2"/>
        </w:rPr>
        <w:t xml:space="preserve">документацией: распознавать простейшие чертежи и эскизы, читать их и выполнять разметку с опорой на них; </w:t>
      </w:r>
      <w:r w:rsidRPr="002C5232">
        <w:rPr>
          <w:spacing w:val="-2"/>
        </w:rPr>
        <w:lastRenderedPageBreak/>
        <w:t>изготавливать плоскостные и объёмные изделия по простейшим чертежам, эскизам, схемам, рисункам.</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D7394" w:rsidRDefault="00653A76" w:rsidP="0033783B">
      <w:pPr>
        <w:pStyle w:val="21"/>
        <w:spacing w:line="240" w:lineRule="auto"/>
        <w:rPr>
          <w:i/>
        </w:rPr>
      </w:pPr>
      <w:r w:rsidRPr="00BD739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3783B">
      <w:pPr>
        <w:pStyle w:val="21"/>
        <w:spacing w:line="240" w:lineRule="auto"/>
      </w:pPr>
      <w:r w:rsidRPr="003C0745">
        <w:rPr>
          <w:spacing w:val="2"/>
        </w:rPr>
        <w:t xml:space="preserve">анализировать устройство изделия: выделять детали, их </w:t>
      </w:r>
      <w:r w:rsidRPr="00CB6752">
        <w:t>форму, определять взаимное расположение, виды соединения деталей;</w:t>
      </w:r>
    </w:p>
    <w:p w:rsidR="00653A76" w:rsidRPr="00BD3307" w:rsidRDefault="00653A76" w:rsidP="0033783B">
      <w:pPr>
        <w:pStyle w:val="21"/>
        <w:spacing w:line="240" w:lineRule="auto"/>
      </w:pPr>
      <w:r w:rsidRPr="00BD3307">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4902B1" w:rsidRDefault="00653A76" w:rsidP="0033783B">
      <w:pPr>
        <w:pStyle w:val="21"/>
        <w:spacing w:line="240" w:lineRule="auto"/>
      </w:pPr>
      <w:r w:rsidRPr="00FF3660">
        <w:rPr>
          <w:spacing w:val="2"/>
        </w:rPr>
        <w:t>изготавливать несложные конструкции издели</w:t>
      </w:r>
      <w:r w:rsidRPr="00797ECB">
        <w:rPr>
          <w:spacing w:val="2"/>
        </w:rPr>
        <w:t>й по ри</w:t>
      </w:r>
      <w:r w:rsidRPr="004902B1">
        <w:t>сунку, простейшему чертежу или эскизу, образцу и доступным заданным условиям.</w:t>
      </w:r>
    </w:p>
    <w:p w:rsidR="00653A76" w:rsidRPr="00BD7394" w:rsidRDefault="00653A76" w:rsidP="0033783B">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соотносить объёмную конструкцию, основанную на правильных геометрических формах, с изображениями их развёрток;</w:t>
      </w:r>
    </w:p>
    <w:p w:rsidR="00653A76" w:rsidRPr="00BD7394" w:rsidRDefault="00653A76" w:rsidP="0033783B">
      <w:pPr>
        <w:pStyle w:val="21"/>
        <w:spacing w:line="240" w:lineRule="auto"/>
        <w:rPr>
          <w:i/>
        </w:rPr>
      </w:pPr>
      <w:r w:rsidRPr="00BD7394">
        <w:rPr>
          <w:i/>
        </w:rPr>
        <w:t xml:space="preserve">создавать мысленный образ конструкции с целью решения определённой конструкторской задачи или передачи </w:t>
      </w:r>
      <w:r w:rsidRPr="00BD7394">
        <w:rPr>
          <w:i/>
          <w:spacing w:val="-2"/>
        </w:rPr>
        <w:t xml:space="preserve">определённой художественно­эстетической информации; </w:t>
      </w:r>
      <w:r w:rsidRPr="00BD7394">
        <w:rPr>
          <w:i/>
        </w:rPr>
        <w:t>воплощать этот образ в материале.</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33783B">
      <w:pPr>
        <w:pStyle w:val="21"/>
        <w:spacing w:line="240" w:lineRule="auto"/>
      </w:pPr>
      <w:r w:rsidRPr="003C0745">
        <w:t>выполнять на основе знакомства с персональным ком</w:t>
      </w:r>
      <w:r w:rsidRPr="00CB6752">
        <w:rPr>
          <w:spacing w:val="-2"/>
        </w:rPr>
        <w:t>пьютером как техническим средством, его основными устрой</w:t>
      </w:r>
      <w:r w:rsidRPr="00BD3307">
        <w:t>ствами и их назначением базовые действия с компьютером</w:t>
      </w:r>
      <w:r w:rsidRPr="004902B1">
        <w:t>и другими средствами ИКТ, использу</w:t>
      </w:r>
      <w:r w:rsidR="00A1453B" w:rsidRPr="009B0659">
        <w:t>я безопасные для орга</w:t>
      </w:r>
      <w:r w:rsidRPr="002C5232">
        <w:t xml:space="preserve">нов </w:t>
      </w:r>
      <w:r w:rsidRPr="002C5232">
        <w:rPr>
          <w:spacing w:val="2"/>
        </w:rPr>
        <w:t xml:space="preserve">зрения, нервной системы, опорно­двигательного аппарата </w:t>
      </w:r>
      <w:r w:rsidRPr="002C5232">
        <w:t>эр</w:t>
      </w:r>
      <w:r w:rsidRPr="002C5232">
        <w:rPr>
          <w:spacing w:val="2"/>
        </w:rPr>
        <w:t xml:space="preserve">гономичные приёмы работы; выполнять компенсирующие </w:t>
      </w:r>
      <w:r w:rsidRPr="002C5232">
        <w:t>физические упражнения (мини­зарядку);</w:t>
      </w:r>
    </w:p>
    <w:p w:rsidR="00653A76" w:rsidRPr="00E417D8" w:rsidRDefault="00653A76" w:rsidP="0033783B">
      <w:pPr>
        <w:pStyle w:val="21"/>
        <w:spacing w:line="240" w:lineRule="auto"/>
      </w:pPr>
      <w:r w:rsidRPr="00E417D8">
        <w:t>пользоваться компьютером для поиска и воспроизведения необходимой информации;</w:t>
      </w:r>
    </w:p>
    <w:p w:rsidR="00653A76" w:rsidRPr="00C6263C" w:rsidRDefault="00653A76" w:rsidP="0033783B">
      <w:pPr>
        <w:pStyle w:val="21"/>
        <w:spacing w:line="240" w:lineRule="auto"/>
      </w:pPr>
      <w:r w:rsidRPr="00A87A29">
        <w:t>пользоваться компьютером для решения доступных учеб</w:t>
      </w:r>
      <w:r w:rsidRPr="00A87A29">
        <w:rPr>
          <w:spacing w:val="2"/>
        </w:rPr>
        <w:t>ных задач с простыми информационными объектами (тек</w:t>
      </w:r>
      <w:r w:rsidRPr="00C6263C">
        <w:t>стом, рисунками, доступными электронными ресурсами).</w:t>
      </w:r>
    </w:p>
    <w:p w:rsidR="00653A76" w:rsidRPr="00BD7394" w:rsidRDefault="00653A76" w:rsidP="0033783B">
      <w:pPr>
        <w:pStyle w:val="a3"/>
        <w:spacing w:line="240" w:lineRule="auto"/>
        <w:ind w:firstLine="454"/>
        <w:rPr>
          <w:rFonts w:ascii="Times New Roman" w:hAnsi="Times New Roman"/>
          <w:i/>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Pr="00BD7394">
        <w:rPr>
          <w:rFonts w:ascii="Times New Roman" w:hAnsi="Times New Roman"/>
          <w:i/>
          <w:iCs/>
          <w:color w:val="auto"/>
          <w:spacing w:val="2"/>
          <w:sz w:val="28"/>
          <w:szCs w:val="28"/>
        </w:rPr>
        <w:t>пользо</w:t>
      </w:r>
      <w:r w:rsidRPr="00BD7394">
        <w:rPr>
          <w:rFonts w:ascii="Times New Roman" w:hAnsi="Times New Roman"/>
          <w:i/>
          <w:iCs/>
          <w:color w:val="auto"/>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A17D5" w:rsidRDefault="002A17D5" w:rsidP="0033783B">
      <w:pPr>
        <w:pStyle w:val="a3"/>
        <w:spacing w:line="240" w:lineRule="auto"/>
        <w:ind w:firstLine="454"/>
        <w:rPr>
          <w:rFonts w:ascii="Times New Roman" w:hAnsi="Times New Roman"/>
          <w:i/>
          <w:iCs/>
          <w:color w:val="auto"/>
          <w:sz w:val="28"/>
          <w:szCs w:val="28"/>
          <w:lang w:val="ru-RU"/>
        </w:rPr>
      </w:pPr>
    </w:p>
    <w:p w:rsidR="0042200C" w:rsidRPr="0042200C" w:rsidRDefault="0042200C" w:rsidP="0033783B">
      <w:pPr>
        <w:pStyle w:val="a3"/>
        <w:spacing w:line="240" w:lineRule="auto"/>
        <w:ind w:firstLine="454"/>
        <w:rPr>
          <w:rFonts w:ascii="Times New Roman" w:hAnsi="Times New Roman"/>
          <w:i/>
          <w:iCs/>
          <w:color w:val="auto"/>
          <w:sz w:val="28"/>
          <w:szCs w:val="28"/>
          <w:lang w:val="ru-RU"/>
        </w:rPr>
      </w:pPr>
    </w:p>
    <w:p w:rsidR="00653A76" w:rsidRPr="00CB6752" w:rsidRDefault="00653A76" w:rsidP="00397642">
      <w:pPr>
        <w:pStyle w:val="afd"/>
        <w:numPr>
          <w:ilvl w:val="2"/>
          <w:numId w:val="2"/>
        </w:numPr>
        <w:spacing w:line="240" w:lineRule="auto"/>
        <w:ind w:left="0" w:firstLine="0"/>
      </w:pPr>
      <w:bookmarkStart w:id="60" w:name="_Toc288394069"/>
      <w:bookmarkStart w:id="61" w:name="_Toc288410536"/>
      <w:bookmarkStart w:id="62" w:name="_Toc288410665"/>
      <w:bookmarkStart w:id="63" w:name="_Toc294246081"/>
      <w:r w:rsidRPr="00CB6752">
        <w:t>Физическая культура</w:t>
      </w:r>
      <w:bookmarkEnd w:id="60"/>
      <w:bookmarkEnd w:id="61"/>
      <w:bookmarkEnd w:id="62"/>
      <w:bookmarkEnd w:id="63"/>
    </w:p>
    <w:p w:rsidR="00653A76" w:rsidRPr="00BD7394" w:rsidRDefault="00653A76" w:rsidP="0033783B">
      <w:pPr>
        <w:pStyle w:val="a3"/>
        <w:spacing w:line="240" w:lineRule="auto"/>
        <w:ind w:firstLine="0"/>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В результате обучения обучающиеся на </w:t>
      </w:r>
      <w:r w:rsidR="00A87A29">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33783B">
      <w:pPr>
        <w:pStyle w:val="21"/>
        <w:spacing w:line="240" w:lineRule="auto"/>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653A76" w:rsidRPr="009B0659" w:rsidRDefault="00653A76" w:rsidP="0033783B">
      <w:pPr>
        <w:pStyle w:val="21"/>
        <w:spacing w:line="240" w:lineRule="auto"/>
      </w:pPr>
      <w:r w:rsidRPr="00FF3660">
        <w:rPr>
          <w:spacing w:val="2"/>
        </w:rPr>
        <w:t>раскрывать на примерах положительное влияние заня</w:t>
      </w:r>
      <w:r w:rsidRPr="00797ECB">
        <w:t>тий физической культурой</w:t>
      </w:r>
      <w:r w:rsidR="003F3D5C">
        <w:t xml:space="preserve"> на успешное выполнение учебной </w:t>
      </w:r>
      <w:r w:rsidRPr="004902B1">
        <w:rPr>
          <w:spacing w:val="2"/>
        </w:rPr>
        <w:t xml:space="preserve">и трудовой деятельности, укрепление здоровья и развитие </w:t>
      </w:r>
      <w:r w:rsidRPr="009B0659">
        <w:t>физических качеств;</w:t>
      </w:r>
    </w:p>
    <w:p w:rsidR="00653A76" w:rsidRPr="002C5232" w:rsidRDefault="00653A76" w:rsidP="0033783B">
      <w:pPr>
        <w:pStyle w:val="21"/>
        <w:spacing w:line="240" w:lineRule="auto"/>
      </w:pPr>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A87A29" w:rsidRDefault="00653A76" w:rsidP="0033783B">
      <w:pPr>
        <w:pStyle w:val="21"/>
        <w:spacing w:line="240" w:lineRule="auto"/>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выявлять связь занятий физической культурой с трудовой и оборонной деятельностью;</w:t>
      </w:r>
    </w:p>
    <w:p w:rsidR="00653A76" w:rsidRPr="00BD7394" w:rsidRDefault="00653A76" w:rsidP="0033783B">
      <w:pPr>
        <w:pStyle w:val="21"/>
        <w:spacing w:line="240" w:lineRule="auto"/>
        <w:rPr>
          <w:i/>
        </w:rPr>
      </w:pPr>
      <w:r w:rsidRPr="00BD7394">
        <w:rPr>
          <w:i/>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3783B">
      <w:pPr>
        <w:pStyle w:val="21"/>
        <w:spacing w:line="240" w:lineRule="auto"/>
      </w:pPr>
      <w:r w:rsidRPr="003C0745">
        <w:t>отбирать упражнения для комплексов утренней зарядки и физкультминуток и выполнять их в соответствии с изученными правилами;</w:t>
      </w:r>
    </w:p>
    <w:p w:rsidR="00653A76" w:rsidRPr="00CB6752" w:rsidRDefault="00653A76" w:rsidP="0033783B">
      <w:pPr>
        <w:pStyle w:val="21"/>
        <w:spacing w:line="240" w:lineRule="auto"/>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4902B1" w:rsidRDefault="00653A76" w:rsidP="0033783B">
      <w:pPr>
        <w:pStyle w:val="21"/>
        <w:spacing w:line="240" w:lineRule="auto"/>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rsidR="00653A76" w:rsidRPr="00BD7394" w:rsidRDefault="00653A76" w:rsidP="0033783B">
      <w:pPr>
        <w:pStyle w:val="21"/>
        <w:spacing w:line="240" w:lineRule="auto"/>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653A76" w:rsidRPr="003C0745" w:rsidRDefault="00653A76" w:rsidP="0033783B">
      <w:pPr>
        <w:pStyle w:val="21"/>
        <w:spacing w:line="240" w:lineRule="auto"/>
      </w:pPr>
      <w:r w:rsidRPr="00BD7394">
        <w:rPr>
          <w:i/>
        </w:rPr>
        <w:lastRenderedPageBreak/>
        <w:t>выполнять простейшие приёмы оказания доврачебной помощи при травмах и ушибах</w:t>
      </w:r>
      <w:r w:rsidRPr="003C0745">
        <w:t>.</w:t>
      </w:r>
    </w:p>
    <w:p w:rsidR="00653A76" w:rsidRPr="00BD7394" w:rsidRDefault="00653A76" w:rsidP="0033783B">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Физическое совершенствование</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33783B">
      <w:pPr>
        <w:pStyle w:val="21"/>
        <w:spacing w:line="240" w:lineRule="auto"/>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653A76" w:rsidRPr="00797ECB" w:rsidRDefault="00653A76" w:rsidP="0033783B">
      <w:pPr>
        <w:pStyle w:val="21"/>
        <w:spacing w:line="240" w:lineRule="auto"/>
      </w:pPr>
      <w:r w:rsidRPr="00797ECB">
        <w:t>выполнять организующие строевые команды и приёмы;</w:t>
      </w:r>
    </w:p>
    <w:p w:rsidR="00653A76" w:rsidRPr="004902B1" w:rsidRDefault="00653A76" w:rsidP="0033783B">
      <w:pPr>
        <w:pStyle w:val="21"/>
        <w:spacing w:line="240" w:lineRule="auto"/>
      </w:pPr>
      <w:r w:rsidRPr="004902B1">
        <w:t>выполнять акробатические упражнения (кувырки, стойки, перекаты);</w:t>
      </w:r>
    </w:p>
    <w:p w:rsidR="00653A76" w:rsidRPr="002C5232" w:rsidRDefault="00653A76" w:rsidP="0033783B">
      <w:pPr>
        <w:pStyle w:val="21"/>
        <w:spacing w:line="240" w:lineRule="auto"/>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rsidR="00653A76" w:rsidRPr="002C5232" w:rsidRDefault="00653A76" w:rsidP="0033783B">
      <w:pPr>
        <w:pStyle w:val="21"/>
        <w:spacing w:line="240" w:lineRule="auto"/>
      </w:pPr>
      <w:r w:rsidRPr="002C5232">
        <w:t>выполнять легкоатлетические упражнения (бег, прыжки, метания и броски мячей разного веса и объёма);</w:t>
      </w:r>
    </w:p>
    <w:p w:rsidR="00653A76" w:rsidRPr="002C5232" w:rsidRDefault="00653A76" w:rsidP="0033783B">
      <w:pPr>
        <w:pStyle w:val="21"/>
        <w:spacing w:line="240" w:lineRule="auto"/>
      </w:pPr>
      <w:r w:rsidRPr="002C5232">
        <w:t>выполнять игровые действия и упражнения из подвижных игр разной функциональной направленности.</w:t>
      </w:r>
    </w:p>
    <w:p w:rsidR="00653A76" w:rsidRPr="00BD7394" w:rsidRDefault="00653A76" w:rsidP="0033783B">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3783B">
      <w:pPr>
        <w:pStyle w:val="21"/>
        <w:spacing w:line="240" w:lineRule="auto"/>
        <w:rPr>
          <w:i/>
        </w:rPr>
      </w:pPr>
      <w:r w:rsidRPr="00BD7394">
        <w:rPr>
          <w:i/>
        </w:rPr>
        <w:t>сохранять правильную осанку, оптимальное телосложение;</w:t>
      </w:r>
    </w:p>
    <w:p w:rsidR="00653A76" w:rsidRPr="00BD7394" w:rsidRDefault="00653A76" w:rsidP="0033783B">
      <w:pPr>
        <w:pStyle w:val="21"/>
        <w:spacing w:line="240" w:lineRule="auto"/>
        <w:rPr>
          <w:i/>
        </w:rPr>
      </w:pPr>
      <w:r w:rsidRPr="00BD7394">
        <w:rPr>
          <w:i/>
          <w:spacing w:val="-2"/>
        </w:rPr>
        <w:t>выполнять эстетически красиво гимнастические и ак</w:t>
      </w:r>
      <w:r w:rsidRPr="00BD7394">
        <w:rPr>
          <w:i/>
        </w:rPr>
        <w:t>робатические комбинации;</w:t>
      </w:r>
    </w:p>
    <w:p w:rsidR="00653A76" w:rsidRPr="00BD7394" w:rsidRDefault="00653A76" w:rsidP="0033783B">
      <w:pPr>
        <w:pStyle w:val="21"/>
        <w:spacing w:line="240" w:lineRule="auto"/>
        <w:rPr>
          <w:i/>
        </w:rPr>
      </w:pPr>
      <w:r w:rsidRPr="00BD7394">
        <w:rPr>
          <w:i/>
        </w:rPr>
        <w:t>играть в баскетбол, футбол и волейбол по упрощённым правилам;</w:t>
      </w:r>
    </w:p>
    <w:p w:rsidR="00653A76" w:rsidRPr="00BD7394" w:rsidRDefault="00653A76" w:rsidP="0033783B">
      <w:pPr>
        <w:pStyle w:val="21"/>
        <w:spacing w:line="240" w:lineRule="auto"/>
        <w:rPr>
          <w:i/>
        </w:rPr>
      </w:pPr>
      <w:r w:rsidRPr="00BD7394">
        <w:rPr>
          <w:i/>
        </w:rPr>
        <w:t>выполнять тестовые нормативы по физической подготовке;</w:t>
      </w:r>
    </w:p>
    <w:p w:rsidR="0015034E" w:rsidRDefault="0015034E" w:rsidP="0015034E">
      <w:pPr>
        <w:pStyle w:val="21"/>
        <w:numPr>
          <w:ilvl w:val="0"/>
          <w:numId w:val="0"/>
        </w:numPr>
        <w:ind w:left="680"/>
        <w:rPr>
          <w:b/>
        </w:rPr>
      </w:pPr>
      <w:r w:rsidRPr="0015034E">
        <w:rPr>
          <w:b/>
        </w:rPr>
        <w:t>1.2.12. Кубановедение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70"/>
        <w:gridCol w:w="4600"/>
      </w:tblGrid>
      <w:tr w:rsidR="0015034E" w:rsidRPr="00BC4B9E" w:rsidTr="00D11FDF">
        <w:tc>
          <w:tcPr>
            <w:tcW w:w="4970" w:type="dxa"/>
            <w:tcBorders>
              <w:top w:val="single" w:sz="4" w:space="0" w:color="auto"/>
              <w:bottom w:val="single" w:sz="4" w:space="0" w:color="000000"/>
            </w:tcBorders>
          </w:tcPr>
          <w:p w:rsidR="0015034E" w:rsidRPr="00BC4B9E" w:rsidRDefault="0015034E" w:rsidP="00D11FDF">
            <w:pPr>
              <w:tabs>
                <w:tab w:val="left" w:pos="7245"/>
              </w:tabs>
              <w:ind w:firstLine="709"/>
              <w:jc w:val="both"/>
              <w:rPr>
                <w:i/>
                <w:sz w:val="28"/>
                <w:szCs w:val="28"/>
              </w:rPr>
            </w:pPr>
            <w:r w:rsidRPr="00BC4B9E">
              <w:rPr>
                <w:b/>
                <w:sz w:val="28"/>
                <w:szCs w:val="28"/>
              </w:rPr>
              <w:t>Выпускник научится</w:t>
            </w:r>
          </w:p>
        </w:tc>
        <w:tc>
          <w:tcPr>
            <w:tcW w:w="4600" w:type="dxa"/>
            <w:tcBorders>
              <w:top w:val="single" w:sz="4" w:space="0" w:color="auto"/>
              <w:bottom w:val="single" w:sz="4" w:space="0" w:color="000000"/>
            </w:tcBorders>
          </w:tcPr>
          <w:p w:rsidR="0015034E" w:rsidRPr="00BC4B9E" w:rsidRDefault="0015034E" w:rsidP="00D11FDF">
            <w:pPr>
              <w:autoSpaceDE w:val="0"/>
              <w:autoSpaceDN w:val="0"/>
              <w:adjustRightInd w:val="0"/>
              <w:ind w:firstLine="709"/>
              <w:jc w:val="both"/>
              <w:rPr>
                <w:b/>
                <w:sz w:val="28"/>
                <w:szCs w:val="28"/>
              </w:rPr>
            </w:pPr>
            <w:r w:rsidRPr="00BC4B9E">
              <w:rPr>
                <w:b/>
                <w:sz w:val="28"/>
                <w:szCs w:val="28"/>
              </w:rPr>
              <w:t>Выпускник получит</w:t>
            </w:r>
          </w:p>
          <w:p w:rsidR="0015034E" w:rsidRPr="00BC4B9E" w:rsidRDefault="0015034E" w:rsidP="00D11FDF">
            <w:pPr>
              <w:tabs>
                <w:tab w:val="left" w:pos="7245"/>
              </w:tabs>
              <w:ind w:firstLine="709"/>
              <w:jc w:val="both"/>
              <w:rPr>
                <w:i/>
                <w:sz w:val="28"/>
                <w:szCs w:val="28"/>
              </w:rPr>
            </w:pPr>
            <w:r w:rsidRPr="00BC4B9E">
              <w:rPr>
                <w:b/>
                <w:sz w:val="28"/>
                <w:szCs w:val="28"/>
              </w:rPr>
              <w:t>возможность научиться</w:t>
            </w:r>
          </w:p>
        </w:tc>
      </w:tr>
      <w:tr w:rsidR="0015034E" w:rsidRPr="00BC4B9E" w:rsidTr="00D11FDF">
        <w:tc>
          <w:tcPr>
            <w:tcW w:w="9570" w:type="dxa"/>
            <w:gridSpan w:val="2"/>
            <w:shd w:val="clear" w:color="auto" w:fill="FFFFFF"/>
          </w:tcPr>
          <w:p w:rsidR="0015034E" w:rsidRPr="00BC4B9E" w:rsidRDefault="0015034E" w:rsidP="00D11FDF">
            <w:pPr>
              <w:tabs>
                <w:tab w:val="left" w:pos="7245"/>
              </w:tabs>
              <w:ind w:firstLine="709"/>
              <w:jc w:val="both"/>
              <w:rPr>
                <w:b/>
                <w:sz w:val="28"/>
                <w:szCs w:val="28"/>
              </w:rPr>
            </w:pPr>
            <w:r w:rsidRPr="00BC4B9E">
              <w:rPr>
                <w:b/>
                <w:sz w:val="28"/>
                <w:szCs w:val="28"/>
              </w:rPr>
              <w:t xml:space="preserve">                                        1.2.12.1.Я и моя семья</w:t>
            </w:r>
          </w:p>
        </w:tc>
      </w:tr>
      <w:tr w:rsidR="0015034E" w:rsidRPr="00BC4B9E" w:rsidTr="00D11FDF">
        <w:tc>
          <w:tcPr>
            <w:tcW w:w="4970" w:type="dxa"/>
            <w:tcBorders>
              <w:bottom w:val="single" w:sz="4" w:space="0" w:color="000000"/>
            </w:tcBorders>
          </w:tcPr>
          <w:p w:rsidR="0015034E" w:rsidRPr="00BC4B9E" w:rsidRDefault="0015034E" w:rsidP="0015034E">
            <w:pPr>
              <w:tabs>
                <w:tab w:val="left" w:pos="7245"/>
              </w:tabs>
              <w:jc w:val="both"/>
              <w:rPr>
                <w:sz w:val="28"/>
                <w:szCs w:val="28"/>
              </w:rPr>
            </w:pPr>
            <w:r w:rsidRPr="00BC4B9E">
              <w:rPr>
                <w:sz w:val="28"/>
                <w:szCs w:val="28"/>
              </w:rPr>
              <w:t>•составлять рассказы о своей с</w:t>
            </w:r>
            <w:r w:rsidRPr="00BC4B9E">
              <w:rPr>
                <w:sz w:val="28"/>
                <w:szCs w:val="28"/>
              </w:rPr>
              <w:t>е</w:t>
            </w:r>
            <w:r w:rsidRPr="00BC4B9E">
              <w:rPr>
                <w:sz w:val="28"/>
                <w:szCs w:val="28"/>
              </w:rPr>
              <w:t>мье;</w:t>
            </w:r>
          </w:p>
          <w:p w:rsidR="0015034E" w:rsidRPr="00BC4B9E" w:rsidRDefault="0015034E" w:rsidP="0015034E">
            <w:pPr>
              <w:tabs>
                <w:tab w:val="left" w:pos="7245"/>
              </w:tabs>
              <w:jc w:val="both"/>
              <w:rPr>
                <w:sz w:val="28"/>
                <w:szCs w:val="28"/>
              </w:rPr>
            </w:pPr>
            <w:r w:rsidRPr="00BC4B9E">
              <w:rPr>
                <w:sz w:val="28"/>
                <w:szCs w:val="28"/>
              </w:rPr>
              <w:t>•узнает о происхождении своего имени;</w:t>
            </w:r>
          </w:p>
          <w:p w:rsidR="0015034E" w:rsidRPr="00BC4B9E" w:rsidRDefault="0015034E" w:rsidP="0015034E">
            <w:pPr>
              <w:tabs>
                <w:tab w:val="left" w:pos="7245"/>
              </w:tabs>
              <w:jc w:val="both"/>
              <w:rPr>
                <w:sz w:val="28"/>
                <w:szCs w:val="28"/>
              </w:rPr>
            </w:pPr>
            <w:r w:rsidRPr="00BC4B9E">
              <w:rPr>
                <w:sz w:val="28"/>
                <w:szCs w:val="28"/>
              </w:rPr>
              <w:t>•соблюдать семейные традиции, праздники</w:t>
            </w:r>
          </w:p>
        </w:tc>
        <w:tc>
          <w:tcPr>
            <w:tcW w:w="4600" w:type="dxa"/>
            <w:tcBorders>
              <w:bottom w:val="single" w:sz="4" w:space="0" w:color="000000"/>
            </w:tcBorders>
          </w:tcPr>
          <w:p w:rsidR="0015034E" w:rsidRPr="00BC4B9E" w:rsidRDefault="0015034E" w:rsidP="0015034E">
            <w:pPr>
              <w:tabs>
                <w:tab w:val="left" w:pos="7245"/>
              </w:tabs>
              <w:jc w:val="both"/>
              <w:rPr>
                <w:sz w:val="28"/>
                <w:szCs w:val="28"/>
              </w:rPr>
            </w:pPr>
            <w:r w:rsidRPr="00BC4B9E">
              <w:rPr>
                <w:sz w:val="28"/>
                <w:szCs w:val="28"/>
              </w:rPr>
              <w:t>•создать родословную своей семьи;</w:t>
            </w:r>
          </w:p>
          <w:p w:rsidR="0015034E" w:rsidRPr="00BC4B9E" w:rsidRDefault="0015034E" w:rsidP="0015034E">
            <w:pPr>
              <w:tabs>
                <w:tab w:val="left" w:pos="7245"/>
              </w:tabs>
              <w:jc w:val="both"/>
              <w:rPr>
                <w:sz w:val="28"/>
                <w:szCs w:val="28"/>
              </w:rPr>
            </w:pPr>
            <w:r w:rsidRPr="00BC4B9E">
              <w:rPr>
                <w:sz w:val="28"/>
                <w:szCs w:val="28"/>
              </w:rPr>
              <w:t>•создать энциклопедию имён учащихся, родителей</w:t>
            </w:r>
          </w:p>
        </w:tc>
      </w:tr>
      <w:tr w:rsidR="0015034E" w:rsidRPr="00BC4B9E" w:rsidTr="00D11FDF">
        <w:tc>
          <w:tcPr>
            <w:tcW w:w="9570" w:type="dxa"/>
            <w:gridSpan w:val="2"/>
            <w:shd w:val="clear" w:color="auto" w:fill="FFFFFF"/>
          </w:tcPr>
          <w:p w:rsidR="0015034E" w:rsidRPr="00BC4B9E" w:rsidRDefault="0015034E" w:rsidP="00D11FDF">
            <w:pPr>
              <w:tabs>
                <w:tab w:val="left" w:pos="7245"/>
              </w:tabs>
              <w:ind w:firstLine="709"/>
              <w:jc w:val="both"/>
              <w:rPr>
                <w:b/>
                <w:sz w:val="28"/>
                <w:szCs w:val="28"/>
              </w:rPr>
            </w:pPr>
            <w:r w:rsidRPr="00BC4B9E">
              <w:rPr>
                <w:b/>
                <w:sz w:val="28"/>
                <w:szCs w:val="28"/>
              </w:rPr>
              <w:t xml:space="preserve">                                    1.2.12.2. Наша школа</w:t>
            </w:r>
          </w:p>
        </w:tc>
      </w:tr>
      <w:tr w:rsidR="0015034E" w:rsidRPr="00BC4B9E" w:rsidTr="00D11FDF">
        <w:trPr>
          <w:trHeight w:val="1271"/>
        </w:trPr>
        <w:tc>
          <w:tcPr>
            <w:tcW w:w="4970" w:type="dxa"/>
            <w:tcBorders>
              <w:bottom w:val="single" w:sz="4" w:space="0" w:color="000000"/>
            </w:tcBorders>
          </w:tcPr>
          <w:p w:rsidR="0015034E" w:rsidRPr="00BC4B9E" w:rsidRDefault="0015034E" w:rsidP="0015034E">
            <w:pPr>
              <w:tabs>
                <w:tab w:val="left" w:pos="7245"/>
              </w:tabs>
              <w:jc w:val="both"/>
              <w:rPr>
                <w:sz w:val="28"/>
                <w:szCs w:val="28"/>
              </w:rPr>
            </w:pPr>
            <w:r w:rsidRPr="00BC4B9E">
              <w:rPr>
                <w:sz w:val="28"/>
                <w:szCs w:val="28"/>
              </w:rPr>
              <w:t>•уважать и соблюдать традиции школы</w:t>
            </w:r>
          </w:p>
          <w:p w:rsidR="0015034E" w:rsidRPr="00BC4B9E" w:rsidRDefault="0015034E" w:rsidP="0015034E">
            <w:pPr>
              <w:tabs>
                <w:tab w:val="left" w:pos="7245"/>
              </w:tabs>
              <w:jc w:val="both"/>
              <w:rPr>
                <w:sz w:val="28"/>
                <w:szCs w:val="28"/>
              </w:rPr>
            </w:pPr>
            <w:r w:rsidRPr="00BC4B9E">
              <w:rPr>
                <w:sz w:val="28"/>
                <w:szCs w:val="28"/>
              </w:rPr>
              <w:t>•правилам поведения в школе;</w:t>
            </w:r>
          </w:p>
          <w:p w:rsidR="0015034E" w:rsidRPr="00BC4B9E" w:rsidRDefault="0015034E" w:rsidP="0015034E">
            <w:pPr>
              <w:tabs>
                <w:tab w:val="left" w:pos="7245"/>
              </w:tabs>
              <w:jc w:val="both"/>
              <w:rPr>
                <w:sz w:val="28"/>
                <w:szCs w:val="28"/>
              </w:rPr>
            </w:pPr>
            <w:r w:rsidRPr="00BC4B9E">
              <w:rPr>
                <w:sz w:val="28"/>
                <w:szCs w:val="28"/>
              </w:rPr>
              <w:t>•уважать и гордиться знамен</w:t>
            </w:r>
            <w:r w:rsidRPr="00BC4B9E">
              <w:rPr>
                <w:sz w:val="28"/>
                <w:szCs w:val="28"/>
              </w:rPr>
              <w:t>и</w:t>
            </w:r>
            <w:r w:rsidRPr="00BC4B9E">
              <w:rPr>
                <w:sz w:val="28"/>
                <w:szCs w:val="28"/>
              </w:rPr>
              <w:t>тыми выпускниками школы;</w:t>
            </w:r>
          </w:p>
          <w:p w:rsidR="0015034E" w:rsidRPr="00BC4B9E" w:rsidRDefault="0015034E" w:rsidP="0015034E">
            <w:pPr>
              <w:tabs>
                <w:tab w:val="left" w:pos="7245"/>
              </w:tabs>
              <w:jc w:val="both"/>
              <w:rPr>
                <w:sz w:val="28"/>
                <w:szCs w:val="28"/>
              </w:rPr>
            </w:pPr>
            <w:r w:rsidRPr="00BC4B9E">
              <w:rPr>
                <w:sz w:val="28"/>
                <w:szCs w:val="28"/>
              </w:rPr>
              <w:t>•особенностям школьной дру</w:t>
            </w:r>
            <w:r w:rsidRPr="00BC4B9E">
              <w:rPr>
                <w:sz w:val="28"/>
                <w:szCs w:val="28"/>
              </w:rPr>
              <w:t>ж</w:t>
            </w:r>
            <w:r w:rsidRPr="00BC4B9E">
              <w:rPr>
                <w:sz w:val="28"/>
                <w:szCs w:val="28"/>
              </w:rPr>
              <w:t>бы, совместным играм</w:t>
            </w:r>
          </w:p>
        </w:tc>
        <w:tc>
          <w:tcPr>
            <w:tcW w:w="4600" w:type="dxa"/>
            <w:tcBorders>
              <w:bottom w:val="single" w:sz="4" w:space="0" w:color="000000"/>
            </w:tcBorders>
          </w:tcPr>
          <w:p w:rsidR="0015034E" w:rsidRPr="00BC4B9E" w:rsidRDefault="0015034E" w:rsidP="0015034E">
            <w:pPr>
              <w:tabs>
                <w:tab w:val="left" w:pos="7245"/>
              </w:tabs>
              <w:jc w:val="both"/>
              <w:rPr>
                <w:sz w:val="28"/>
                <w:szCs w:val="28"/>
              </w:rPr>
            </w:pPr>
            <w:r w:rsidRPr="00BC4B9E">
              <w:rPr>
                <w:sz w:val="28"/>
                <w:szCs w:val="28"/>
              </w:rPr>
              <w:t>•дополнить правила повед</w:t>
            </w:r>
            <w:r w:rsidRPr="00BC4B9E">
              <w:rPr>
                <w:sz w:val="28"/>
                <w:szCs w:val="28"/>
              </w:rPr>
              <w:t>е</w:t>
            </w:r>
            <w:r w:rsidRPr="00BC4B9E">
              <w:rPr>
                <w:sz w:val="28"/>
                <w:szCs w:val="28"/>
              </w:rPr>
              <w:t>ния в школе;</w:t>
            </w:r>
          </w:p>
          <w:p w:rsidR="0015034E" w:rsidRPr="00BC4B9E" w:rsidRDefault="0015034E" w:rsidP="0015034E">
            <w:pPr>
              <w:tabs>
                <w:tab w:val="left" w:pos="7245"/>
              </w:tabs>
              <w:jc w:val="both"/>
              <w:rPr>
                <w:sz w:val="28"/>
                <w:szCs w:val="28"/>
              </w:rPr>
            </w:pPr>
            <w:r w:rsidRPr="00BC4B9E">
              <w:rPr>
                <w:sz w:val="28"/>
                <w:szCs w:val="28"/>
              </w:rPr>
              <w:t>•создать правила поведения в классе;</w:t>
            </w:r>
          </w:p>
          <w:p w:rsidR="0015034E" w:rsidRPr="00BC4B9E" w:rsidRDefault="0015034E" w:rsidP="0015034E">
            <w:pPr>
              <w:jc w:val="both"/>
              <w:rPr>
                <w:sz w:val="28"/>
                <w:szCs w:val="28"/>
              </w:rPr>
            </w:pPr>
            <w:r w:rsidRPr="00BC4B9E">
              <w:rPr>
                <w:sz w:val="28"/>
                <w:szCs w:val="28"/>
              </w:rPr>
              <w:t>•встретиться с интересными людьми;</w:t>
            </w:r>
          </w:p>
          <w:p w:rsidR="0015034E" w:rsidRPr="00BC4B9E" w:rsidRDefault="0015034E" w:rsidP="0015034E">
            <w:pPr>
              <w:jc w:val="both"/>
              <w:rPr>
                <w:sz w:val="28"/>
                <w:szCs w:val="28"/>
              </w:rPr>
            </w:pPr>
            <w:r w:rsidRPr="00BC4B9E">
              <w:rPr>
                <w:sz w:val="28"/>
                <w:szCs w:val="28"/>
              </w:rPr>
              <w:t>•играм на сплочение колле</w:t>
            </w:r>
            <w:r w:rsidRPr="00BC4B9E">
              <w:rPr>
                <w:sz w:val="28"/>
                <w:szCs w:val="28"/>
              </w:rPr>
              <w:t>к</w:t>
            </w:r>
            <w:r w:rsidRPr="00BC4B9E">
              <w:rPr>
                <w:sz w:val="28"/>
                <w:szCs w:val="28"/>
              </w:rPr>
              <w:t>тива</w:t>
            </w:r>
          </w:p>
        </w:tc>
      </w:tr>
      <w:tr w:rsidR="0015034E" w:rsidRPr="00BC4B9E" w:rsidTr="00D11FDF">
        <w:tc>
          <w:tcPr>
            <w:tcW w:w="9570" w:type="dxa"/>
            <w:gridSpan w:val="2"/>
            <w:shd w:val="clear" w:color="auto" w:fill="FFFFFF"/>
          </w:tcPr>
          <w:p w:rsidR="0015034E" w:rsidRPr="00BC4B9E" w:rsidRDefault="0015034E" w:rsidP="0015034E">
            <w:pPr>
              <w:tabs>
                <w:tab w:val="left" w:pos="7245"/>
              </w:tabs>
              <w:ind w:firstLine="709"/>
              <w:rPr>
                <w:sz w:val="28"/>
                <w:szCs w:val="28"/>
              </w:rPr>
            </w:pPr>
            <w:r w:rsidRPr="00BC4B9E">
              <w:rPr>
                <w:b/>
                <w:sz w:val="28"/>
                <w:szCs w:val="28"/>
              </w:rPr>
              <w:t>1.2.12.3.</w:t>
            </w:r>
            <w:r w:rsidR="00517CB9">
              <w:rPr>
                <w:b/>
                <w:sz w:val="28"/>
                <w:szCs w:val="28"/>
              </w:rPr>
              <w:t xml:space="preserve"> п. Приморский</w:t>
            </w:r>
            <w:r w:rsidRPr="00BC4B9E">
              <w:rPr>
                <w:b/>
                <w:sz w:val="28"/>
                <w:szCs w:val="28"/>
              </w:rPr>
              <w:t>, Приморско – Ахтарский район</w:t>
            </w:r>
          </w:p>
        </w:tc>
      </w:tr>
      <w:tr w:rsidR="0015034E" w:rsidRPr="00BC4B9E" w:rsidTr="00D11FDF">
        <w:tc>
          <w:tcPr>
            <w:tcW w:w="4970" w:type="dxa"/>
            <w:tcBorders>
              <w:bottom w:val="single" w:sz="4" w:space="0" w:color="000000"/>
            </w:tcBorders>
          </w:tcPr>
          <w:p w:rsidR="0015034E" w:rsidRPr="00BC4B9E" w:rsidRDefault="0015034E" w:rsidP="0015034E">
            <w:pPr>
              <w:tabs>
                <w:tab w:val="left" w:pos="7245"/>
              </w:tabs>
              <w:jc w:val="both"/>
              <w:rPr>
                <w:sz w:val="28"/>
                <w:szCs w:val="28"/>
              </w:rPr>
            </w:pPr>
            <w:r w:rsidRPr="00BC4B9E">
              <w:rPr>
                <w:sz w:val="28"/>
                <w:szCs w:val="28"/>
              </w:rPr>
              <w:t>•узнает об истории</w:t>
            </w:r>
            <w:r w:rsidR="00517CB9">
              <w:rPr>
                <w:sz w:val="28"/>
                <w:szCs w:val="28"/>
              </w:rPr>
              <w:t xml:space="preserve"> родного поселка и Приморско-Ахтарского района в целом</w:t>
            </w:r>
            <w:r w:rsidRPr="00BC4B9E">
              <w:rPr>
                <w:sz w:val="28"/>
                <w:szCs w:val="28"/>
              </w:rPr>
              <w:t xml:space="preserve">, </w:t>
            </w:r>
          </w:p>
          <w:p w:rsidR="0015034E" w:rsidRPr="00BC4B9E" w:rsidRDefault="0015034E" w:rsidP="0015034E">
            <w:pPr>
              <w:tabs>
                <w:tab w:val="left" w:pos="7245"/>
              </w:tabs>
              <w:jc w:val="both"/>
              <w:rPr>
                <w:sz w:val="28"/>
                <w:szCs w:val="28"/>
              </w:rPr>
            </w:pPr>
            <w:r w:rsidRPr="00BC4B9E">
              <w:rPr>
                <w:sz w:val="28"/>
                <w:szCs w:val="28"/>
              </w:rPr>
              <w:t>•узнает о  станицах, городах края, о главном городе края – Красн</w:t>
            </w:r>
            <w:r w:rsidRPr="00BC4B9E">
              <w:rPr>
                <w:sz w:val="28"/>
                <w:szCs w:val="28"/>
              </w:rPr>
              <w:t>о</w:t>
            </w:r>
            <w:r w:rsidRPr="00BC4B9E">
              <w:rPr>
                <w:sz w:val="28"/>
                <w:szCs w:val="28"/>
              </w:rPr>
              <w:t xml:space="preserve">даре, его </w:t>
            </w:r>
            <w:r w:rsidRPr="00BC4B9E">
              <w:rPr>
                <w:sz w:val="28"/>
                <w:szCs w:val="28"/>
              </w:rPr>
              <w:lastRenderedPageBreak/>
              <w:t>истории;</w:t>
            </w:r>
          </w:p>
          <w:p w:rsidR="0015034E" w:rsidRPr="00BC4B9E" w:rsidRDefault="0015034E" w:rsidP="0015034E">
            <w:pPr>
              <w:tabs>
                <w:tab w:val="left" w:pos="7245"/>
              </w:tabs>
              <w:jc w:val="both"/>
              <w:rPr>
                <w:sz w:val="28"/>
                <w:szCs w:val="28"/>
              </w:rPr>
            </w:pPr>
            <w:r w:rsidRPr="00BC4B9E">
              <w:rPr>
                <w:sz w:val="28"/>
                <w:szCs w:val="28"/>
              </w:rPr>
              <w:t>•узнает об истории названии улиц</w:t>
            </w:r>
            <w:r w:rsidR="00734794">
              <w:rPr>
                <w:sz w:val="28"/>
                <w:szCs w:val="28"/>
              </w:rPr>
              <w:t xml:space="preserve"> поселка</w:t>
            </w:r>
            <w:r w:rsidRPr="00BC4B9E">
              <w:rPr>
                <w:sz w:val="28"/>
                <w:szCs w:val="28"/>
              </w:rPr>
              <w:t>,  города Приморско- Ахтарска;</w:t>
            </w:r>
          </w:p>
          <w:p w:rsidR="0015034E" w:rsidRPr="00BC4B9E" w:rsidRDefault="0015034E" w:rsidP="0015034E">
            <w:pPr>
              <w:tabs>
                <w:tab w:val="left" w:pos="7245"/>
              </w:tabs>
              <w:jc w:val="both"/>
              <w:rPr>
                <w:sz w:val="28"/>
                <w:szCs w:val="28"/>
              </w:rPr>
            </w:pPr>
            <w:r w:rsidRPr="00BC4B9E">
              <w:rPr>
                <w:sz w:val="28"/>
                <w:szCs w:val="28"/>
              </w:rPr>
              <w:t>•научится уважать и соблюдать традиции</w:t>
            </w:r>
            <w:r>
              <w:rPr>
                <w:sz w:val="28"/>
                <w:szCs w:val="28"/>
              </w:rPr>
              <w:t xml:space="preserve"> поселения</w:t>
            </w:r>
            <w:r w:rsidRPr="00BC4B9E">
              <w:rPr>
                <w:sz w:val="28"/>
                <w:szCs w:val="28"/>
              </w:rPr>
              <w:t>, города Приморско- Ахтарска;</w:t>
            </w:r>
          </w:p>
          <w:p w:rsidR="0015034E" w:rsidRPr="00BC4B9E" w:rsidRDefault="0015034E" w:rsidP="0015034E">
            <w:pPr>
              <w:tabs>
                <w:tab w:val="left" w:pos="7245"/>
              </w:tabs>
              <w:jc w:val="both"/>
              <w:rPr>
                <w:sz w:val="28"/>
                <w:szCs w:val="28"/>
              </w:rPr>
            </w:pPr>
            <w:r w:rsidRPr="00BC4B9E">
              <w:rPr>
                <w:sz w:val="28"/>
                <w:szCs w:val="28"/>
              </w:rPr>
              <w:t>•узнавать и ценить достопримечательности</w:t>
            </w:r>
            <w:r>
              <w:rPr>
                <w:sz w:val="28"/>
                <w:szCs w:val="28"/>
              </w:rPr>
              <w:t xml:space="preserve"> округа</w:t>
            </w:r>
            <w:r w:rsidRPr="00BC4B9E">
              <w:rPr>
                <w:sz w:val="28"/>
                <w:szCs w:val="28"/>
              </w:rPr>
              <w:t>, Примо</w:t>
            </w:r>
            <w:r w:rsidRPr="00BC4B9E">
              <w:rPr>
                <w:sz w:val="28"/>
                <w:szCs w:val="28"/>
              </w:rPr>
              <w:t>р</w:t>
            </w:r>
            <w:r w:rsidRPr="00BC4B9E">
              <w:rPr>
                <w:sz w:val="28"/>
                <w:szCs w:val="28"/>
              </w:rPr>
              <w:t>ско - Ахтарского района;</w:t>
            </w:r>
          </w:p>
          <w:p w:rsidR="0015034E" w:rsidRPr="00BC4B9E" w:rsidRDefault="0015034E" w:rsidP="0015034E">
            <w:pPr>
              <w:tabs>
                <w:tab w:val="left" w:pos="7245"/>
              </w:tabs>
              <w:jc w:val="both"/>
              <w:rPr>
                <w:sz w:val="28"/>
                <w:szCs w:val="28"/>
              </w:rPr>
            </w:pPr>
            <w:r w:rsidRPr="00BC4B9E">
              <w:rPr>
                <w:sz w:val="28"/>
                <w:szCs w:val="28"/>
              </w:rPr>
              <w:t>•ценить и уважать труд жителей района</w:t>
            </w:r>
          </w:p>
        </w:tc>
        <w:tc>
          <w:tcPr>
            <w:tcW w:w="4600" w:type="dxa"/>
            <w:tcBorders>
              <w:bottom w:val="single" w:sz="4" w:space="0" w:color="000000"/>
            </w:tcBorders>
          </w:tcPr>
          <w:p w:rsidR="0015034E" w:rsidRPr="00BC4B9E" w:rsidRDefault="0015034E" w:rsidP="0015034E">
            <w:pPr>
              <w:tabs>
                <w:tab w:val="left" w:pos="7245"/>
              </w:tabs>
              <w:jc w:val="both"/>
              <w:rPr>
                <w:sz w:val="28"/>
                <w:szCs w:val="28"/>
              </w:rPr>
            </w:pPr>
            <w:r w:rsidRPr="00BC4B9E">
              <w:rPr>
                <w:sz w:val="28"/>
                <w:szCs w:val="28"/>
              </w:rPr>
              <w:lastRenderedPageBreak/>
              <w:t>•правилам поведения в общественных местах, городском •транспорте, культурных учрежд</w:t>
            </w:r>
            <w:r w:rsidRPr="00BC4B9E">
              <w:rPr>
                <w:sz w:val="28"/>
                <w:szCs w:val="28"/>
              </w:rPr>
              <w:t>е</w:t>
            </w:r>
            <w:r>
              <w:rPr>
                <w:sz w:val="28"/>
                <w:szCs w:val="28"/>
              </w:rPr>
              <w:t>н</w:t>
            </w:r>
            <w:r w:rsidR="00734794">
              <w:rPr>
                <w:sz w:val="28"/>
                <w:szCs w:val="28"/>
              </w:rPr>
              <w:t xml:space="preserve">иях </w:t>
            </w:r>
            <w:r w:rsidRPr="00BC4B9E">
              <w:rPr>
                <w:sz w:val="28"/>
                <w:szCs w:val="28"/>
              </w:rPr>
              <w:t xml:space="preserve">  города</w:t>
            </w:r>
            <w:r w:rsidR="00734794">
              <w:rPr>
                <w:sz w:val="28"/>
                <w:szCs w:val="28"/>
              </w:rPr>
              <w:t xml:space="preserve"> и района</w:t>
            </w:r>
            <w:r w:rsidRPr="00BC4B9E">
              <w:rPr>
                <w:sz w:val="28"/>
                <w:szCs w:val="28"/>
              </w:rPr>
              <w:t>;</w:t>
            </w:r>
          </w:p>
          <w:p w:rsidR="0015034E" w:rsidRPr="00BC4B9E" w:rsidRDefault="0015034E" w:rsidP="0015034E">
            <w:pPr>
              <w:tabs>
                <w:tab w:val="left" w:pos="7245"/>
              </w:tabs>
              <w:jc w:val="both"/>
              <w:rPr>
                <w:sz w:val="28"/>
                <w:szCs w:val="28"/>
              </w:rPr>
            </w:pPr>
            <w:r w:rsidRPr="00BC4B9E">
              <w:rPr>
                <w:sz w:val="28"/>
                <w:szCs w:val="28"/>
              </w:rPr>
              <w:t>•побывать на экскурсиях по</w:t>
            </w:r>
            <w:r>
              <w:rPr>
                <w:sz w:val="28"/>
                <w:szCs w:val="28"/>
              </w:rPr>
              <w:t xml:space="preserve"> </w:t>
            </w:r>
            <w:r>
              <w:rPr>
                <w:sz w:val="28"/>
                <w:szCs w:val="28"/>
              </w:rPr>
              <w:lastRenderedPageBreak/>
              <w:t>Ольгинскому сельскому округу</w:t>
            </w:r>
            <w:r w:rsidRPr="00BC4B9E">
              <w:rPr>
                <w:sz w:val="28"/>
                <w:szCs w:val="28"/>
              </w:rPr>
              <w:t>, г. Приморско - А</w:t>
            </w:r>
            <w:r w:rsidRPr="00BC4B9E">
              <w:rPr>
                <w:sz w:val="28"/>
                <w:szCs w:val="28"/>
              </w:rPr>
              <w:t>х</w:t>
            </w:r>
            <w:r w:rsidRPr="00BC4B9E">
              <w:rPr>
                <w:sz w:val="28"/>
                <w:szCs w:val="28"/>
              </w:rPr>
              <w:t xml:space="preserve">тарску; </w:t>
            </w:r>
          </w:p>
          <w:p w:rsidR="0015034E" w:rsidRPr="00BC4B9E" w:rsidRDefault="0015034E" w:rsidP="0015034E">
            <w:pPr>
              <w:tabs>
                <w:tab w:val="left" w:pos="7245"/>
              </w:tabs>
              <w:jc w:val="both"/>
              <w:rPr>
                <w:sz w:val="28"/>
                <w:szCs w:val="28"/>
              </w:rPr>
            </w:pPr>
            <w:r w:rsidRPr="00BC4B9E">
              <w:rPr>
                <w:sz w:val="28"/>
                <w:szCs w:val="28"/>
              </w:rPr>
              <w:t>•создать альбом, посвящё</w:t>
            </w:r>
            <w:r w:rsidRPr="00BC4B9E">
              <w:rPr>
                <w:sz w:val="28"/>
                <w:szCs w:val="28"/>
              </w:rPr>
              <w:t>н</w:t>
            </w:r>
            <w:r w:rsidRPr="00BC4B9E">
              <w:rPr>
                <w:sz w:val="28"/>
                <w:szCs w:val="28"/>
              </w:rPr>
              <w:t>ный истории</w:t>
            </w:r>
            <w:r w:rsidR="00734794">
              <w:rPr>
                <w:sz w:val="28"/>
                <w:szCs w:val="28"/>
              </w:rPr>
              <w:t xml:space="preserve"> поселк</w:t>
            </w:r>
            <w:r>
              <w:rPr>
                <w:sz w:val="28"/>
                <w:szCs w:val="28"/>
              </w:rPr>
              <w:t>а</w:t>
            </w:r>
            <w:r w:rsidRPr="00BC4B9E">
              <w:rPr>
                <w:sz w:val="28"/>
                <w:szCs w:val="28"/>
              </w:rPr>
              <w:t>;</w:t>
            </w:r>
          </w:p>
          <w:p w:rsidR="0015034E" w:rsidRPr="00BC4B9E" w:rsidRDefault="0015034E" w:rsidP="0015034E">
            <w:pPr>
              <w:tabs>
                <w:tab w:val="left" w:pos="7245"/>
              </w:tabs>
              <w:jc w:val="both"/>
              <w:rPr>
                <w:sz w:val="28"/>
                <w:szCs w:val="28"/>
              </w:rPr>
            </w:pPr>
            <w:r w:rsidRPr="00BC4B9E">
              <w:rPr>
                <w:sz w:val="28"/>
                <w:szCs w:val="28"/>
              </w:rPr>
              <w:t>•встретиться с интересными людьми, проживающими в</w:t>
            </w:r>
            <w:r w:rsidR="00734794">
              <w:rPr>
                <w:sz w:val="28"/>
                <w:szCs w:val="28"/>
              </w:rPr>
              <w:t xml:space="preserve">  п. Приморском</w:t>
            </w:r>
            <w:r w:rsidRPr="00BC4B9E">
              <w:rPr>
                <w:sz w:val="28"/>
                <w:szCs w:val="28"/>
              </w:rPr>
              <w:t>,  г. Приморско - А</w:t>
            </w:r>
            <w:r w:rsidRPr="00BC4B9E">
              <w:rPr>
                <w:sz w:val="28"/>
                <w:szCs w:val="28"/>
              </w:rPr>
              <w:t>х</w:t>
            </w:r>
            <w:r w:rsidRPr="00BC4B9E">
              <w:rPr>
                <w:sz w:val="28"/>
                <w:szCs w:val="28"/>
              </w:rPr>
              <w:t>тарске;</w:t>
            </w:r>
          </w:p>
          <w:p w:rsidR="0015034E" w:rsidRPr="00BC4B9E" w:rsidRDefault="0015034E" w:rsidP="0015034E">
            <w:pPr>
              <w:tabs>
                <w:tab w:val="left" w:pos="7245"/>
              </w:tabs>
              <w:jc w:val="both"/>
              <w:rPr>
                <w:sz w:val="28"/>
                <w:szCs w:val="28"/>
              </w:rPr>
            </w:pPr>
            <w:r w:rsidRPr="00BC4B9E">
              <w:rPr>
                <w:sz w:val="28"/>
                <w:szCs w:val="28"/>
              </w:rPr>
              <w:t>•познакомиться с особенн</w:t>
            </w:r>
            <w:r w:rsidRPr="00BC4B9E">
              <w:rPr>
                <w:sz w:val="28"/>
                <w:szCs w:val="28"/>
              </w:rPr>
              <w:t>о</w:t>
            </w:r>
            <w:r w:rsidRPr="00BC4B9E">
              <w:rPr>
                <w:sz w:val="28"/>
                <w:szCs w:val="28"/>
              </w:rPr>
              <w:t>стями труда и быта жителей района</w:t>
            </w:r>
          </w:p>
        </w:tc>
      </w:tr>
      <w:tr w:rsidR="0015034E" w:rsidRPr="00BC4B9E" w:rsidTr="00D11FDF">
        <w:tc>
          <w:tcPr>
            <w:tcW w:w="9570" w:type="dxa"/>
            <w:gridSpan w:val="2"/>
            <w:shd w:val="clear" w:color="auto" w:fill="FFFFFF"/>
          </w:tcPr>
          <w:p w:rsidR="0015034E" w:rsidRPr="00BC4B9E" w:rsidRDefault="0015034E" w:rsidP="00D11FDF">
            <w:pPr>
              <w:tabs>
                <w:tab w:val="left" w:pos="7245"/>
              </w:tabs>
              <w:ind w:firstLine="709"/>
              <w:jc w:val="both"/>
              <w:rPr>
                <w:b/>
                <w:sz w:val="28"/>
                <w:szCs w:val="28"/>
              </w:rPr>
            </w:pPr>
            <w:r w:rsidRPr="00BC4B9E">
              <w:rPr>
                <w:b/>
                <w:sz w:val="28"/>
                <w:szCs w:val="28"/>
              </w:rPr>
              <w:lastRenderedPageBreak/>
              <w:t xml:space="preserve">                      1.2.12.4. Будем жить в ладу с природой</w:t>
            </w:r>
          </w:p>
        </w:tc>
      </w:tr>
      <w:tr w:rsidR="0015034E" w:rsidRPr="00BC4B9E" w:rsidTr="00D11FDF">
        <w:tc>
          <w:tcPr>
            <w:tcW w:w="4970" w:type="dxa"/>
          </w:tcPr>
          <w:p w:rsidR="0015034E" w:rsidRPr="00BC4B9E" w:rsidRDefault="0015034E" w:rsidP="0015034E">
            <w:pPr>
              <w:tabs>
                <w:tab w:val="left" w:pos="7245"/>
              </w:tabs>
              <w:jc w:val="both"/>
              <w:rPr>
                <w:sz w:val="28"/>
                <w:szCs w:val="28"/>
              </w:rPr>
            </w:pPr>
            <w:r w:rsidRPr="00BC4B9E">
              <w:rPr>
                <w:sz w:val="28"/>
                <w:szCs w:val="28"/>
              </w:rPr>
              <w:t>•любить и ценить красоту прир</w:t>
            </w:r>
            <w:r w:rsidRPr="00BC4B9E">
              <w:rPr>
                <w:sz w:val="28"/>
                <w:szCs w:val="28"/>
              </w:rPr>
              <w:t>о</w:t>
            </w:r>
            <w:r w:rsidRPr="00BC4B9E">
              <w:rPr>
                <w:sz w:val="28"/>
                <w:szCs w:val="28"/>
              </w:rPr>
              <w:t>ды родной местности;</w:t>
            </w:r>
          </w:p>
          <w:p w:rsidR="0015034E" w:rsidRPr="00BC4B9E" w:rsidRDefault="0015034E" w:rsidP="0015034E">
            <w:pPr>
              <w:tabs>
                <w:tab w:val="left" w:pos="7245"/>
              </w:tabs>
              <w:jc w:val="both"/>
              <w:rPr>
                <w:sz w:val="28"/>
                <w:szCs w:val="28"/>
              </w:rPr>
            </w:pPr>
            <w:r w:rsidRPr="00BC4B9E">
              <w:rPr>
                <w:sz w:val="28"/>
                <w:szCs w:val="28"/>
              </w:rPr>
              <w:t>•узнавать растения, произр</w:t>
            </w:r>
            <w:r w:rsidRPr="00BC4B9E">
              <w:rPr>
                <w:sz w:val="28"/>
                <w:szCs w:val="28"/>
              </w:rPr>
              <w:t>а</w:t>
            </w:r>
            <w:r w:rsidRPr="00BC4B9E">
              <w:rPr>
                <w:sz w:val="28"/>
                <w:szCs w:val="28"/>
              </w:rPr>
              <w:t>стающие на территории Кубани;</w:t>
            </w:r>
          </w:p>
          <w:p w:rsidR="0015034E" w:rsidRPr="00BC4B9E" w:rsidRDefault="0015034E" w:rsidP="0015034E">
            <w:pPr>
              <w:tabs>
                <w:tab w:val="left" w:pos="7245"/>
              </w:tabs>
              <w:jc w:val="both"/>
              <w:rPr>
                <w:sz w:val="28"/>
                <w:szCs w:val="28"/>
              </w:rPr>
            </w:pPr>
            <w:r w:rsidRPr="00BC4B9E">
              <w:rPr>
                <w:sz w:val="28"/>
                <w:szCs w:val="28"/>
              </w:rPr>
              <w:t>•узнавать животных, обитающих в Краснодарском крае;</w:t>
            </w:r>
          </w:p>
          <w:p w:rsidR="0015034E" w:rsidRPr="00BC4B9E" w:rsidRDefault="0015034E" w:rsidP="0015034E">
            <w:pPr>
              <w:tabs>
                <w:tab w:val="left" w:pos="7245"/>
              </w:tabs>
              <w:jc w:val="both"/>
              <w:rPr>
                <w:sz w:val="28"/>
                <w:szCs w:val="28"/>
              </w:rPr>
            </w:pPr>
            <w:r w:rsidRPr="00BC4B9E">
              <w:rPr>
                <w:sz w:val="28"/>
                <w:szCs w:val="28"/>
              </w:rPr>
              <w:t>•различать особенности времён года и погоды своей местности;</w:t>
            </w:r>
          </w:p>
          <w:p w:rsidR="0015034E" w:rsidRPr="00BC4B9E" w:rsidRDefault="0015034E" w:rsidP="0015034E">
            <w:pPr>
              <w:tabs>
                <w:tab w:val="left" w:pos="7245"/>
              </w:tabs>
              <w:jc w:val="both"/>
              <w:rPr>
                <w:sz w:val="28"/>
                <w:szCs w:val="28"/>
              </w:rPr>
            </w:pPr>
            <w:r w:rsidRPr="00BC4B9E">
              <w:rPr>
                <w:sz w:val="28"/>
                <w:szCs w:val="28"/>
              </w:rPr>
              <w:t>•распознавать явления природы, погодные аномалии;</w:t>
            </w:r>
          </w:p>
          <w:p w:rsidR="0015034E" w:rsidRPr="00BC4B9E" w:rsidRDefault="0015034E" w:rsidP="0015034E">
            <w:pPr>
              <w:tabs>
                <w:tab w:val="left" w:pos="7245"/>
              </w:tabs>
              <w:jc w:val="both"/>
              <w:rPr>
                <w:sz w:val="28"/>
                <w:szCs w:val="28"/>
              </w:rPr>
            </w:pPr>
            <w:r w:rsidRPr="00BC4B9E">
              <w:rPr>
                <w:sz w:val="28"/>
                <w:szCs w:val="28"/>
              </w:rPr>
              <w:t>•распознавать природные зоны Кубани;</w:t>
            </w:r>
          </w:p>
          <w:p w:rsidR="0015034E" w:rsidRPr="00BC4B9E" w:rsidRDefault="0015034E" w:rsidP="0015034E">
            <w:pPr>
              <w:tabs>
                <w:tab w:val="left" w:pos="7245"/>
              </w:tabs>
              <w:jc w:val="both"/>
              <w:rPr>
                <w:sz w:val="28"/>
                <w:szCs w:val="28"/>
              </w:rPr>
            </w:pPr>
            <w:r w:rsidRPr="00BC4B9E">
              <w:rPr>
                <w:sz w:val="28"/>
                <w:szCs w:val="28"/>
              </w:rPr>
              <w:t>•различать почвы Краснодарск</w:t>
            </w:r>
            <w:r w:rsidRPr="00BC4B9E">
              <w:rPr>
                <w:sz w:val="28"/>
                <w:szCs w:val="28"/>
              </w:rPr>
              <w:t>о</w:t>
            </w:r>
            <w:r w:rsidRPr="00BC4B9E">
              <w:rPr>
                <w:sz w:val="28"/>
                <w:szCs w:val="28"/>
              </w:rPr>
              <w:t>го края, узнает о их влиянии на жизнь животных и растений, о защите почв в Краснодарском крае;</w:t>
            </w:r>
          </w:p>
          <w:p w:rsidR="0015034E" w:rsidRPr="00BC4B9E" w:rsidRDefault="0015034E" w:rsidP="0015034E">
            <w:pPr>
              <w:tabs>
                <w:tab w:val="left" w:pos="7245"/>
              </w:tabs>
              <w:jc w:val="both"/>
              <w:rPr>
                <w:sz w:val="28"/>
                <w:szCs w:val="28"/>
              </w:rPr>
            </w:pPr>
            <w:r w:rsidRPr="00BC4B9E">
              <w:rPr>
                <w:sz w:val="28"/>
                <w:szCs w:val="28"/>
              </w:rPr>
              <w:t xml:space="preserve">•распознавать рельеф Кубани; </w:t>
            </w:r>
          </w:p>
          <w:p w:rsidR="0015034E" w:rsidRPr="00BC4B9E" w:rsidRDefault="0015034E" w:rsidP="0015034E">
            <w:pPr>
              <w:tabs>
                <w:tab w:val="left" w:pos="7245"/>
              </w:tabs>
              <w:jc w:val="both"/>
              <w:rPr>
                <w:sz w:val="28"/>
                <w:szCs w:val="28"/>
              </w:rPr>
            </w:pPr>
            <w:r w:rsidRPr="00BC4B9E">
              <w:rPr>
                <w:sz w:val="28"/>
                <w:szCs w:val="28"/>
              </w:rPr>
              <w:t>•различать водоёмы края;</w:t>
            </w:r>
          </w:p>
          <w:p w:rsidR="0015034E" w:rsidRPr="00BC4B9E" w:rsidRDefault="0015034E" w:rsidP="0015034E">
            <w:pPr>
              <w:tabs>
                <w:tab w:val="left" w:pos="7245"/>
              </w:tabs>
              <w:jc w:val="both"/>
              <w:rPr>
                <w:sz w:val="28"/>
                <w:szCs w:val="28"/>
              </w:rPr>
            </w:pPr>
            <w:r w:rsidRPr="00BC4B9E">
              <w:rPr>
                <w:sz w:val="28"/>
                <w:szCs w:val="28"/>
              </w:rPr>
              <w:t>•узнает о полезных ископаемых края</w:t>
            </w:r>
          </w:p>
        </w:tc>
        <w:tc>
          <w:tcPr>
            <w:tcW w:w="4600" w:type="dxa"/>
            <w:shd w:val="clear" w:color="auto" w:fill="FFFFFF"/>
          </w:tcPr>
          <w:p w:rsidR="0015034E" w:rsidRPr="00BC4B9E" w:rsidRDefault="0015034E" w:rsidP="0015034E">
            <w:pPr>
              <w:tabs>
                <w:tab w:val="left" w:pos="7245"/>
              </w:tabs>
              <w:jc w:val="both"/>
              <w:rPr>
                <w:sz w:val="28"/>
                <w:szCs w:val="28"/>
              </w:rPr>
            </w:pPr>
            <w:r w:rsidRPr="00BC4B9E">
              <w:rPr>
                <w:sz w:val="28"/>
                <w:szCs w:val="28"/>
              </w:rPr>
              <w:t>•заботиться о братьях наших меньших;</w:t>
            </w:r>
          </w:p>
          <w:p w:rsidR="0015034E" w:rsidRPr="00BC4B9E" w:rsidRDefault="0015034E" w:rsidP="0015034E">
            <w:pPr>
              <w:tabs>
                <w:tab w:val="left" w:pos="7245"/>
              </w:tabs>
              <w:jc w:val="both"/>
              <w:rPr>
                <w:sz w:val="28"/>
                <w:szCs w:val="28"/>
              </w:rPr>
            </w:pPr>
            <w:r w:rsidRPr="00BC4B9E">
              <w:rPr>
                <w:sz w:val="28"/>
                <w:szCs w:val="28"/>
              </w:rPr>
              <w:t>•бережно относиться к прир</w:t>
            </w:r>
            <w:r w:rsidRPr="00BC4B9E">
              <w:rPr>
                <w:sz w:val="28"/>
                <w:szCs w:val="28"/>
              </w:rPr>
              <w:t>о</w:t>
            </w:r>
            <w:r w:rsidRPr="00BC4B9E">
              <w:rPr>
                <w:sz w:val="28"/>
                <w:szCs w:val="28"/>
              </w:rPr>
              <w:t>де;</w:t>
            </w:r>
          </w:p>
          <w:p w:rsidR="0015034E" w:rsidRPr="00BC4B9E" w:rsidRDefault="0015034E" w:rsidP="0015034E">
            <w:pPr>
              <w:tabs>
                <w:tab w:val="left" w:pos="7245"/>
              </w:tabs>
              <w:jc w:val="both"/>
              <w:rPr>
                <w:sz w:val="28"/>
                <w:szCs w:val="28"/>
              </w:rPr>
            </w:pPr>
            <w:r w:rsidRPr="00BC4B9E">
              <w:rPr>
                <w:sz w:val="28"/>
                <w:szCs w:val="28"/>
              </w:rPr>
              <w:t>•познакомиться с Красной книгой Кубани;</w:t>
            </w:r>
          </w:p>
          <w:p w:rsidR="0015034E" w:rsidRPr="00BC4B9E" w:rsidRDefault="0015034E" w:rsidP="0015034E">
            <w:pPr>
              <w:tabs>
                <w:tab w:val="left" w:pos="7245"/>
              </w:tabs>
              <w:jc w:val="both"/>
              <w:rPr>
                <w:sz w:val="28"/>
                <w:szCs w:val="28"/>
              </w:rPr>
            </w:pPr>
            <w:r w:rsidRPr="00BC4B9E">
              <w:rPr>
                <w:sz w:val="28"/>
                <w:szCs w:val="28"/>
              </w:rPr>
              <w:t>•ориентироваться в многоо</w:t>
            </w:r>
            <w:r w:rsidRPr="00BC4B9E">
              <w:rPr>
                <w:sz w:val="28"/>
                <w:szCs w:val="28"/>
              </w:rPr>
              <w:t>б</w:t>
            </w:r>
            <w:r w:rsidRPr="00BC4B9E">
              <w:rPr>
                <w:sz w:val="28"/>
                <w:szCs w:val="28"/>
              </w:rPr>
              <w:t>разие растительного и животного мира Кубани;</w:t>
            </w:r>
          </w:p>
          <w:p w:rsidR="0015034E" w:rsidRPr="00BC4B9E" w:rsidRDefault="0015034E" w:rsidP="0015034E">
            <w:pPr>
              <w:tabs>
                <w:tab w:val="left" w:pos="7245"/>
              </w:tabs>
              <w:jc w:val="both"/>
              <w:rPr>
                <w:sz w:val="28"/>
                <w:szCs w:val="28"/>
              </w:rPr>
            </w:pPr>
            <w:r w:rsidRPr="00BC4B9E">
              <w:rPr>
                <w:sz w:val="28"/>
                <w:szCs w:val="28"/>
              </w:rPr>
              <w:t>•правилам поведения в лесу и у открытого водоёма;</w:t>
            </w:r>
          </w:p>
          <w:p w:rsidR="0015034E" w:rsidRPr="00BC4B9E" w:rsidRDefault="0015034E" w:rsidP="0015034E">
            <w:pPr>
              <w:tabs>
                <w:tab w:val="left" w:pos="7245"/>
              </w:tabs>
              <w:jc w:val="both"/>
              <w:rPr>
                <w:sz w:val="28"/>
                <w:szCs w:val="28"/>
              </w:rPr>
            </w:pPr>
            <w:r w:rsidRPr="00BC4B9E">
              <w:rPr>
                <w:sz w:val="28"/>
                <w:szCs w:val="28"/>
              </w:rPr>
              <w:t>•правилам сбора съедобных грибов и лекарственных трав;</w:t>
            </w:r>
          </w:p>
          <w:p w:rsidR="0015034E" w:rsidRPr="00BC4B9E" w:rsidRDefault="0015034E" w:rsidP="0015034E">
            <w:pPr>
              <w:tabs>
                <w:tab w:val="left" w:pos="7245"/>
              </w:tabs>
              <w:jc w:val="both"/>
              <w:rPr>
                <w:sz w:val="28"/>
                <w:szCs w:val="28"/>
              </w:rPr>
            </w:pPr>
            <w:r w:rsidRPr="00BC4B9E">
              <w:rPr>
                <w:sz w:val="28"/>
                <w:szCs w:val="28"/>
              </w:rPr>
              <w:t>•составлять гербарий;</w:t>
            </w:r>
          </w:p>
          <w:p w:rsidR="0015034E" w:rsidRPr="00BC4B9E" w:rsidRDefault="0015034E" w:rsidP="0015034E">
            <w:pPr>
              <w:tabs>
                <w:tab w:val="left" w:pos="7245"/>
              </w:tabs>
              <w:jc w:val="both"/>
              <w:rPr>
                <w:sz w:val="28"/>
                <w:szCs w:val="28"/>
              </w:rPr>
            </w:pPr>
            <w:r w:rsidRPr="00BC4B9E">
              <w:rPr>
                <w:sz w:val="28"/>
                <w:szCs w:val="28"/>
              </w:rPr>
              <w:t>•составлять мини-энциклопедию растений и живо</w:t>
            </w:r>
            <w:r w:rsidRPr="00BC4B9E">
              <w:rPr>
                <w:sz w:val="28"/>
                <w:szCs w:val="28"/>
              </w:rPr>
              <w:t>т</w:t>
            </w:r>
            <w:r w:rsidRPr="00BC4B9E">
              <w:rPr>
                <w:sz w:val="28"/>
                <w:szCs w:val="28"/>
              </w:rPr>
              <w:t>ных края;</w:t>
            </w:r>
          </w:p>
          <w:p w:rsidR="0015034E" w:rsidRPr="00BC4B9E" w:rsidRDefault="0015034E" w:rsidP="0015034E">
            <w:pPr>
              <w:tabs>
                <w:tab w:val="left" w:pos="7245"/>
              </w:tabs>
              <w:jc w:val="both"/>
              <w:rPr>
                <w:sz w:val="28"/>
                <w:szCs w:val="28"/>
              </w:rPr>
            </w:pPr>
            <w:r w:rsidRPr="00BC4B9E">
              <w:rPr>
                <w:sz w:val="28"/>
                <w:szCs w:val="28"/>
              </w:rPr>
              <w:t>•побывать на экскурсиях по  краю,  в заповедниках, в местах с различным рельефом, в разных природных зонах края;</w:t>
            </w:r>
          </w:p>
          <w:p w:rsidR="0015034E" w:rsidRPr="00BC4B9E" w:rsidRDefault="0015034E" w:rsidP="00D11FDF">
            <w:pPr>
              <w:tabs>
                <w:tab w:val="left" w:pos="7245"/>
              </w:tabs>
              <w:ind w:firstLine="709"/>
              <w:jc w:val="both"/>
              <w:rPr>
                <w:sz w:val="28"/>
                <w:szCs w:val="28"/>
              </w:rPr>
            </w:pPr>
          </w:p>
        </w:tc>
      </w:tr>
      <w:tr w:rsidR="0015034E" w:rsidRPr="00BC4B9E" w:rsidTr="00D11FDF">
        <w:tc>
          <w:tcPr>
            <w:tcW w:w="9570" w:type="dxa"/>
            <w:gridSpan w:val="2"/>
            <w:shd w:val="clear" w:color="auto" w:fill="FFFFFF"/>
          </w:tcPr>
          <w:p w:rsidR="0015034E" w:rsidRPr="00BC4B9E" w:rsidRDefault="0015034E" w:rsidP="00D11FDF">
            <w:pPr>
              <w:tabs>
                <w:tab w:val="left" w:pos="7245"/>
              </w:tabs>
              <w:ind w:firstLine="709"/>
              <w:jc w:val="both"/>
              <w:rPr>
                <w:b/>
                <w:sz w:val="28"/>
                <w:szCs w:val="28"/>
              </w:rPr>
            </w:pPr>
            <w:r w:rsidRPr="00BC4B9E">
              <w:rPr>
                <w:b/>
                <w:sz w:val="28"/>
                <w:szCs w:val="28"/>
              </w:rPr>
              <w:t xml:space="preserve">   1.2.12.5. Административное устройство Краснодарского края</w:t>
            </w:r>
          </w:p>
        </w:tc>
      </w:tr>
      <w:tr w:rsidR="0015034E" w:rsidRPr="00BC4B9E" w:rsidTr="00D11FDF">
        <w:trPr>
          <w:trHeight w:val="1407"/>
        </w:trPr>
        <w:tc>
          <w:tcPr>
            <w:tcW w:w="4970" w:type="dxa"/>
            <w:tcBorders>
              <w:bottom w:val="single" w:sz="4" w:space="0" w:color="000000"/>
            </w:tcBorders>
          </w:tcPr>
          <w:p w:rsidR="0015034E" w:rsidRPr="00BC4B9E" w:rsidRDefault="0015034E" w:rsidP="0015034E">
            <w:pPr>
              <w:tabs>
                <w:tab w:val="left" w:pos="7245"/>
              </w:tabs>
              <w:jc w:val="both"/>
              <w:rPr>
                <w:sz w:val="28"/>
                <w:szCs w:val="28"/>
              </w:rPr>
            </w:pPr>
            <w:r w:rsidRPr="00BC4B9E">
              <w:rPr>
                <w:sz w:val="28"/>
                <w:szCs w:val="28"/>
              </w:rPr>
              <w:t>•пользоваться административной картой Краснодарского края;</w:t>
            </w:r>
          </w:p>
          <w:p w:rsidR="0015034E" w:rsidRPr="00BC4B9E" w:rsidRDefault="0015034E" w:rsidP="0015034E">
            <w:pPr>
              <w:tabs>
                <w:tab w:val="left" w:pos="7245"/>
              </w:tabs>
              <w:jc w:val="both"/>
              <w:rPr>
                <w:sz w:val="28"/>
                <w:szCs w:val="28"/>
              </w:rPr>
            </w:pPr>
            <w:r w:rsidRPr="00BC4B9E">
              <w:rPr>
                <w:sz w:val="28"/>
                <w:szCs w:val="28"/>
              </w:rPr>
              <w:t>•узнает об органах законодательной и исполнительной власти, об органах местного самоуправления; о г</w:t>
            </w:r>
            <w:r w:rsidRPr="00BC4B9E">
              <w:rPr>
                <w:sz w:val="28"/>
                <w:szCs w:val="28"/>
              </w:rPr>
              <w:t>у</w:t>
            </w:r>
            <w:r w:rsidRPr="00BC4B9E">
              <w:rPr>
                <w:sz w:val="28"/>
                <w:szCs w:val="28"/>
              </w:rPr>
              <w:t>бернаторе края</w:t>
            </w:r>
          </w:p>
          <w:p w:rsidR="0015034E" w:rsidRPr="00BC4B9E" w:rsidRDefault="0015034E" w:rsidP="00D11FDF">
            <w:pPr>
              <w:tabs>
                <w:tab w:val="left" w:pos="7245"/>
              </w:tabs>
              <w:jc w:val="both"/>
              <w:rPr>
                <w:sz w:val="28"/>
                <w:szCs w:val="28"/>
              </w:rPr>
            </w:pPr>
          </w:p>
        </w:tc>
        <w:tc>
          <w:tcPr>
            <w:tcW w:w="4600" w:type="dxa"/>
            <w:tcBorders>
              <w:bottom w:val="single" w:sz="4" w:space="0" w:color="000000"/>
            </w:tcBorders>
          </w:tcPr>
          <w:p w:rsidR="0015034E" w:rsidRPr="00BC4B9E" w:rsidRDefault="0015034E" w:rsidP="0015034E">
            <w:pPr>
              <w:tabs>
                <w:tab w:val="left" w:pos="7245"/>
              </w:tabs>
              <w:jc w:val="both"/>
              <w:rPr>
                <w:sz w:val="28"/>
                <w:szCs w:val="28"/>
              </w:rPr>
            </w:pPr>
            <w:r w:rsidRPr="00BC4B9E">
              <w:rPr>
                <w:sz w:val="28"/>
                <w:szCs w:val="28"/>
              </w:rPr>
              <w:t>•составлять рассказы о гор</w:t>
            </w:r>
            <w:r w:rsidRPr="00BC4B9E">
              <w:rPr>
                <w:sz w:val="28"/>
                <w:szCs w:val="28"/>
              </w:rPr>
              <w:t>о</w:t>
            </w:r>
            <w:r w:rsidRPr="00BC4B9E">
              <w:rPr>
                <w:sz w:val="28"/>
                <w:szCs w:val="28"/>
              </w:rPr>
              <w:t>дах и сёлах края;</w:t>
            </w:r>
          </w:p>
          <w:p w:rsidR="0015034E" w:rsidRPr="00BC4B9E" w:rsidRDefault="0015034E" w:rsidP="0015034E">
            <w:pPr>
              <w:tabs>
                <w:tab w:val="left" w:pos="7245"/>
              </w:tabs>
              <w:jc w:val="both"/>
              <w:rPr>
                <w:sz w:val="28"/>
                <w:szCs w:val="28"/>
              </w:rPr>
            </w:pPr>
            <w:r w:rsidRPr="00BC4B9E">
              <w:rPr>
                <w:sz w:val="28"/>
                <w:szCs w:val="28"/>
              </w:rPr>
              <w:t>•побывать на экскурсиях в различных муниципальных образ</w:t>
            </w:r>
            <w:r w:rsidRPr="00BC4B9E">
              <w:rPr>
                <w:sz w:val="28"/>
                <w:szCs w:val="28"/>
              </w:rPr>
              <w:t>о</w:t>
            </w:r>
            <w:r w:rsidRPr="00BC4B9E">
              <w:rPr>
                <w:sz w:val="28"/>
                <w:szCs w:val="28"/>
              </w:rPr>
              <w:t>ваниях края;</w:t>
            </w:r>
          </w:p>
          <w:p w:rsidR="0015034E" w:rsidRPr="00BC4B9E" w:rsidRDefault="0015034E" w:rsidP="0015034E">
            <w:pPr>
              <w:tabs>
                <w:tab w:val="left" w:pos="7245"/>
              </w:tabs>
              <w:jc w:val="both"/>
              <w:rPr>
                <w:sz w:val="28"/>
                <w:szCs w:val="28"/>
              </w:rPr>
            </w:pPr>
            <w:r w:rsidRPr="00BC4B9E">
              <w:rPr>
                <w:sz w:val="28"/>
                <w:szCs w:val="28"/>
              </w:rPr>
              <w:t>•встретиться с представит</w:t>
            </w:r>
            <w:r w:rsidRPr="00BC4B9E">
              <w:rPr>
                <w:sz w:val="28"/>
                <w:szCs w:val="28"/>
              </w:rPr>
              <w:t>е</w:t>
            </w:r>
            <w:r w:rsidRPr="00BC4B9E">
              <w:rPr>
                <w:sz w:val="28"/>
                <w:szCs w:val="28"/>
              </w:rPr>
              <w:t>лями власти</w:t>
            </w:r>
          </w:p>
        </w:tc>
      </w:tr>
      <w:tr w:rsidR="0015034E" w:rsidRPr="00BC4B9E" w:rsidTr="00D11FDF">
        <w:tc>
          <w:tcPr>
            <w:tcW w:w="9570" w:type="dxa"/>
            <w:gridSpan w:val="2"/>
            <w:shd w:val="clear" w:color="auto" w:fill="FFFFFF"/>
          </w:tcPr>
          <w:p w:rsidR="0015034E" w:rsidRPr="00BC4B9E" w:rsidRDefault="0015034E" w:rsidP="00D11FDF">
            <w:pPr>
              <w:tabs>
                <w:tab w:val="left" w:pos="7245"/>
              </w:tabs>
              <w:ind w:firstLine="709"/>
              <w:jc w:val="both"/>
              <w:rPr>
                <w:b/>
                <w:sz w:val="28"/>
                <w:szCs w:val="28"/>
              </w:rPr>
            </w:pPr>
            <w:r w:rsidRPr="00BC4B9E">
              <w:rPr>
                <w:b/>
                <w:sz w:val="28"/>
                <w:szCs w:val="28"/>
              </w:rPr>
              <w:t xml:space="preserve">                       1.2.12.6.Символика Краснодарского края</w:t>
            </w:r>
          </w:p>
        </w:tc>
      </w:tr>
      <w:tr w:rsidR="0015034E" w:rsidRPr="00BC4B9E" w:rsidTr="00D11FDF">
        <w:tc>
          <w:tcPr>
            <w:tcW w:w="4970" w:type="dxa"/>
          </w:tcPr>
          <w:p w:rsidR="0015034E" w:rsidRPr="00BC4B9E" w:rsidRDefault="0015034E" w:rsidP="0015034E">
            <w:pPr>
              <w:tabs>
                <w:tab w:val="left" w:pos="7245"/>
              </w:tabs>
              <w:jc w:val="both"/>
              <w:rPr>
                <w:sz w:val="28"/>
                <w:szCs w:val="28"/>
              </w:rPr>
            </w:pPr>
            <w:r w:rsidRPr="00BC4B9E">
              <w:rPr>
                <w:sz w:val="28"/>
                <w:szCs w:val="28"/>
              </w:rPr>
              <w:t>•различать символы Краснода</w:t>
            </w:r>
            <w:r w:rsidRPr="00BC4B9E">
              <w:rPr>
                <w:sz w:val="28"/>
                <w:szCs w:val="28"/>
              </w:rPr>
              <w:t>р</w:t>
            </w:r>
            <w:r w:rsidRPr="00BC4B9E">
              <w:rPr>
                <w:sz w:val="28"/>
                <w:szCs w:val="28"/>
              </w:rPr>
              <w:t>ского края и города Краснодара</w:t>
            </w:r>
          </w:p>
        </w:tc>
        <w:tc>
          <w:tcPr>
            <w:tcW w:w="4600" w:type="dxa"/>
            <w:shd w:val="clear" w:color="auto" w:fill="FFFFFF"/>
          </w:tcPr>
          <w:p w:rsidR="0015034E" w:rsidRPr="00BC4B9E" w:rsidRDefault="0015034E" w:rsidP="0015034E">
            <w:pPr>
              <w:tabs>
                <w:tab w:val="left" w:pos="7245"/>
              </w:tabs>
              <w:jc w:val="both"/>
              <w:rPr>
                <w:sz w:val="28"/>
                <w:szCs w:val="28"/>
              </w:rPr>
            </w:pPr>
            <w:r w:rsidRPr="00BC4B9E">
              <w:rPr>
                <w:sz w:val="28"/>
                <w:szCs w:val="28"/>
              </w:rPr>
              <w:t>•познакомиться с историей создания герба, флага, гимна края и города;</w:t>
            </w:r>
          </w:p>
          <w:p w:rsidR="0015034E" w:rsidRPr="00BC4B9E" w:rsidRDefault="0015034E" w:rsidP="0015034E">
            <w:pPr>
              <w:tabs>
                <w:tab w:val="left" w:pos="7245"/>
              </w:tabs>
              <w:jc w:val="both"/>
              <w:rPr>
                <w:sz w:val="28"/>
                <w:szCs w:val="28"/>
              </w:rPr>
            </w:pPr>
            <w:r w:rsidRPr="00BC4B9E">
              <w:rPr>
                <w:sz w:val="28"/>
                <w:szCs w:val="28"/>
              </w:rPr>
              <w:t xml:space="preserve">•разучить гимн Кубани </w:t>
            </w:r>
          </w:p>
        </w:tc>
      </w:tr>
      <w:tr w:rsidR="0015034E" w:rsidRPr="00BC4B9E" w:rsidTr="00D11FDF">
        <w:tc>
          <w:tcPr>
            <w:tcW w:w="9570" w:type="dxa"/>
            <w:gridSpan w:val="2"/>
            <w:shd w:val="clear" w:color="auto" w:fill="FFFFFF"/>
          </w:tcPr>
          <w:p w:rsidR="0015034E" w:rsidRPr="00BC4B9E" w:rsidRDefault="0015034E" w:rsidP="00D11FDF">
            <w:pPr>
              <w:autoSpaceDE w:val="0"/>
              <w:autoSpaceDN w:val="0"/>
              <w:adjustRightInd w:val="0"/>
              <w:ind w:firstLine="709"/>
              <w:jc w:val="both"/>
              <w:rPr>
                <w:sz w:val="28"/>
                <w:szCs w:val="28"/>
              </w:rPr>
            </w:pPr>
            <w:r w:rsidRPr="00BC4B9E">
              <w:rPr>
                <w:b/>
                <w:sz w:val="28"/>
                <w:szCs w:val="28"/>
              </w:rPr>
              <w:t xml:space="preserve">                     1.2.12. 7. Литература и искусство Кубани                                                                              </w:t>
            </w:r>
          </w:p>
        </w:tc>
      </w:tr>
      <w:tr w:rsidR="0015034E" w:rsidRPr="00BC4B9E" w:rsidTr="00D11FDF">
        <w:tc>
          <w:tcPr>
            <w:tcW w:w="4970" w:type="dxa"/>
          </w:tcPr>
          <w:p w:rsidR="0015034E" w:rsidRPr="00BC4B9E" w:rsidRDefault="0015034E" w:rsidP="0015034E">
            <w:pPr>
              <w:tabs>
                <w:tab w:val="left" w:pos="7245"/>
              </w:tabs>
              <w:jc w:val="both"/>
              <w:rPr>
                <w:sz w:val="28"/>
                <w:szCs w:val="28"/>
              </w:rPr>
            </w:pPr>
            <w:r w:rsidRPr="00BC4B9E">
              <w:rPr>
                <w:sz w:val="28"/>
                <w:szCs w:val="28"/>
              </w:rPr>
              <w:lastRenderedPageBreak/>
              <w:t>•читать и анализировать прои</w:t>
            </w:r>
            <w:r w:rsidRPr="00BC4B9E">
              <w:rPr>
                <w:sz w:val="28"/>
                <w:szCs w:val="28"/>
              </w:rPr>
              <w:t>з</w:t>
            </w:r>
            <w:r w:rsidRPr="00BC4B9E">
              <w:rPr>
                <w:sz w:val="28"/>
                <w:szCs w:val="28"/>
              </w:rPr>
              <w:t>ведения Кубанских писателей, поэтов, композиторов, художников;</w:t>
            </w:r>
          </w:p>
          <w:p w:rsidR="0015034E" w:rsidRPr="00BC4B9E" w:rsidRDefault="0015034E" w:rsidP="0015034E">
            <w:pPr>
              <w:tabs>
                <w:tab w:val="left" w:pos="7245"/>
              </w:tabs>
              <w:jc w:val="both"/>
              <w:rPr>
                <w:sz w:val="28"/>
                <w:szCs w:val="28"/>
              </w:rPr>
            </w:pPr>
            <w:r w:rsidRPr="00BC4B9E">
              <w:rPr>
                <w:sz w:val="28"/>
                <w:szCs w:val="28"/>
              </w:rPr>
              <w:t>•различать ремёсла и промыслы народов Кубани;</w:t>
            </w:r>
          </w:p>
          <w:p w:rsidR="0015034E" w:rsidRPr="00BC4B9E" w:rsidRDefault="0015034E" w:rsidP="0015034E">
            <w:pPr>
              <w:tabs>
                <w:tab w:val="left" w:pos="7245"/>
              </w:tabs>
              <w:jc w:val="both"/>
              <w:rPr>
                <w:sz w:val="28"/>
                <w:szCs w:val="28"/>
              </w:rPr>
            </w:pPr>
            <w:r w:rsidRPr="00BC4B9E">
              <w:rPr>
                <w:sz w:val="28"/>
                <w:szCs w:val="28"/>
              </w:rPr>
              <w:t>•различать жанры устного н</w:t>
            </w:r>
            <w:r w:rsidRPr="00BC4B9E">
              <w:rPr>
                <w:sz w:val="28"/>
                <w:szCs w:val="28"/>
              </w:rPr>
              <w:t>а</w:t>
            </w:r>
            <w:r w:rsidRPr="00BC4B9E">
              <w:rPr>
                <w:sz w:val="28"/>
                <w:szCs w:val="28"/>
              </w:rPr>
              <w:t>родного творчества Кубани;</w:t>
            </w:r>
          </w:p>
          <w:p w:rsidR="0015034E" w:rsidRPr="00BC4B9E" w:rsidRDefault="0015034E" w:rsidP="0015034E">
            <w:pPr>
              <w:jc w:val="both"/>
              <w:rPr>
                <w:sz w:val="28"/>
                <w:szCs w:val="28"/>
              </w:rPr>
            </w:pPr>
            <w:r w:rsidRPr="00BC4B9E">
              <w:rPr>
                <w:sz w:val="28"/>
                <w:szCs w:val="28"/>
              </w:rPr>
              <w:t>•узнает о наиболее ярких событиях истории, общественной, спорти</w:t>
            </w:r>
            <w:r w:rsidRPr="00BC4B9E">
              <w:rPr>
                <w:sz w:val="28"/>
                <w:szCs w:val="28"/>
              </w:rPr>
              <w:t>в</w:t>
            </w:r>
            <w:r w:rsidRPr="00BC4B9E">
              <w:rPr>
                <w:sz w:val="28"/>
                <w:szCs w:val="28"/>
              </w:rPr>
              <w:t>ной и культурной  жизни  Кубани.</w:t>
            </w:r>
          </w:p>
        </w:tc>
        <w:tc>
          <w:tcPr>
            <w:tcW w:w="4600" w:type="dxa"/>
          </w:tcPr>
          <w:p w:rsidR="0015034E" w:rsidRPr="00BC4B9E" w:rsidRDefault="0015034E" w:rsidP="0015034E">
            <w:pPr>
              <w:tabs>
                <w:tab w:val="left" w:pos="7245"/>
              </w:tabs>
              <w:jc w:val="both"/>
              <w:rPr>
                <w:sz w:val="28"/>
                <w:szCs w:val="28"/>
              </w:rPr>
            </w:pPr>
            <w:r w:rsidRPr="00BC4B9E">
              <w:rPr>
                <w:sz w:val="28"/>
                <w:szCs w:val="28"/>
              </w:rPr>
              <w:t>•познакомиться с произведениями Кубанских писателей, п</w:t>
            </w:r>
            <w:r w:rsidRPr="00BC4B9E">
              <w:rPr>
                <w:sz w:val="28"/>
                <w:szCs w:val="28"/>
              </w:rPr>
              <w:t>о</w:t>
            </w:r>
            <w:r w:rsidRPr="00BC4B9E">
              <w:rPr>
                <w:sz w:val="28"/>
                <w:szCs w:val="28"/>
              </w:rPr>
              <w:t>этов, композиторов, художников;</w:t>
            </w:r>
          </w:p>
          <w:p w:rsidR="0015034E" w:rsidRPr="00BC4B9E" w:rsidRDefault="0015034E" w:rsidP="0015034E">
            <w:pPr>
              <w:tabs>
                <w:tab w:val="left" w:pos="7245"/>
              </w:tabs>
              <w:jc w:val="both"/>
              <w:rPr>
                <w:sz w:val="28"/>
                <w:szCs w:val="28"/>
              </w:rPr>
            </w:pPr>
            <w:r w:rsidRPr="00BC4B9E">
              <w:rPr>
                <w:sz w:val="28"/>
                <w:szCs w:val="28"/>
              </w:rPr>
              <w:t>•встретиться с выдающимися деятелями культуры Кубани, ярк</w:t>
            </w:r>
            <w:r w:rsidRPr="00BC4B9E">
              <w:rPr>
                <w:sz w:val="28"/>
                <w:szCs w:val="28"/>
              </w:rPr>
              <w:t>и</w:t>
            </w:r>
            <w:r w:rsidRPr="00BC4B9E">
              <w:rPr>
                <w:sz w:val="28"/>
                <w:szCs w:val="28"/>
              </w:rPr>
              <w:t>ми историческими личностями;</w:t>
            </w:r>
          </w:p>
          <w:p w:rsidR="0015034E" w:rsidRPr="00BC4B9E" w:rsidRDefault="0015034E" w:rsidP="0015034E">
            <w:pPr>
              <w:tabs>
                <w:tab w:val="left" w:pos="7245"/>
              </w:tabs>
              <w:jc w:val="both"/>
              <w:rPr>
                <w:sz w:val="28"/>
                <w:szCs w:val="28"/>
              </w:rPr>
            </w:pPr>
            <w:r w:rsidRPr="00BC4B9E">
              <w:rPr>
                <w:sz w:val="28"/>
                <w:szCs w:val="28"/>
              </w:rPr>
              <w:t>•посетить музеи, театры, к</w:t>
            </w:r>
            <w:r w:rsidRPr="00BC4B9E">
              <w:rPr>
                <w:sz w:val="28"/>
                <w:szCs w:val="28"/>
              </w:rPr>
              <w:t>и</w:t>
            </w:r>
            <w:r w:rsidRPr="00BC4B9E">
              <w:rPr>
                <w:sz w:val="28"/>
                <w:szCs w:val="28"/>
              </w:rPr>
              <w:t>нотеатры, концертные залы края;</w:t>
            </w:r>
          </w:p>
          <w:p w:rsidR="0015034E" w:rsidRPr="00BC4B9E" w:rsidRDefault="0015034E" w:rsidP="0015034E">
            <w:pPr>
              <w:tabs>
                <w:tab w:val="left" w:pos="7245"/>
              </w:tabs>
              <w:jc w:val="both"/>
              <w:rPr>
                <w:sz w:val="28"/>
                <w:szCs w:val="28"/>
              </w:rPr>
            </w:pPr>
            <w:r w:rsidRPr="00BC4B9E">
              <w:rPr>
                <w:sz w:val="28"/>
                <w:szCs w:val="28"/>
              </w:rPr>
              <w:t>•составлять рассказы об ист</w:t>
            </w:r>
            <w:r w:rsidRPr="00BC4B9E">
              <w:rPr>
                <w:sz w:val="28"/>
                <w:szCs w:val="28"/>
              </w:rPr>
              <w:t>о</w:t>
            </w:r>
            <w:r w:rsidRPr="00BC4B9E">
              <w:rPr>
                <w:sz w:val="28"/>
                <w:szCs w:val="28"/>
              </w:rPr>
              <w:t>рии возникновения ремёсел;</w:t>
            </w:r>
          </w:p>
          <w:p w:rsidR="0015034E" w:rsidRPr="00BC4B9E" w:rsidRDefault="0015034E" w:rsidP="0015034E">
            <w:pPr>
              <w:tabs>
                <w:tab w:val="left" w:pos="7245"/>
              </w:tabs>
              <w:jc w:val="both"/>
              <w:rPr>
                <w:sz w:val="28"/>
                <w:szCs w:val="28"/>
              </w:rPr>
            </w:pPr>
            <w:r w:rsidRPr="00BC4B9E">
              <w:rPr>
                <w:sz w:val="28"/>
                <w:szCs w:val="28"/>
              </w:rPr>
              <w:t>•создавать творческие работы, проекты по данной теме;</w:t>
            </w:r>
          </w:p>
          <w:p w:rsidR="0015034E" w:rsidRPr="00BC4B9E" w:rsidRDefault="0015034E" w:rsidP="0015034E">
            <w:pPr>
              <w:tabs>
                <w:tab w:val="left" w:pos="7245"/>
              </w:tabs>
              <w:jc w:val="both"/>
              <w:rPr>
                <w:sz w:val="28"/>
                <w:szCs w:val="28"/>
              </w:rPr>
            </w:pPr>
            <w:r w:rsidRPr="00BC4B9E">
              <w:rPr>
                <w:sz w:val="28"/>
                <w:szCs w:val="28"/>
              </w:rPr>
              <w:t>•составлять отзывы о проч</w:t>
            </w:r>
            <w:r w:rsidRPr="00BC4B9E">
              <w:rPr>
                <w:sz w:val="28"/>
                <w:szCs w:val="28"/>
              </w:rPr>
              <w:t>и</w:t>
            </w:r>
            <w:r w:rsidRPr="00BC4B9E">
              <w:rPr>
                <w:sz w:val="28"/>
                <w:szCs w:val="28"/>
              </w:rPr>
              <w:t>танных произведениях;</w:t>
            </w:r>
          </w:p>
          <w:p w:rsidR="0015034E" w:rsidRPr="00BC4B9E" w:rsidRDefault="0015034E" w:rsidP="0015034E">
            <w:pPr>
              <w:tabs>
                <w:tab w:val="left" w:pos="7245"/>
              </w:tabs>
              <w:jc w:val="both"/>
              <w:rPr>
                <w:sz w:val="28"/>
                <w:szCs w:val="28"/>
              </w:rPr>
            </w:pPr>
            <w:r w:rsidRPr="00BC4B9E">
              <w:rPr>
                <w:sz w:val="28"/>
                <w:szCs w:val="28"/>
              </w:rPr>
              <w:t>•инсценировать различные произведения Кубанских авторов и произведения устного народного творчества.</w:t>
            </w:r>
          </w:p>
          <w:p w:rsidR="0015034E" w:rsidRPr="00BC4B9E" w:rsidRDefault="0015034E" w:rsidP="00D11FDF">
            <w:pPr>
              <w:tabs>
                <w:tab w:val="left" w:pos="7245"/>
              </w:tabs>
              <w:ind w:firstLine="709"/>
              <w:jc w:val="both"/>
              <w:rPr>
                <w:sz w:val="28"/>
                <w:szCs w:val="28"/>
              </w:rPr>
            </w:pPr>
          </w:p>
        </w:tc>
      </w:tr>
    </w:tbl>
    <w:p w:rsidR="0015034E" w:rsidRPr="0015034E" w:rsidRDefault="0015034E" w:rsidP="0015034E">
      <w:pPr>
        <w:pStyle w:val="21"/>
        <w:numPr>
          <w:ilvl w:val="0"/>
          <w:numId w:val="0"/>
        </w:numPr>
        <w:ind w:left="68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0"/>
      </w:tblGrid>
      <w:tr w:rsidR="0015034E" w:rsidRPr="00BC4B9E" w:rsidTr="00D11FDF">
        <w:tc>
          <w:tcPr>
            <w:tcW w:w="9570" w:type="dxa"/>
            <w:tcBorders>
              <w:top w:val="nil"/>
              <w:left w:val="nil"/>
              <w:bottom w:val="nil"/>
              <w:right w:val="nil"/>
            </w:tcBorders>
          </w:tcPr>
          <w:p w:rsidR="0015034E" w:rsidRPr="00BC4B9E" w:rsidRDefault="0015034E" w:rsidP="00D11FDF">
            <w:pPr>
              <w:autoSpaceDE w:val="0"/>
              <w:autoSpaceDN w:val="0"/>
              <w:adjustRightInd w:val="0"/>
              <w:ind w:firstLine="709"/>
              <w:jc w:val="both"/>
              <w:rPr>
                <w:sz w:val="28"/>
                <w:szCs w:val="28"/>
              </w:rPr>
            </w:pPr>
            <w:r w:rsidRPr="00BC4B9E">
              <w:rPr>
                <w:sz w:val="28"/>
                <w:szCs w:val="28"/>
              </w:rPr>
              <w:t>В результате обучения обучающиеся на ступени начального общего образования:</w:t>
            </w:r>
          </w:p>
          <w:p w:rsidR="0015034E" w:rsidRPr="00BC4B9E" w:rsidRDefault="0015034E" w:rsidP="00D11FDF">
            <w:pPr>
              <w:autoSpaceDE w:val="0"/>
              <w:autoSpaceDN w:val="0"/>
              <w:adjustRightInd w:val="0"/>
              <w:ind w:firstLine="709"/>
              <w:jc w:val="both"/>
              <w:rPr>
                <w:bCs/>
                <w:sz w:val="28"/>
                <w:szCs w:val="28"/>
              </w:rPr>
            </w:pPr>
            <w:r w:rsidRPr="00BC4B9E">
              <w:rPr>
                <w:bCs/>
                <w:sz w:val="28"/>
                <w:szCs w:val="28"/>
              </w:rPr>
              <w:t>-получат знания о своей малой родине;</w:t>
            </w:r>
          </w:p>
          <w:p w:rsidR="0015034E" w:rsidRPr="00BC4B9E" w:rsidRDefault="0015034E" w:rsidP="00D11FDF">
            <w:pPr>
              <w:autoSpaceDE w:val="0"/>
              <w:autoSpaceDN w:val="0"/>
              <w:adjustRightInd w:val="0"/>
              <w:ind w:firstLine="709"/>
              <w:jc w:val="both"/>
              <w:rPr>
                <w:bCs/>
                <w:sz w:val="28"/>
                <w:szCs w:val="28"/>
              </w:rPr>
            </w:pPr>
            <w:r w:rsidRPr="00BC4B9E">
              <w:rPr>
                <w:bCs/>
                <w:sz w:val="28"/>
                <w:szCs w:val="28"/>
              </w:rPr>
              <w:t>-получат представления о Кубани как о самобытной в плане истории, культуры, этнографии, географии части Российской Федерации;</w:t>
            </w:r>
          </w:p>
          <w:p w:rsidR="0015034E" w:rsidRPr="00BC4B9E" w:rsidRDefault="0015034E" w:rsidP="00D11FDF">
            <w:pPr>
              <w:autoSpaceDE w:val="0"/>
              <w:autoSpaceDN w:val="0"/>
              <w:adjustRightInd w:val="0"/>
              <w:ind w:firstLine="709"/>
              <w:jc w:val="both"/>
              <w:rPr>
                <w:sz w:val="28"/>
                <w:szCs w:val="28"/>
              </w:rPr>
            </w:pPr>
            <w:r w:rsidRPr="00BC4B9E">
              <w:rPr>
                <w:sz w:val="28"/>
                <w:szCs w:val="28"/>
              </w:rPr>
              <w:t>-обретут чувство гордости за  Кубань, народ и его историю;</w:t>
            </w:r>
          </w:p>
          <w:p w:rsidR="0015034E" w:rsidRPr="00BC4B9E" w:rsidRDefault="0015034E" w:rsidP="00D11FDF">
            <w:pPr>
              <w:autoSpaceDE w:val="0"/>
              <w:autoSpaceDN w:val="0"/>
              <w:adjustRightInd w:val="0"/>
              <w:ind w:firstLine="709"/>
              <w:jc w:val="both"/>
              <w:rPr>
                <w:bCs/>
                <w:sz w:val="28"/>
                <w:szCs w:val="28"/>
              </w:rPr>
            </w:pPr>
            <w:r w:rsidRPr="00BC4B9E">
              <w:rPr>
                <w:bCs/>
                <w:sz w:val="28"/>
                <w:szCs w:val="28"/>
              </w:rPr>
              <w:t>-воспитают чувство гражданственности и любви к Родине;</w:t>
            </w:r>
          </w:p>
          <w:p w:rsidR="0015034E" w:rsidRPr="00BC4B9E" w:rsidRDefault="0015034E" w:rsidP="00D11FDF">
            <w:pPr>
              <w:autoSpaceDE w:val="0"/>
              <w:autoSpaceDN w:val="0"/>
              <w:adjustRightInd w:val="0"/>
              <w:ind w:firstLine="709"/>
              <w:jc w:val="both"/>
              <w:rPr>
                <w:bCs/>
                <w:sz w:val="28"/>
                <w:szCs w:val="28"/>
              </w:rPr>
            </w:pPr>
            <w:r w:rsidRPr="00BC4B9E">
              <w:rPr>
                <w:bCs/>
                <w:sz w:val="28"/>
                <w:szCs w:val="28"/>
              </w:rPr>
              <w:t>-получат возможность формирования мировоззренческой, нравстве</w:t>
            </w:r>
            <w:r w:rsidRPr="00BC4B9E">
              <w:rPr>
                <w:bCs/>
                <w:sz w:val="28"/>
                <w:szCs w:val="28"/>
              </w:rPr>
              <w:t>н</w:t>
            </w:r>
            <w:r w:rsidRPr="00BC4B9E">
              <w:rPr>
                <w:bCs/>
                <w:sz w:val="28"/>
                <w:szCs w:val="28"/>
              </w:rPr>
              <w:t>ной, экономической, социальной, политической, экологической культуры;</w:t>
            </w:r>
          </w:p>
          <w:p w:rsidR="0015034E" w:rsidRPr="00BC4B9E" w:rsidRDefault="0015034E" w:rsidP="00D11FDF">
            <w:pPr>
              <w:autoSpaceDE w:val="0"/>
              <w:autoSpaceDN w:val="0"/>
              <w:adjustRightInd w:val="0"/>
              <w:ind w:firstLine="709"/>
              <w:jc w:val="both"/>
              <w:rPr>
                <w:bCs/>
                <w:sz w:val="28"/>
                <w:szCs w:val="28"/>
              </w:rPr>
            </w:pPr>
            <w:r w:rsidRPr="00BC4B9E">
              <w:rPr>
                <w:bCs/>
                <w:sz w:val="28"/>
                <w:szCs w:val="28"/>
              </w:rPr>
              <w:t>-научатся содействию взаимопонимания и сотрудничества между людьми, различными этническими, религиозными и социальными группами;</w:t>
            </w:r>
          </w:p>
          <w:p w:rsidR="0015034E" w:rsidRPr="00BC4B9E" w:rsidRDefault="0015034E" w:rsidP="00D11FDF">
            <w:pPr>
              <w:autoSpaceDE w:val="0"/>
              <w:autoSpaceDN w:val="0"/>
              <w:adjustRightInd w:val="0"/>
              <w:ind w:firstLine="709"/>
              <w:jc w:val="both"/>
              <w:rPr>
                <w:sz w:val="28"/>
                <w:szCs w:val="28"/>
              </w:rPr>
            </w:pPr>
            <w:r w:rsidRPr="00BC4B9E">
              <w:rPr>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аудио-и в</w:t>
            </w:r>
            <w:r w:rsidRPr="00BC4B9E">
              <w:rPr>
                <w:sz w:val="28"/>
                <w:szCs w:val="28"/>
              </w:rPr>
              <w:t>и</w:t>
            </w:r>
            <w:r w:rsidRPr="00BC4B9E">
              <w:rPr>
                <w:sz w:val="28"/>
                <w:szCs w:val="28"/>
              </w:rPr>
              <w:t>деофрагментов, готовить и проводить небольшие презентации в поддержку собственных сообщений.</w:t>
            </w:r>
          </w:p>
        </w:tc>
      </w:tr>
    </w:tbl>
    <w:p w:rsidR="00E60561" w:rsidRPr="00B630CB" w:rsidRDefault="00E60561" w:rsidP="006D6B39">
      <w:pPr>
        <w:pStyle w:val="21"/>
        <w:numPr>
          <w:ilvl w:val="0"/>
          <w:numId w:val="0"/>
        </w:numPr>
        <w:spacing w:line="240" w:lineRule="auto"/>
        <w:rPr>
          <w:szCs w:val="28"/>
        </w:rPr>
      </w:pPr>
    </w:p>
    <w:p w:rsidR="00653A76" w:rsidRPr="00CD1F03" w:rsidRDefault="00653A76" w:rsidP="00397642">
      <w:pPr>
        <w:pStyle w:val="afd"/>
        <w:numPr>
          <w:ilvl w:val="1"/>
          <w:numId w:val="2"/>
        </w:numPr>
        <w:spacing w:line="240" w:lineRule="auto"/>
        <w:ind w:left="0" w:firstLine="0"/>
      </w:pPr>
      <w:bookmarkStart w:id="64" w:name="_Toc288394070"/>
      <w:bookmarkStart w:id="65" w:name="_Toc288410537"/>
      <w:bookmarkStart w:id="66" w:name="_Toc288410666"/>
      <w:bookmarkStart w:id="67" w:name="_Toc294246082"/>
      <w:r w:rsidRPr="00CD1F03">
        <w:t>Система оценки достижения планируемых результатов освоения</w:t>
      </w:r>
      <w:r w:rsidRPr="00CD1F03">
        <w:br/>
        <w:t>основной образовательной программы</w:t>
      </w:r>
      <w:bookmarkEnd w:id="64"/>
      <w:bookmarkEnd w:id="65"/>
      <w:bookmarkEnd w:id="66"/>
      <w:bookmarkEnd w:id="67"/>
    </w:p>
    <w:p w:rsidR="00653A76" w:rsidRPr="00CD1F03" w:rsidRDefault="00653A76" w:rsidP="00397642">
      <w:pPr>
        <w:pStyle w:val="afd"/>
        <w:numPr>
          <w:ilvl w:val="2"/>
          <w:numId w:val="2"/>
        </w:numPr>
        <w:spacing w:line="240" w:lineRule="auto"/>
        <w:ind w:left="0" w:firstLine="0"/>
      </w:pPr>
      <w:bookmarkStart w:id="68" w:name="_Toc288394071"/>
      <w:bookmarkStart w:id="69" w:name="_Toc288410538"/>
      <w:bookmarkStart w:id="70" w:name="_Toc288410667"/>
      <w:bookmarkStart w:id="71" w:name="_Toc288410732"/>
      <w:bookmarkStart w:id="72" w:name="_Toc294246083"/>
      <w:r w:rsidRPr="00CD1F03">
        <w:t>Общие положения</w:t>
      </w:r>
      <w:bookmarkEnd w:id="68"/>
      <w:bookmarkEnd w:id="69"/>
      <w:bookmarkEnd w:id="70"/>
      <w:bookmarkEnd w:id="71"/>
      <w:bookmarkEnd w:id="72"/>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основной образовательной программы начального </w:t>
      </w:r>
      <w:r w:rsidRPr="00BD7394">
        <w:rPr>
          <w:rFonts w:ascii="Times New Roman" w:hAnsi="Times New Roman"/>
          <w:color w:val="auto"/>
          <w:sz w:val="28"/>
          <w:szCs w:val="28"/>
        </w:rPr>
        <w:lastRenderedPageBreak/>
        <w:t>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Оценка на единой критериальной основе, формирование </w:t>
      </w:r>
      <w:r w:rsidRPr="00BD7394">
        <w:rPr>
          <w:rFonts w:ascii="Times New Roman" w:hAnsi="Times New Roman"/>
          <w:color w:val="auto"/>
          <w:spacing w:val="-2"/>
          <w:sz w:val="28"/>
          <w:szCs w:val="28"/>
        </w:rPr>
        <w:t>навыков рефлексии, самоанализа, самоконтроля, само­ и вза</w:t>
      </w:r>
      <w:r w:rsidRPr="00BD7394">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со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 xml:space="preserve">системы оценки, её </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обучающимися </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rsidR="00653A76" w:rsidRPr="00BD7394" w:rsidRDefault="00653A76" w:rsidP="0033783B">
      <w:pPr>
        <w:pStyle w:val="a3"/>
        <w:spacing w:line="24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BD7394">
        <w:rPr>
          <w:rFonts w:ascii="Times New Roman" w:hAnsi="Times New Roman"/>
          <w:color w:val="auto"/>
          <w:sz w:val="28"/>
          <w:szCs w:val="28"/>
        </w:rPr>
        <w:t>ственности в системе непрерывного образования. Е</w:t>
      </w:r>
      <w:r w:rsidR="00C6263C">
        <w:rPr>
          <w:rFonts w:ascii="Times New Roman" w:hAnsi="Times New Roman"/>
          <w:color w:val="auto"/>
          <w:sz w:val="28"/>
          <w:szCs w:val="28"/>
        </w:rPr>
        <w:t>е</w:t>
      </w:r>
      <w:r w:rsidRPr="00BD7394">
        <w:rPr>
          <w:rFonts w:ascii="Times New Roman" w:hAnsi="Times New Roman"/>
          <w:color w:val="auto"/>
          <w:sz w:val="28"/>
          <w:szCs w:val="28"/>
        </w:rPr>
        <w:t xml:space="preserve"> основными </w:t>
      </w:r>
      <w:r w:rsidRPr="00BD7394">
        <w:rPr>
          <w:rFonts w:ascii="Times New Roman" w:hAnsi="Times New Roman"/>
          <w:b/>
          <w:bCs/>
          <w:color w:val="auto"/>
          <w:sz w:val="28"/>
          <w:szCs w:val="28"/>
        </w:rPr>
        <w:t>функциями</w:t>
      </w:r>
      <w:r w:rsidRPr="00BD7394">
        <w:rPr>
          <w:rFonts w:ascii="Times New Roman" w:hAnsi="Times New Roman"/>
          <w:color w:val="auto"/>
          <w:sz w:val="28"/>
          <w:szCs w:val="28"/>
        </w:rPr>
        <w:t xml:space="preserve"> являются </w:t>
      </w:r>
      <w:r w:rsidRPr="00BD7394">
        <w:rPr>
          <w:rFonts w:ascii="Times New Roman" w:hAnsi="Times New Roman"/>
          <w:b/>
          <w:bCs/>
          <w:iCs/>
          <w:color w:val="auto"/>
          <w:sz w:val="28"/>
          <w:szCs w:val="28"/>
        </w:rPr>
        <w:t xml:space="preserve">ориентация </w:t>
      </w:r>
      <w:r w:rsidR="007E3D6D" w:rsidRPr="00BD7394">
        <w:rPr>
          <w:rFonts w:ascii="Times New Roman" w:hAnsi="Times New Roman"/>
          <w:b/>
          <w:bCs/>
          <w:iCs/>
          <w:color w:val="auto"/>
          <w:sz w:val="28"/>
          <w:szCs w:val="28"/>
        </w:rPr>
        <w:t xml:space="preserve">образовательной </w:t>
      </w:r>
      <w:r w:rsidR="007E3D6D" w:rsidRPr="00BD7394">
        <w:rPr>
          <w:rFonts w:ascii="Times New Roman" w:hAnsi="Times New Roman"/>
          <w:b/>
          <w:bCs/>
          <w:iCs/>
          <w:color w:val="auto"/>
          <w:spacing w:val="-4"/>
          <w:sz w:val="28"/>
          <w:szCs w:val="28"/>
        </w:rPr>
        <w:t>деятельности</w:t>
      </w:r>
      <w:r w:rsidRPr="00BD7394">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D7394">
        <w:rPr>
          <w:rFonts w:ascii="Times New Roman" w:hAnsi="Times New Roman"/>
          <w:b/>
          <w:bCs/>
          <w:iCs/>
          <w:color w:val="auto"/>
          <w:spacing w:val="-4"/>
          <w:sz w:val="28"/>
          <w:szCs w:val="28"/>
        </w:rPr>
        <w:t>обратной связи</w:t>
      </w:r>
      <w:r w:rsidRPr="00BD7394">
        <w:rPr>
          <w:rFonts w:ascii="Times New Roman" w:hAnsi="Times New Roman"/>
          <w:color w:val="auto"/>
          <w:spacing w:val="-4"/>
          <w:sz w:val="28"/>
          <w:szCs w:val="28"/>
        </w:rPr>
        <w:t>, позволяющей осуществлять</w:t>
      </w:r>
      <w:r w:rsidRPr="00BD7394">
        <w:rPr>
          <w:rFonts w:ascii="Times New Roman" w:hAnsi="Times New Roman"/>
          <w:b/>
          <w:bCs/>
          <w:iCs/>
          <w:color w:val="auto"/>
          <w:spacing w:val="-4"/>
          <w:sz w:val="28"/>
          <w:szCs w:val="28"/>
        </w:rPr>
        <w:t xml:space="preserve"> управление образовательн</w:t>
      </w:r>
      <w:r w:rsidR="007E3D6D" w:rsidRPr="00BD7394">
        <w:rPr>
          <w:rFonts w:ascii="Times New Roman" w:hAnsi="Times New Roman"/>
          <w:b/>
          <w:bCs/>
          <w:iCs/>
          <w:color w:val="auto"/>
          <w:spacing w:val="-4"/>
          <w:sz w:val="28"/>
          <w:szCs w:val="28"/>
        </w:rPr>
        <w:t>ой</w:t>
      </w:r>
      <w:r w:rsidR="0042200C">
        <w:rPr>
          <w:rFonts w:ascii="Times New Roman" w:hAnsi="Times New Roman"/>
          <w:b/>
          <w:bCs/>
          <w:iCs/>
          <w:color w:val="auto"/>
          <w:spacing w:val="-4"/>
          <w:sz w:val="28"/>
          <w:szCs w:val="28"/>
          <w:lang w:val="ru-RU"/>
        </w:rPr>
        <w:t xml:space="preserve"> </w:t>
      </w:r>
      <w:r w:rsidR="007E3D6D" w:rsidRPr="00BD7394">
        <w:rPr>
          <w:rFonts w:ascii="Times New Roman" w:hAnsi="Times New Roman"/>
          <w:b/>
          <w:bCs/>
          <w:iCs/>
          <w:color w:val="auto"/>
          <w:spacing w:val="-4"/>
          <w:sz w:val="28"/>
          <w:szCs w:val="28"/>
        </w:rPr>
        <w:t>деятельностью</w:t>
      </w:r>
      <w:r w:rsidRPr="00BD7394">
        <w:rPr>
          <w:rFonts w:ascii="Times New Roman" w:hAnsi="Times New Roman"/>
          <w:color w:val="auto"/>
          <w:spacing w:val="-4"/>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Основными направлениями и целями оценочной деятель</w:t>
      </w:r>
      <w:r w:rsidRPr="00BD7394">
        <w:rPr>
          <w:rFonts w:ascii="Times New Roman" w:hAnsi="Times New Roman"/>
          <w:color w:val="auto"/>
          <w:spacing w:val="2"/>
          <w:sz w:val="28"/>
          <w:szCs w:val="28"/>
        </w:rPr>
        <w:t xml:space="preserve">ности в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являются </w:t>
      </w:r>
      <w:r w:rsidRPr="00BD7394">
        <w:rPr>
          <w:rFonts w:ascii="Times New Roman" w:hAnsi="Times New Roman"/>
          <w:color w:val="auto"/>
          <w:sz w:val="28"/>
          <w:szCs w:val="28"/>
        </w:rPr>
        <w:t>оценка образовательных достижений обучающихся и оценка результа</w:t>
      </w:r>
      <w:r w:rsidR="0042200C">
        <w:rPr>
          <w:rFonts w:ascii="Times New Roman" w:hAnsi="Times New Roman"/>
          <w:color w:val="auto"/>
          <w:sz w:val="28"/>
          <w:szCs w:val="28"/>
        </w:rPr>
        <w:t xml:space="preserve">тов деятельности </w:t>
      </w:r>
      <w:r w:rsidR="00734794">
        <w:rPr>
          <w:rFonts w:ascii="Times New Roman" w:hAnsi="Times New Roman"/>
          <w:color w:val="auto"/>
          <w:sz w:val="28"/>
          <w:szCs w:val="28"/>
          <w:lang w:val="ru-RU"/>
        </w:rPr>
        <w:t>МБОУ ООШ №34</w:t>
      </w:r>
      <w:r w:rsidR="00CD1F03">
        <w:rPr>
          <w:rFonts w:ascii="Times New Roman" w:hAnsi="Times New Roman"/>
          <w:color w:val="auto"/>
          <w:sz w:val="28"/>
          <w:szCs w:val="28"/>
          <w:lang w:val="ru-RU"/>
        </w:rPr>
        <w:t xml:space="preserve"> </w:t>
      </w:r>
      <w:r w:rsidRPr="00BD7394">
        <w:rPr>
          <w:rFonts w:ascii="Times New Roman" w:hAnsi="Times New Roman"/>
          <w:color w:val="auto"/>
          <w:sz w:val="28"/>
          <w:szCs w:val="28"/>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sidR="0042200C">
        <w:rPr>
          <w:rFonts w:ascii="Times New Roman" w:hAnsi="Times New Roman"/>
          <w:color w:val="auto"/>
          <w:spacing w:val="2"/>
          <w:sz w:val="28"/>
          <w:szCs w:val="28"/>
          <w:lang w:val="ru-RU"/>
        </w:rPr>
        <w:t xml:space="preserve"> </w:t>
      </w:r>
      <w:r w:rsidR="00C6263C">
        <w:rPr>
          <w:rFonts w:ascii="Times New Roman" w:hAnsi="Times New Roman"/>
          <w:color w:val="auto"/>
          <w:spacing w:val="2"/>
          <w:sz w:val="28"/>
          <w:szCs w:val="28"/>
        </w:rPr>
        <w:t>на уровне</w:t>
      </w:r>
      <w:r w:rsidR="0042200C">
        <w:rPr>
          <w:rFonts w:ascii="Times New Roman" w:hAnsi="Times New Roman"/>
          <w:color w:val="auto"/>
          <w:spacing w:val="2"/>
          <w:sz w:val="28"/>
          <w:szCs w:val="28"/>
          <w:lang w:val="ru-RU"/>
        </w:rPr>
        <w:t xml:space="preserve"> </w:t>
      </w:r>
      <w:r w:rsidRPr="00BD7394">
        <w:rPr>
          <w:rFonts w:ascii="Times New Roman" w:hAnsi="Times New Roman"/>
          <w:color w:val="auto"/>
          <w:sz w:val="28"/>
          <w:szCs w:val="28"/>
        </w:rPr>
        <w:t xml:space="preserve">начального общего образования выступают планируемые </w:t>
      </w:r>
      <w:r w:rsidRPr="00BD7394">
        <w:rPr>
          <w:rFonts w:ascii="Times New Roman" w:hAnsi="Times New Roman"/>
          <w:color w:val="auto"/>
          <w:spacing w:val="2"/>
          <w:sz w:val="28"/>
          <w:szCs w:val="28"/>
        </w:rPr>
        <w:t xml:space="preserve">результаты, составляющие содержание блока </w:t>
      </w:r>
      <w:r w:rsidRPr="00BD7394">
        <w:rPr>
          <w:rFonts w:ascii="Times New Roman" w:hAnsi="Times New Roman"/>
          <w:b/>
          <w:color w:val="auto"/>
          <w:spacing w:val="2"/>
          <w:sz w:val="28"/>
          <w:szCs w:val="28"/>
          <w:u w:val="single"/>
        </w:rPr>
        <w:t>«Выпускник</w:t>
      </w:r>
      <w:r w:rsidR="00B364BF" w:rsidRPr="00BD7394">
        <w:rPr>
          <w:rFonts w:ascii="Times New Roman" w:hAnsi="Times New Roman"/>
          <w:b/>
          <w:color w:val="auto"/>
          <w:spacing w:val="2"/>
          <w:sz w:val="28"/>
          <w:szCs w:val="28"/>
          <w:u w:val="single"/>
        </w:rPr>
        <w:t> </w:t>
      </w:r>
      <w:r w:rsidRPr="00BD7394">
        <w:rPr>
          <w:rFonts w:ascii="Times New Roman" w:hAnsi="Times New Roman"/>
          <w:b/>
          <w:color w:val="auto"/>
          <w:sz w:val="28"/>
          <w:szCs w:val="28"/>
          <w:u w:val="single"/>
        </w:rPr>
        <w:t>научится»</w:t>
      </w:r>
      <w:r w:rsidRPr="00BD7394">
        <w:rPr>
          <w:rFonts w:ascii="Times New Roman" w:hAnsi="Times New Roman"/>
          <w:color w:val="auto"/>
          <w:sz w:val="28"/>
          <w:szCs w:val="28"/>
        </w:rPr>
        <w:t xml:space="preserve"> для каждой программы, предмета, курса.</w:t>
      </w:r>
    </w:p>
    <w:p w:rsidR="00BF1C73"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При оценке результа</w:t>
      </w:r>
      <w:r w:rsidR="0042200C">
        <w:rPr>
          <w:rFonts w:ascii="Times New Roman" w:hAnsi="Times New Roman"/>
          <w:color w:val="auto"/>
          <w:spacing w:val="2"/>
          <w:sz w:val="28"/>
          <w:szCs w:val="28"/>
        </w:rPr>
        <w:t>тов деятельности образовательн</w:t>
      </w:r>
      <w:r w:rsidR="0042200C">
        <w:rPr>
          <w:rFonts w:ascii="Times New Roman" w:hAnsi="Times New Roman"/>
          <w:color w:val="auto"/>
          <w:spacing w:val="2"/>
          <w:sz w:val="28"/>
          <w:szCs w:val="28"/>
          <w:lang w:val="ru-RU"/>
        </w:rPr>
        <w:t>ой</w:t>
      </w:r>
      <w:r w:rsidRPr="00BD7394">
        <w:rPr>
          <w:rFonts w:ascii="Times New Roman" w:hAnsi="Times New Roman"/>
          <w:color w:val="auto"/>
          <w:spacing w:val="2"/>
          <w:sz w:val="28"/>
          <w:szCs w:val="28"/>
        </w:rPr>
        <w:t xml:space="preserve"> </w:t>
      </w:r>
      <w:r w:rsidR="0042200C">
        <w:rPr>
          <w:rFonts w:ascii="Times New Roman" w:hAnsi="Times New Roman"/>
          <w:color w:val="auto"/>
          <w:sz w:val="28"/>
          <w:szCs w:val="28"/>
        </w:rPr>
        <w:t>организаци</w:t>
      </w:r>
      <w:r w:rsidR="00734794">
        <w:rPr>
          <w:rFonts w:ascii="Times New Roman" w:hAnsi="Times New Roman"/>
          <w:color w:val="auto"/>
          <w:sz w:val="28"/>
          <w:szCs w:val="28"/>
          <w:lang w:val="ru-RU"/>
        </w:rPr>
        <w:t>и МБОУ ООШ №34</w:t>
      </w:r>
      <w:r w:rsidR="0042200C">
        <w:rPr>
          <w:rFonts w:ascii="Times New Roman" w:hAnsi="Times New Roman"/>
          <w:color w:val="auto"/>
          <w:sz w:val="28"/>
          <w:szCs w:val="28"/>
          <w:lang w:val="ru-RU"/>
        </w:rPr>
        <w:t xml:space="preserve"> </w:t>
      </w:r>
      <w:r w:rsidR="00AA36C0" w:rsidRPr="00BD7394">
        <w:rPr>
          <w:rFonts w:ascii="Times New Roman" w:hAnsi="Times New Roman"/>
          <w:color w:val="auto"/>
          <w:sz w:val="28"/>
          <w:szCs w:val="28"/>
        </w:rPr>
        <w:t xml:space="preserve"> </w:t>
      </w:r>
      <w:r w:rsidRPr="00BD7394">
        <w:rPr>
          <w:rFonts w:ascii="Times New Roman" w:hAnsi="Times New Roman"/>
          <w:color w:val="auto"/>
          <w:sz w:val="28"/>
          <w:szCs w:val="28"/>
        </w:rPr>
        <w:t xml:space="preserve">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BD7394">
        <w:rPr>
          <w:rFonts w:ascii="Times New Roman" w:hAnsi="Times New Roman"/>
          <w:color w:val="auto"/>
          <w:spacing w:val="2"/>
          <w:sz w:val="28"/>
          <w:szCs w:val="28"/>
        </w:rPr>
        <w:t xml:space="preserve">программы, составляющие содержание блоков «Выпускник </w:t>
      </w:r>
      <w:r w:rsidRPr="00BD7394">
        <w:rPr>
          <w:rFonts w:ascii="Times New Roman" w:hAnsi="Times New Roman"/>
          <w:color w:val="auto"/>
          <w:sz w:val="28"/>
          <w:szCs w:val="28"/>
        </w:rPr>
        <w:t xml:space="preserve">научится» и </w:t>
      </w:r>
      <w:r w:rsidRPr="00BD7394">
        <w:rPr>
          <w:rFonts w:ascii="Times New Roman" w:hAnsi="Times New Roman"/>
          <w:iCs/>
          <w:color w:val="auto"/>
          <w:sz w:val="28"/>
          <w:szCs w:val="28"/>
        </w:rPr>
        <w:t>«Выпускник получит возможность научиться»</w:t>
      </w:r>
      <w:r w:rsidRPr="00BD7394">
        <w:rPr>
          <w:rFonts w:ascii="Times New Roman" w:hAnsi="Times New Roman"/>
          <w:color w:val="auto"/>
          <w:sz w:val="28"/>
          <w:szCs w:val="28"/>
        </w:rPr>
        <w:t xml:space="preserve"> для каждой учебной программы.</w:t>
      </w:r>
    </w:p>
    <w:p w:rsidR="00BF1C73"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трёх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предоставление </w:t>
      </w:r>
      <w:r w:rsidRPr="00BD7394">
        <w:rPr>
          <w:rFonts w:ascii="Times New Roman" w:hAnsi="Times New Roman"/>
          <w:color w:val="auto"/>
          <w:spacing w:val="2"/>
          <w:sz w:val="28"/>
          <w:szCs w:val="28"/>
        </w:rPr>
        <w:t xml:space="preserve">и использование </w:t>
      </w:r>
      <w:r w:rsidRPr="00BD7394">
        <w:rPr>
          <w:rFonts w:ascii="Times New Roman" w:hAnsi="Times New Roman"/>
          <w:b/>
          <w:bCs/>
          <w:iCs/>
          <w:color w:val="auto"/>
          <w:spacing w:val="2"/>
          <w:sz w:val="28"/>
          <w:szCs w:val="28"/>
        </w:rPr>
        <w:t>персонифицированной информации</w:t>
      </w:r>
      <w:r w:rsidRPr="00BD7394">
        <w:rPr>
          <w:rFonts w:ascii="Times New Roman" w:hAnsi="Times New Roman"/>
          <w:color w:val="auto"/>
          <w:spacing w:val="2"/>
          <w:sz w:val="28"/>
          <w:szCs w:val="28"/>
        </w:rPr>
        <w:t xml:space="preserve"> воз</w:t>
      </w:r>
      <w:r w:rsidRPr="00BD7394">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исключительно </w:t>
      </w:r>
      <w:r w:rsidRPr="00BD7394">
        <w:rPr>
          <w:rFonts w:ascii="Times New Roman" w:hAnsi="Times New Roman"/>
          <w:b/>
          <w:bCs/>
          <w:iCs/>
          <w:color w:val="auto"/>
          <w:spacing w:val="-2"/>
          <w:sz w:val="28"/>
          <w:szCs w:val="28"/>
        </w:rPr>
        <w:t xml:space="preserve">неперсонифицированной </w:t>
      </w:r>
      <w:r w:rsidRPr="00BD7394">
        <w:rPr>
          <w:rFonts w:ascii="Times New Roman" w:hAnsi="Times New Roman"/>
          <w:b/>
          <w:bCs/>
          <w:iCs/>
          <w:color w:val="auto"/>
          <w:sz w:val="28"/>
          <w:szCs w:val="28"/>
        </w:rPr>
        <w:lastRenderedPageBreak/>
        <w:t>(анонимной)информации</w:t>
      </w:r>
      <w:r w:rsidRPr="00BD7394">
        <w:rPr>
          <w:rFonts w:ascii="Times New Roman" w:hAnsi="Times New Roman"/>
          <w:color w:val="auto"/>
          <w:sz w:val="28"/>
          <w:szCs w:val="28"/>
        </w:rPr>
        <w:t xml:space="preserve"> о достигаемых обучающимися образовательных результатах.</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Интерпретация результатов оценки ведётся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w:t>
      </w:r>
      <w:r w:rsidR="0042200C">
        <w:rPr>
          <w:rFonts w:ascii="Times New Roman" w:hAnsi="Times New Roman"/>
          <w:color w:val="auto"/>
          <w:spacing w:val="2"/>
          <w:sz w:val="28"/>
          <w:szCs w:val="28"/>
        </w:rPr>
        <w:t>бенностях деятельности субъект</w:t>
      </w:r>
      <w:r w:rsidR="0042200C">
        <w:rPr>
          <w:rFonts w:ascii="Times New Roman" w:hAnsi="Times New Roman"/>
          <w:color w:val="auto"/>
          <w:spacing w:val="2"/>
          <w:sz w:val="28"/>
          <w:szCs w:val="28"/>
          <w:lang w:val="ru-RU"/>
        </w:rPr>
        <w:t>а</w:t>
      </w:r>
      <w:r w:rsidRPr="00BD7394">
        <w:rPr>
          <w:rFonts w:ascii="Times New Roman" w:hAnsi="Times New Roman"/>
          <w:color w:val="auto"/>
          <w:spacing w:val="2"/>
          <w:sz w:val="28"/>
          <w:szCs w:val="28"/>
        </w:rPr>
        <w:t xml:space="preserve">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xml:space="preserve">. </w:t>
      </w:r>
      <w:r w:rsidR="00CD1F03">
        <w:rPr>
          <w:rFonts w:ascii="Times New Roman" w:hAnsi="Times New Roman"/>
          <w:color w:val="auto"/>
          <w:sz w:val="28"/>
          <w:szCs w:val="28"/>
          <w:lang w:val="ru-RU"/>
        </w:rPr>
        <w:t>И</w:t>
      </w:r>
      <w:r w:rsidRPr="00BD7394">
        <w:rPr>
          <w:rFonts w:ascii="Times New Roman" w:hAnsi="Times New Roman"/>
          <w:color w:val="auto"/>
          <w:sz w:val="28"/>
          <w:szCs w:val="28"/>
        </w:rPr>
        <w:t>тоговая оценка обучающихся определяется с учётом их стартового уровня и динамики образовательных достижений</w:t>
      </w:r>
      <w:r w:rsidR="00CD1F03">
        <w:rPr>
          <w:rFonts w:ascii="Times New Roman" w:hAnsi="Times New Roman"/>
          <w:color w:val="auto"/>
          <w:sz w:val="28"/>
          <w:szCs w:val="28"/>
          <w:lang w:val="ru-RU"/>
        </w:rPr>
        <w:t xml:space="preserve"> </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BD7394">
        <w:rPr>
          <w:rFonts w:ascii="Times New Roman" w:hAnsi="Times New Roman"/>
          <w:color w:val="auto"/>
          <w:spacing w:val="2"/>
          <w:sz w:val="28"/>
          <w:szCs w:val="28"/>
        </w:rPr>
        <w:t xml:space="preserve">интерпретируется как безусловный учебный успех ребёнка, </w:t>
      </w:r>
      <w:r w:rsidRPr="00BD7394">
        <w:rPr>
          <w:rFonts w:ascii="Times New Roman" w:hAnsi="Times New Roman"/>
          <w:color w:val="auto"/>
          <w:sz w:val="28"/>
          <w:szCs w:val="28"/>
        </w:rPr>
        <w:t xml:space="preserve">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А оценка инди</w:t>
      </w:r>
      <w:r w:rsidRPr="00BD7394">
        <w:rPr>
          <w:rFonts w:ascii="Times New Roman" w:hAnsi="Times New Roman"/>
          <w:color w:val="auto"/>
          <w:spacing w:val="2"/>
          <w:sz w:val="28"/>
          <w:szCs w:val="28"/>
        </w:rPr>
        <w:t xml:space="preserve">видуальных образовательных достижений ведётся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жения обучающихся, выстраивать индивидуальные траекто</w:t>
      </w:r>
      <w:r w:rsidRPr="00BD7394">
        <w:rPr>
          <w:rFonts w:ascii="Times New Roman" w:hAnsi="Times New Roman"/>
          <w:color w:val="auto"/>
          <w:sz w:val="28"/>
          <w:szCs w:val="28"/>
        </w:rPr>
        <w:t>рии движения с учётом зоны ближайшего развития.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Поэтому в текущей оценочной деятельности </w:t>
      </w:r>
      <w:r w:rsidR="00CD1F03">
        <w:rPr>
          <w:rFonts w:ascii="Times New Roman" w:hAnsi="Times New Roman"/>
          <w:color w:val="auto"/>
          <w:sz w:val="28"/>
          <w:szCs w:val="28"/>
        </w:rPr>
        <w:t>соотнос</w:t>
      </w:r>
      <w:r w:rsidR="00CD1F03">
        <w:rPr>
          <w:rFonts w:ascii="Times New Roman" w:hAnsi="Times New Roman"/>
          <w:color w:val="auto"/>
          <w:sz w:val="28"/>
          <w:szCs w:val="28"/>
          <w:lang w:val="ru-RU"/>
        </w:rPr>
        <w:t>ятся</w:t>
      </w:r>
      <w:r w:rsidRPr="00BD7394">
        <w:rPr>
          <w:rFonts w:ascii="Times New Roman" w:hAnsi="Times New Roman"/>
          <w:color w:val="auto"/>
          <w:sz w:val="28"/>
          <w:szCs w:val="28"/>
        </w:rPr>
        <w:t xml:space="preserve"> результаты, продемонстрированные учеником, с оценками типа:</w:t>
      </w:r>
    </w:p>
    <w:p w:rsidR="00653A76" w:rsidRPr="004902B1" w:rsidRDefault="00653A76" w:rsidP="0033783B">
      <w:pPr>
        <w:pStyle w:val="21"/>
        <w:spacing w:line="240" w:lineRule="auto"/>
      </w:pPr>
      <w:r w:rsidRPr="003C0745">
        <w:rPr>
          <w:spacing w:val="2"/>
        </w:rPr>
        <w:t>«зачёт/незачёт» («удовлетворительно/неудовлетворитель</w:t>
      </w:r>
      <w:r w:rsidRPr="00CB6752">
        <w:t>но»), т.</w:t>
      </w:r>
      <w:r w:rsidRPr="00CB6752">
        <w:t> </w:t>
      </w:r>
      <w:r w:rsidRPr="00BD3307">
        <w:t xml:space="preserve">е. оценкой, свидетельствующей об </w:t>
      </w:r>
      <w:r w:rsidR="003D4E86">
        <w:t xml:space="preserve">осознанном </w:t>
      </w:r>
      <w:r w:rsidRPr="00BD3307">
        <w:t xml:space="preserve">освоении опорной </w:t>
      </w:r>
      <w:r w:rsidRPr="00FF3660">
        <w:rPr>
          <w:spacing w:val="-2"/>
        </w:rPr>
        <w:t xml:space="preserve">системы знаний и правильном выполнении учебных действий </w:t>
      </w:r>
      <w:r w:rsidRPr="00797ECB">
        <w:t>в рамках диапазона (круга) заданных за</w:t>
      </w:r>
      <w:r w:rsidRPr="004902B1">
        <w:t>дач, построенных на опорном учебном материале;</w:t>
      </w:r>
    </w:p>
    <w:p w:rsidR="00653A76" w:rsidRPr="002C5232" w:rsidRDefault="00653A76" w:rsidP="0033783B">
      <w:pPr>
        <w:pStyle w:val="21"/>
        <w:spacing w:line="240" w:lineRule="auto"/>
      </w:pPr>
      <w:r w:rsidRPr="004902B1">
        <w:t xml:space="preserve">«хорошо», «отлично» — оценками, свидетельствующими об усвоении опорной системы знаний на уровне осознанного </w:t>
      </w:r>
      <w:r w:rsidRPr="009B0659">
        <w:rPr>
          <w:spacing w:val="2"/>
        </w:rPr>
        <w:t xml:space="preserve">произвольного овладения учебными действиями, а также о </w:t>
      </w:r>
      <w:r w:rsidRPr="002C5232">
        <w:t>кругозоре, широте (или избирательности) интересов.</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Это не исключает возможности использования традиционной системы отметок по 5</w:t>
      </w:r>
      <w:r w:rsidRPr="00BD7394">
        <w:rPr>
          <w:rFonts w:ascii="Times New Roman" w:hAnsi="Times New Roman"/>
          <w:color w:val="auto"/>
          <w:sz w:val="28"/>
          <w:szCs w:val="28"/>
        </w:rPr>
        <w:noBreakHyphen/>
        <w:t>балльной шкале</w:t>
      </w:r>
      <w:r w:rsidR="00737C6B">
        <w:rPr>
          <w:rFonts w:ascii="Times New Roman" w:hAnsi="Times New Roman"/>
          <w:color w:val="auto"/>
          <w:sz w:val="28"/>
          <w:szCs w:val="28"/>
          <w:lang w:val="ru-RU"/>
        </w:rPr>
        <w:t>.Д</w:t>
      </w:r>
      <w:r w:rsidRPr="00BD7394">
        <w:rPr>
          <w:rFonts w:ascii="Times New Roman" w:hAnsi="Times New Roman"/>
          <w:color w:val="auto"/>
          <w:sz w:val="28"/>
          <w:szCs w:val="28"/>
        </w:rPr>
        <w:t xml:space="preserve">остижение опорного уровня в этой системе оценки интерпретируется как безусловный учебный успех ребёнка, 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соотносится с оценкой «удовлетворительно» («зачёт»).</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процессе оценки используются разнообразные методы </w:t>
      </w:r>
      <w:r w:rsidRPr="00BD7394">
        <w:rPr>
          <w:rFonts w:ascii="Times New Roman" w:hAnsi="Times New Roman"/>
          <w:color w:val="auto"/>
          <w:sz w:val="28"/>
          <w:szCs w:val="28"/>
        </w:rPr>
        <w:t>и формы, взаимно дополняющие друг друга (стандартизиро</w:t>
      </w:r>
      <w:r w:rsidRPr="00BD7394">
        <w:rPr>
          <w:rFonts w:ascii="Times New Roman" w:hAnsi="Times New Roman"/>
          <w:color w:val="auto"/>
          <w:spacing w:val="2"/>
          <w:sz w:val="28"/>
          <w:szCs w:val="28"/>
        </w:rPr>
        <w:t>ванные письменные и устные работы, проекты, практиче</w:t>
      </w:r>
      <w:r w:rsidRPr="00BD7394">
        <w:rPr>
          <w:rFonts w:ascii="Times New Roman" w:hAnsi="Times New Roman"/>
          <w:color w:val="auto"/>
          <w:sz w:val="28"/>
          <w:szCs w:val="28"/>
        </w:rPr>
        <w:t>ские работы, творческие работы, самоанализ и самооценка, наблюдения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8F183A" w:rsidRPr="00BD7394" w:rsidRDefault="008F183A" w:rsidP="0033783B">
      <w:pPr>
        <w:pStyle w:val="a3"/>
        <w:spacing w:line="240" w:lineRule="auto"/>
        <w:ind w:firstLine="454"/>
        <w:rPr>
          <w:rFonts w:ascii="Times New Roman" w:hAnsi="Times New Roman"/>
          <w:color w:val="auto"/>
          <w:sz w:val="28"/>
          <w:szCs w:val="28"/>
        </w:rPr>
      </w:pPr>
    </w:p>
    <w:p w:rsidR="00653A76" w:rsidRPr="00CB6752" w:rsidRDefault="00653A76" w:rsidP="00397642">
      <w:pPr>
        <w:pStyle w:val="afd"/>
        <w:numPr>
          <w:ilvl w:val="2"/>
          <w:numId w:val="2"/>
        </w:numPr>
        <w:spacing w:line="240" w:lineRule="auto"/>
        <w:ind w:left="0" w:firstLine="0"/>
      </w:pPr>
      <w:bookmarkStart w:id="73" w:name="_Toc288394072"/>
      <w:bookmarkStart w:id="74" w:name="_Toc288410539"/>
      <w:bookmarkStart w:id="75" w:name="_Toc288410668"/>
      <w:bookmarkStart w:id="76" w:name="_Toc288410733"/>
      <w:bookmarkStart w:id="77" w:name="_Toc294246084"/>
      <w:r w:rsidRPr="00CB6752">
        <w:t>Особенности оценки личностных, метапредметных и предметных результатов</w:t>
      </w:r>
      <w:bookmarkEnd w:id="73"/>
      <w:bookmarkEnd w:id="74"/>
      <w:bookmarkEnd w:id="75"/>
      <w:bookmarkEnd w:id="76"/>
      <w:bookmarkEnd w:id="77"/>
    </w:p>
    <w:p w:rsidR="00653A76" w:rsidRPr="00BD7394" w:rsidRDefault="00653A76" w:rsidP="0033783B">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BD7394">
        <w:rPr>
          <w:rFonts w:ascii="Times New Roman" w:hAnsi="Times New Roman"/>
          <w:color w:val="auto"/>
          <w:spacing w:val="2"/>
          <w:sz w:val="28"/>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w:t>
      </w:r>
      <w:r w:rsidRPr="00BD7394">
        <w:rPr>
          <w:rFonts w:ascii="Times New Roman" w:hAnsi="Times New Roman"/>
          <w:color w:val="auto"/>
          <w:sz w:val="28"/>
          <w:szCs w:val="28"/>
        </w:rPr>
        <w:t>чального общего образования.</w:t>
      </w:r>
    </w:p>
    <w:p w:rsidR="00653A76" w:rsidRPr="00BD7394" w:rsidRDefault="00653A76" w:rsidP="0033783B">
      <w:pPr>
        <w:pStyle w:val="a3"/>
        <w:spacing w:line="24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lastRenderedPageBreak/>
        <w:t>Достижение личностных результатов обеспечивается в ходе реализации всех компонентов образовательно</w:t>
      </w:r>
      <w:r w:rsidR="007E3D6D" w:rsidRPr="00BD7394">
        <w:rPr>
          <w:rFonts w:ascii="Times New Roman" w:hAnsi="Times New Roman"/>
          <w:color w:val="auto"/>
          <w:spacing w:val="-4"/>
          <w:sz w:val="28"/>
          <w:szCs w:val="28"/>
        </w:rPr>
        <w:t>йдеятельности</w:t>
      </w:r>
      <w:r w:rsidRPr="00BD7394">
        <w:rPr>
          <w:rFonts w:ascii="Times New Roman" w:hAnsi="Times New Roman"/>
          <w:color w:val="auto"/>
          <w:spacing w:val="-4"/>
          <w:sz w:val="28"/>
          <w:szCs w:val="28"/>
        </w:rPr>
        <w:t>, включая внеурочную деятельность, реализуемую семьёй и школой.</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 объектом оценки личностных результатов слу</w:t>
      </w:r>
      <w:r w:rsidRPr="00BD7394">
        <w:rPr>
          <w:rFonts w:ascii="Times New Roman" w:hAnsi="Times New Roman"/>
          <w:color w:val="auto"/>
          <w:spacing w:val="4"/>
          <w:sz w:val="28"/>
          <w:szCs w:val="28"/>
        </w:rPr>
        <w:t xml:space="preserve">жит сформированность универсальных учебных действий, </w:t>
      </w:r>
      <w:r w:rsidRPr="00BD7394">
        <w:rPr>
          <w:rFonts w:ascii="Times New Roman" w:hAnsi="Times New Roman"/>
          <w:color w:val="auto"/>
          <w:sz w:val="28"/>
          <w:szCs w:val="28"/>
        </w:rPr>
        <w:t>включаемых в следующие три основных блока:</w:t>
      </w:r>
    </w:p>
    <w:p w:rsidR="00653A76" w:rsidRPr="00BD3307" w:rsidRDefault="00653A76" w:rsidP="0033783B">
      <w:pPr>
        <w:pStyle w:val="21"/>
        <w:spacing w:line="240" w:lineRule="auto"/>
      </w:pPr>
      <w:r w:rsidRPr="003C0745">
        <w:rPr>
          <w:iCs/>
        </w:rPr>
        <w:t>самоопределение</w:t>
      </w:r>
      <w:r w:rsidRPr="00CB6752">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Pr="00BD3307">
        <w:t>ности адекватно оценивать себя и свои достижения, видеть сильные и слабые стороны своей личности;</w:t>
      </w:r>
    </w:p>
    <w:p w:rsidR="00653A76" w:rsidRPr="002C5232" w:rsidRDefault="00653A76" w:rsidP="0033783B">
      <w:pPr>
        <w:pStyle w:val="21"/>
        <w:spacing w:line="240" w:lineRule="auto"/>
      </w:pPr>
      <w:r w:rsidRPr="00FF3660">
        <w:rPr>
          <w:iCs/>
        </w:rPr>
        <w:t>смыслообразование</w:t>
      </w:r>
      <w:r w:rsidRPr="00797ECB">
        <w:t> — поиск и установле</w:t>
      </w:r>
      <w:r w:rsidRPr="004902B1">
        <w:t>ние личностного смысла (т.</w:t>
      </w:r>
      <w:r w:rsidRPr="009B0659">
        <w:t> </w:t>
      </w:r>
      <w:r w:rsidRPr="002C5232">
        <w:t>е. «значения для себя») учения обучающимися на основе устойчивой системы учебно</w:t>
      </w:r>
      <w:r w:rsidRPr="002C5232">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C6263C" w:rsidRDefault="00653A76" w:rsidP="0033783B">
      <w:pPr>
        <w:pStyle w:val="21"/>
        <w:spacing w:line="240" w:lineRule="auto"/>
      </w:pPr>
      <w:r w:rsidRPr="00E417D8">
        <w:rPr>
          <w:iCs/>
        </w:rPr>
        <w:t>морально</w:t>
      </w:r>
      <w:r w:rsidRPr="00E417D8">
        <w:rPr>
          <w:iCs/>
        </w:rPr>
        <w:noBreakHyphen/>
        <w:t>этическая ориентация</w:t>
      </w:r>
      <w:r w:rsidRPr="00A87A29">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w:t>
      </w:r>
      <w:r w:rsidRPr="00C6263C">
        <w:t xml:space="preserve"> как регуляторов морального поведения.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оценки личностных результатов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 xml:space="preserve"> начального общего образования строится вокруг </w:t>
      </w:r>
      <w:r w:rsidRPr="00BD7394">
        <w:rPr>
          <w:rFonts w:ascii="Times New Roman" w:hAnsi="Times New Roman"/>
          <w:color w:val="auto"/>
          <w:sz w:val="28"/>
          <w:szCs w:val="28"/>
        </w:rPr>
        <w:t>оценки:</w:t>
      </w:r>
    </w:p>
    <w:p w:rsidR="00653A76" w:rsidRPr="002C5232" w:rsidRDefault="00653A76" w:rsidP="0033783B">
      <w:pPr>
        <w:pStyle w:val="21"/>
        <w:spacing w:line="240" w:lineRule="auto"/>
      </w:pPr>
      <w:r w:rsidRPr="003C0745">
        <w:t>сформированности внутренней позиции обучающегося, которая находит отражение в эмоционально</w:t>
      </w:r>
      <w:r w:rsidRPr="003C0745">
        <w:noBreakHyphen/>
        <w:t>положительном отношении обучающегося к образовательно</w:t>
      </w:r>
      <w:r w:rsidR="00AA36C0" w:rsidRPr="00CB6752">
        <w:t>ой организации</w:t>
      </w:r>
      <w:r w:rsidRPr="00FF3660">
        <w:t xml:space="preserve">, ориентации на содержательные моменты </w:t>
      </w:r>
      <w:r w:rsidR="007E3D6D" w:rsidRPr="004902B1">
        <w:t xml:space="preserve">образовательной </w:t>
      </w:r>
      <w:r w:rsidR="007E3D6D" w:rsidRPr="002C5232">
        <w:t>деятельности </w:t>
      </w:r>
      <w:r w:rsidRPr="002C5232">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A87A29" w:rsidRDefault="00653A76" w:rsidP="0033783B">
      <w:pPr>
        <w:pStyle w:val="21"/>
        <w:spacing w:line="240" w:lineRule="auto"/>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C6263C" w:rsidRDefault="00653A76" w:rsidP="0033783B">
      <w:pPr>
        <w:pStyle w:val="21"/>
        <w:spacing w:line="240" w:lineRule="auto"/>
      </w:pPr>
      <w:r w:rsidRPr="00A87A29">
        <w:t>сформированности самооценки, включая осозн</w:t>
      </w:r>
      <w:r w:rsidRPr="00C6263C">
        <w:t>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C6263C" w:rsidRDefault="00653A76" w:rsidP="0033783B">
      <w:pPr>
        <w:pStyle w:val="21"/>
        <w:spacing w:line="240" w:lineRule="auto"/>
      </w:pPr>
      <w:r w:rsidRPr="00C6263C">
        <w:rPr>
          <w:spacing w:val="-4"/>
        </w:rPr>
        <w:t>сформированности мотивации учебной деятельности, вклю</w:t>
      </w:r>
      <w:r w:rsidR="00C6263C">
        <w:t>ч</w:t>
      </w:r>
      <w:r w:rsidRPr="00C6263C">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3B2B4B" w:rsidRDefault="00653A76" w:rsidP="0033783B">
      <w:pPr>
        <w:pStyle w:val="21"/>
        <w:spacing w:line="240" w:lineRule="auto"/>
      </w:pPr>
      <w:r w:rsidRPr="00012122">
        <w:t>зна</w:t>
      </w:r>
      <w:r w:rsidRPr="005401CC">
        <w:t xml:space="preserve">ния моральных норм и сформированности морально­этических суждений, способности к решению моральных проблем на основе децентрации </w:t>
      </w:r>
      <w:r w:rsidRPr="005401CC">
        <w:lastRenderedPageBreak/>
        <w:t>(координации различных точек зрения на решение моральной дилеммы); способности к оценке своих поступков и действий других людей</w:t>
      </w:r>
      <w:r w:rsidRPr="003B2B4B">
        <w:t xml:space="preserve"> с точки зрения соблюдения/нарушения моральной нормы.</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планируемых результатах, описывающих эту группу, отсутствует блок </w:t>
      </w:r>
      <w:r w:rsidRPr="00BD7394">
        <w:rPr>
          <w:rFonts w:ascii="Times New Roman" w:hAnsi="Times New Roman"/>
          <w:b/>
          <w:color w:val="auto"/>
          <w:sz w:val="28"/>
          <w:szCs w:val="28"/>
        </w:rPr>
        <w:t>«Выпускник научится».</w:t>
      </w:r>
      <w:r w:rsidRPr="00BD7394">
        <w:rPr>
          <w:rFonts w:ascii="Times New Roman" w:hAnsi="Times New Roman"/>
          <w:color w:val="auto"/>
          <w:sz w:val="28"/>
          <w:szCs w:val="28"/>
        </w:rPr>
        <w:t xml:space="preserve"> </w:t>
      </w:r>
      <w:r w:rsidR="00737C6B">
        <w:rPr>
          <w:rFonts w:ascii="Times New Roman" w:hAnsi="Times New Roman"/>
          <w:b/>
          <w:bCs/>
          <w:iCs/>
          <w:color w:val="auto"/>
          <w:sz w:val="28"/>
          <w:szCs w:val="28"/>
          <w:lang w:val="ru-RU"/>
        </w:rPr>
        <w:t>Л</w:t>
      </w:r>
      <w:r w:rsidRPr="00BD7394">
        <w:rPr>
          <w:rFonts w:ascii="Times New Roman" w:hAnsi="Times New Roman"/>
          <w:b/>
          <w:bCs/>
          <w:iCs/>
          <w:color w:val="auto"/>
          <w:sz w:val="28"/>
          <w:szCs w:val="28"/>
        </w:rPr>
        <w:t>ичн</w:t>
      </w:r>
      <w:r w:rsidR="00B364BF" w:rsidRPr="00BD7394">
        <w:rPr>
          <w:rFonts w:ascii="Times New Roman" w:hAnsi="Times New Roman"/>
          <w:b/>
          <w:bCs/>
          <w:iCs/>
          <w:color w:val="auto"/>
          <w:sz w:val="28"/>
          <w:szCs w:val="28"/>
        </w:rPr>
        <w:t xml:space="preserve">остные результаты выпускников </w:t>
      </w:r>
      <w:r w:rsidR="00A14332" w:rsidRPr="00BD7394">
        <w:rPr>
          <w:rFonts w:ascii="Times New Roman" w:hAnsi="Times New Roman"/>
          <w:b/>
          <w:bCs/>
          <w:iCs/>
          <w:color w:val="auto"/>
          <w:sz w:val="28"/>
          <w:szCs w:val="28"/>
        </w:rPr>
        <w:t>п</w:t>
      </w:r>
      <w:r w:rsidR="002C5232">
        <w:rPr>
          <w:rFonts w:ascii="Times New Roman" w:hAnsi="Times New Roman"/>
          <w:b/>
          <w:bCs/>
          <w:iCs/>
          <w:color w:val="auto"/>
          <w:sz w:val="28"/>
          <w:szCs w:val="28"/>
        </w:rPr>
        <w:t>р</w:t>
      </w:r>
      <w:r w:rsidR="00A14332" w:rsidRPr="00BD7394">
        <w:rPr>
          <w:rFonts w:ascii="Times New Roman" w:hAnsi="Times New Roman"/>
          <w:b/>
          <w:bCs/>
          <w:iCs/>
          <w:color w:val="auto"/>
          <w:sz w:val="28"/>
          <w:szCs w:val="28"/>
        </w:rPr>
        <w:t>и получении</w:t>
      </w:r>
      <w:r w:rsidRPr="00BD7394">
        <w:rPr>
          <w:rFonts w:ascii="Times New Roman" w:hAnsi="Times New Roman"/>
          <w:b/>
          <w:bCs/>
          <w:iCs/>
          <w:color w:val="auto"/>
          <w:sz w:val="28"/>
          <w:szCs w:val="28"/>
        </w:rPr>
        <w:t xml:space="preserve"> начального общего образования </w:t>
      </w:r>
      <w:r w:rsidRPr="00BD7394">
        <w:rPr>
          <w:rFonts w:ascii="Times New Roman" w:hAnsi="Times New Roman"/>
          <w:color w:val="auto"/>
          <w:sz w:val="28"/>
          <w:szCs w:val="28"/>
        </w:rPr>
        <w:t xml:space="preserve">в полном соответствии с требованиями </w:t>
      </w:r>
      <w:r w:rsidR="00C11324" w:rsidRPr="00BD7394">
        <w:rPr>
          <w:rFonts w:ascii="Times New Roman" w:hAnsi="Times New Roman"/>
          <w:color w:val="auto"/>
          <w:sz w:val="28"/>
          <w:szCs w:val="28"/>
        </w:rPr>
        <w:t>ФГОС НОО</w:t>
      </w:r>
      <w:r w:rsidR="00F13992">
        <w:rPr>
          <w:rFonts w:ascii="Times New Roman" w:hAnsi="Times New Roman"/>
          <w:color w:val="auto"/>
          <w:sz w:val="28"/>
          <w:szCs w:val="28"/>
          <w:lang w:val="ru-RU"/>
        </w:rPr>
        <w:t xml:space="preserve"> </w:t>
      </w:r>
      <w:r w:rsidRPr="00BD7394">
        <w:rPr>
          <w:rFonts w:ascii="Times New Roman" w:hAnsi="Times New Roman"/>
          <w:b/>
          <w:bCs/>
          <w:iCs/>
          <w:color w:val="auto"/>
          <w:sz w:val="28"/>
          <w:szCs w:val="28"/>
        </w:rPr>
        <w:t>не подлежат итоговой оценке</w:t>
      </w:r>
      <w:r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Формирование и достижение указанных выше личностных </w:t>
      </w:r>
      <w:r w:rsidRPr="00BD7394">
        <w:rPr>
          <w:rFonts w:ascii="Times New Roman" w:hAnsi="Times New Roman"/>
          <w:color w:val="auto"/>
          <w:spacing w:val="2"/>
          <w:sz w:val="28"/>
          <w:szCs w:val="28"/>
        </w:rPr>
        <w:t>результатов — задача и ответственность системы образования и</w:t>
      </w:r>
      <w:r w:rsidR="00254A6C">
        <w:rPr>
          <w:rFonts w:ascii="Times New Roman" w:hAnsi="Times New Roman"/>
          <w:color w:val="auto"/>
          <w:spacing w:val="2"/>
          <w:sz w:val="28"/>
          <w:szCs w:val="28"/>
          <w:lang w:val="ru-RU"/>
        </w:rPr>
        <w:t xml:space="preserve"> </w:t>
      </w:r>
      <w:r w:rsidR="00734794">
        <w:rPr>
          <w:rFonts w:ascii="Times New Roman" w:hAnsi="Times New Roman"/>
          <w:color w:val="auto"/>
          <w:spacing w:val="2"/>
          <w:sz w:val="28"/>
          <w:szCs w:val="28"/>
          <w:lang w:val="ru-RU"/>
        </w:rPr>
        <w:t>МБОУ ООШ №34</w:t>
      </w:r>
      <w:r w:rsidRPr="00BD7394">
        <w:rPr>
          <w:rFonts w:ascii="Times New Roman" w:hAnsi="Times New Roman"/>
          <w:color w:val="auto"/>
          <w:spacing w:val="2"/>
          <w:sz w:val="28"/>
          <w:szCs w:val="28"/>
        </w:rPr>
        <w:t xml:space="preserve">. Поэтому оценка этих результатов образовательной деятельности осуществляется в </w:t>
      </w:r>
      <w:r w:rsidRPr="00BD7394">
        <w:rPr>
          <w:rFonts w:ascii="Times New Roman" w:hAnsi="Times New Roman"/>
          <w:color w:val="auto"/>
          <w:sz w:val="28"/>
          <w:szCs w:val="28"/>
        </w:rPr>
        <w:t>ходе внешних неперсонифицированных мониторинговых ис</w:t>
      </w:r>
      <w:r w:rsidRPr="00BD7394">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BD7394">
        <w:rPr>
          <w:rFonts w:ascii="Times New Roman" w:hAnsi="Times New Roman"/>
          <w:color w:val="auto"/>
          <w:sz w:val="28"/>
          <w:szCs w:val="28"/>
        </w:rPr>
        <w:t>реализации региональных программ развития, программ под</w:t>
      </w:r>
      <w:r w:rsidRPr="00BD7394">
        <w:rPr>
          <w:rFonts w:ascii="Times New Roman" w:hAnsi="Times New Roman"/>
          <w:color w:val="auto"/>
          <w:spacing w:val="2"/>
          <w:sz w:val="28"/>
          <w:szCs w:val="28"/>
        </w:rPr>
        <w:t xml:space="preserve">держки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иных программ. К их осуществлению </w:t>
      </w:r>
      <w:r w:rsidR="00737C6B">
        <w:rPr>
          <w:rFonts w:ascii="Times New Roman" w:hAnsi="Times New Roman"/>
          <w:color w:val="auto"/>
          <w:spacing w:val="2"/>
          <w:sz w:val="28"/>
          <w:szCs w:val="28"/>
        </w:rPr>
        <w:t>привле</w:t>
      </w:r>
      <w:r w:rsidR="00737C6B">
        <w:rPr>
          <w:rFonts w:ascii="Times New Roman" w:hAnsi="Times New Roman"/>
          <w:color w:val="auto"/>
          <w:spacing w:val="2"/>
          <w:sz w:val="28"/>
          <w:szCs w:val="28"/>
          <w:lang w:val="ru-RU"/>
        </w:rPr>
        <w:t>каются</w:t>
      </w:r>
      <w:r w:rsidRPr="00BD7394">
        <w:rPr>
          <w:rFonts w:ascii="Times New Roman" w:hAnsi="Times New Roman"/>
          <w:color w:val="auto"/>
          <w:spacing w:val="2"/>
          <w:sz w:val="28"/>
          <w:szCs w:val="28"/>
        </w:rPr>
        <w:t xml:space="preserve"> специалисты, не </w:t>
      </w:r>
      <w:r w:rsidRPr="00BD7394">
        <w:rPr>
          <w:rFonts w:ascii="Times New Roman" w:hAnsi="Times New Roman"/>
          <w:color w:val="auto"/>
          <w:sz w:val="28"/>
          <w:szCs w:val="28"/>
        </w:rPr>
        <w:t xml:space="preserve">работающие в </w:t>
      </w:r>
      <w:r w:rsidR="005D66BB" w:rsidRPr="00BD7394">
        <w:rPr>
          <w:rFonts w:ascii="Times New Roman" w:hAnsi="Times New Roman"/>
          <w:color w:val="auto"/>
          <w:sz w:val="28"/>
          <w:szCs w:val="28"/>
        </w:rPr>
        <w:t>данной образовательной организации</w:t>
      </w:r>
      <w:r w:rsidRPr="00BD7394">
        <w:rPr>
          <w:rFonts w:ascii="Times New Roman" w:hAnsi="Times New Roman"/>
          <w:color w:val="auto"/>
          <w:sz w:val="28"/>
          <w:szCs w:val="28"/>
        </w:rPr>
        <w:t xml:space="preserve"> и обла</w:t>
      </w:r>
      <w:r w:rsidRPr="00BD7394">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D7394">
        <w:rPr>
          <w:rFonts w:ascii="Times New Roman" w:hAnsi="Times New Roman"/>
          <w:color w:val="auto"/>
          <w:sz w:val="28"/>
          <w:szCs w:val="28"/>
        </w:rPr>
        <w:t>личностного развития обучающегося, а эффективность вос</w:t>
      </w:r>
      <w:r w:rsidRPr="00BD7394">
        <w:rPr>
          <w:rFonts w:ascii="Times New Roman" w:hAnsi="Times New Roman"/>
          <w:color w:val="auto"/>
          <w:spacing w:val="2"/>
          <w:sz w:val="28"/>
          <w:szCs w:val="28"/>
        </w:rPr>
        <w:t xml:space="preserve">питательно­образовательной деятельности </w:t>
      </w:r>
      <w:r w:rsidR="00E417D8">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оценки ограниченная оценка сформированности отдельных личностных результатов, </w:t>
      </w:r>
      <w:r w:rsidRPr="00BD7394">
        <w:rPr>
          <w:rFonts w:ascii="Times New Roman" w:hAnsi="Times New Roman"/>
          <w:color w:val="auto"/>
          <w:sz w:val="28"/>
          <w:szCs w:val="28"/>
        </w:rPr>
        <w:t xml:space="preserve">полностью отвечающая этическим принципам охраны и защиты интересов ребёнка и конфиденциальности, </w:t>
      </w:r>
      <w:r w:rsidRPr="00BD7394">
        <w:rPr>
          <w:rFonts w:ascii="Times New Roman" w:hAnsi="Times New Roman"/>
          <w:b/>
          <w:bCs/>
          <w:color w:val="auto"/>
          <w:sz w:val="28"/>
          <w:szCs w:val="28"/>
        </w:rPr>
        <w:t xml:space="preserve">в форме, </w:t>
      </w:r>
      <w:r w:rsidRPr="00BD7394">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BD7394">
        <w:rPr>
          <w:rFonts w:ascii="Times New Roman" w:hAnsi="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olor w:val="auto"/>
          <w:sz w:val="28"/>
          <w:szCs w:val="28"/>
        </w:rPr>
        <w:t>личностного развития обучающихся и включает три основных компонента:</w:t>
      </w:r>
    </w:p>
    <w:p w:rsidR="00653A76" w:rsidRPr="00CB6752" w:rsidRDefault="00653A76" w:rsidP="0033783B">
      <w:pPr>
        <w:pStyle w:val="21"/>
        <w:spacing w:line="240" w:lineRule="auto"/>
      </w:pPr>
      <w:r w:rsidRPr="003C0745">
        <w:t>характеристику достижений и положительных качеств обу</w:t>
      </w:r>
      <w:r w:rsidRPr="00CB6752">
        <w:t>чающегося;</w:t>
      </w:r>
    </w:p>
    <w:p w:rsidR="00653A76" w:rsidRPr="00FF3660" w:rsidRDefault="00653A76" w:rsidP="0033783B">
      <w:pPr>
        <w:pStyle w:val="21"/>
        <w:spacing w:line="240" w:lineRule="auto"/>
      </w:pPr>
      <w:r w:rsidRPr="00BD3307">
        <w:rPr>
          <w:spacing w:val="2"/>
        </w:rPr>
        <w:t>определение приоритетных задач и направлений лич</w:t>
      </w:r>
      <w:r w:rsidRPr="00FF3660">
        <w:t>ностного развития с учётом как достижений, так и психологических проблем развития ребёнка;</w:t>
      </w:r>
    </w:p>
    <w:p w:rsidR="00653A76" w:rsidRPr="002C5232" w:rsidRDefault="00653A76" w:rsidP="0033783B">
      <w:pPr>
        <w:pStyle w:val="21"/>
        <w:spacing w:line="240" w:lineRule="auto"/>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Другой формой оценки личностных результатов </w:t>
      </w:r>
      <w:r w:rsidR="00737C6B">
        <w:rPr>
          <w:rFonts w:ascii="Times New Roman" w:hAnsi="Times New Roman"/>
          <w:color w:val="auto"/>
          <w:spacing w:val="-2"/>
          <w:sz w:val="28"/>
          <w:szCs w:val="28"/>
          <w:lang w:val="ru-RU"/>
        </w:rPr>
        <w:t xml:space="preserve">является </w:t>
      </w:r>
      <w:r w:rsidRPr="00BD7394">
        <w:rPr>
          <w:rFonts w:ascii="Times New Roman" w:hAnsi="Times New Roman"/>
          <w:color w:val="auto"/>
          <w:sz w:val="28"/>
          <w:szCs w:val="28"/>
        </w:rPr>
        <w:t>оценка индивидуального прогресса личностного развития об</w:t>
      </w:r>
      <w:r w:rsidRPr="00BD7394">
        <w:rPr>
          <w:rFonts w:ascii="Times New Roman" w:hAnsi="Times New Roman"/>
          <w:color w:val="auto"/>
          <w:spacing w:val="-2"/>
          <w:sz w:val="28"/>
          <w:szCs w:val="28"/>
        </w:rPr>
        <w:t xml:space="preserve">учающихся, которым необходима специальная поддержка. Эта </w:t>
      </w:r>
      <w:r w:rsidRPr="00BD7394">
        <w:rPr>
          <w:rFonts w:ascii="Times New Roman" w:hAnsi="Times New Roman"/>
          <w:color w:val="auto"/>
          <w:sz w:val="28"/>
          <w:szCs w:val="28"/>
        </w:rPr>
        <w:t xml:space="preserve">задача </w:t>
      </w:r>
      <w:r w:rsidR="00737C6B">
        <w:rPr>
          <w:rFonts w:ascii="Times New Roman" w:hAnsi="Times New Roman"/>
          <w:color w:val="auto"/>
          <w:sz w:val="28"/>
          <w:szCs w:val="28"/>
        </w:rPr>
        <w:t>реш</w:t>
      </w:r>
      <w:r w:rsidR="00737C6B">
        <w:rPr>
          <w:rFonts w:ascii="Times New Roman" w:hAnsi="Times New Roman"/>
          <w:color w:val="auto"/>
          <w:sz w:val="28"/>
          <w:szCs w:val="28"/>
          <w:lang w:val="ru-RU"/>
        </w:rPr>
        <w:t>ается</w:t>
      </w:r>
      <w:r w:rsidRPr="00BD7394">
        <w:rPr>
          <w:rFonts w:ascii="Times New Roman" w:hAnsi="Times New Roman"/>
          <w:color w:val="auto"/>
          <w:sz w:val="28"/>
          <w:szCs w:val="28"/>
        </w:rPr>
        <w:t xml:space="preserve">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w:t>
      </w:r>
      <w:r w:rsidRPr="00BD7394">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BD7394">
        <w:rPr>
          <w:rFonts w:ascii="Times New Roman" w:hAnsi="Times New Roman"/>
          <w:color w:val="auto"/>
          <w:sz w:val="28"/>
          <w:szCs w:val="28"/>
        </w:rPr>
        <w:t>или педагогов (или администрации</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метапредметных результатов</w:t>
      </w:r>
      <w:r w:rsidRPr="00BD7394">
        <w:rPr>
          <w:rFonts w:ascii="Times New Roman" w:hAnsi="Times New Roman"/>
          <w:color w:val="auto"/>
          <w:sz w:val="28"/>
          <w:szCs w:val="28"/>
        </w:rPr>
        <w:t xml:space="preserve"> представляет собой </w:t>
      </w:r>
      <w:r w:rsidRPr="00BD7394">
        <w:rPr>
          <w:rFonts w:ascii="Times New Roman" w:hAnsi="Times New Roman"/>
          <w:color w:val="auto"/>
          <w:spacing w:val="-2"/>
          <w:sz w:val="28"/>
          <w:szCs w:val="28"/>
        </w:rPr>
        <w:t>оценку достижения планируемых результатов освоения основ</w:t>
      </w:r>
      <w:r w:rsidRPr="00BD7394">
        <w:rPr>
          <w:rFonts w:ascii="Times New Roman" w:hAnsi="Times New Roman"/>
          <w:color w:val="auto"/>
          <w:sz w:val="28"/>
          <w:szCs w:val="28"/>
        </w:rPr>
        <w:t xml:space="preserve">ной образовательной программы, описанных в разделах «Регулятивные универсальные учебные действия», </w:t>
      </w:r>
      <w:r w:rsidRPr="00BD7394">
        <w:rPr>
          <w:rFonts w:ascii="Times New Roman" w:hAnsi="Times New Roman"/>
          <w:color w:val="auto"/>
          <w:sz w:val="28"/>
          <w:szCs w:val="28"/>
        </w:rPr>
        <w:lastRenderedPageBreak/>
        <w:t xml:space="preserve">«Коммуникативные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BD7394">
        <w:rPr>
          <w:rFonts w:ascii="Times New Roman" w:hAnsi="Times New Roman"/>
          <w:color w:val="auto"/>
          <w:sz w:val="28"/>
          <w:szCs w:val="28"/>
        </w:rPr>
        <w:t>уровне</w:t>
      </w:r>
      <w:r w:rsidRPr="00BD7394">
        <w:rPr>
          <w:rFonts w:ascii="Times New Roman" w:hAnsi="Times New Roman"/>
          <w:color w:val="auto"/>
          <w:spacing w:val="2"/>
          <w:sz w:val="28"/>
          <w:szCs w:val="28"/>
        </w:rPr>
        <w:t xml:space="preserve"> начального общего образования, а также планируемых </w:t>
      </w:r>
      <w:r w:rsidRPr="00BD7394">
        <w:rPr>
          <w:rFonts w:ascii="Times New Roman" w:hAnsi="Times New Roman"/>
          <w:color w:val="auto"/>
          <w:sz w:val="28"/>
          <w:szCs w:val="28"/>
        </w:rPr>
        <w:t>результатов, представленных во всех разделах подпрограммы «Чтение. Работа с текстом».</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olor w:val="auto"/>
          <w:sz w:val="28"/>
          <w:szCs w:val="28"/>
        </w:rPr>
        <w:t xml:space="preserve">за счёт основных компонентов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учебных предметов.</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Cs/>
          <w:iCs/>
          <w:color w:val="auto"/>
          <w:sz w:val="28"/>
          <w:szCs w:val="28"/>
        </w:rPr>
        <w:t>Основным объектом оценки метапредметных резуль</w:t>
      </w:r>
      <w:r w:rsidRPr="00BD7394">
        <w:rPr>
          <w:rFonts w:ascii="Times New Roman" w:hAnsi="Times New Roman"/>
          <w:bCs/>
          <w:iCs/>
          <w:color w:val="auto"/>
          <w:spacing w:val="2"/>
          <w:sz w:val="28"/>
          <w:szCs w:val="28"/>
        </w:rPr>
        <w:t>татов</w:t>
      </w:r>
      <w:r w:rsidRPr="00BD7394">
        <w:rPr>
          <w:rFonts w:ascii="Times New Roman" w:hAnsi="Times New Roman"/>
          <w:color w:val="auto"/>
          <w:spacing w:val="2"/>
          <w:sz w:val="28"/>
          <w:szCs w:val="28"/>
        </w:rPr>
        <w:t xml:space="preserve"> служит сформированность у обучающегося регуля</w:t>
      </w:r>
      <w:r w:rsidRPr="00BD7394">
        <w:rPr>
          <w:rFonts w:ascii="Times New Roman" w:hAnsi="Times New Roman"/>
          <w:color w:val="auto"/>
          <w:sz w:val="28"/>
          <w:szCs w:val="28"/>
        </w:rPr>
        <w:t xml:space="preserve">тивных, коммуникативных и познавательных универсальных </w:t>
      </w:r>
      <w:r w:rsidRPr="00BD7394">
        <w:rPr>
          <w:rFonts w:ascii="Times New Roman" w:hAnsi="Times New Roman"/>
          <w:color w:val="auto"/>
          <w:spacing w:val="2"/>
          <w:sz w:val="28"/>
          <w:szCs w:val="28"/>
        </w:rPr>
        <w:t>действий,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таких умственных действий обучающихся, </w:t>
      </w:r>
      <w:r w:rsidRPr="00BD7394">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653A76" w:rsidRPr="00BD3307" w:rsidRDefault="00653A76" w:rsidP="0033783B">
      <w:pPr>
        <w:pStyle w:val="21"/>
        <w:spacing w:line="240" w:lineRule="auto"/>
      </w:pPr>
      <w:r w:rsidRPr="003C0745">
        <w:t>способность обучающегося принимать и сохранять учебную цель и задачи; самостоятельно преобразовывать практическую задачу в познавательн</w:t>
      </w:r>
      <w:r w:rsidRPr="00CB6752">
        <w:t>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w:t>
      </w:r>
      <w:r w:rsidRPr="00BD3307">
        <w:t>нки и учёта характера ошибок, проявлять инициативу и самостоятельность в обучении;</w:t>
      </w:r>
    </w:p>
    <w:p w:rsidR="00653A76" w:rsidRPr="004902B1" w:rsidRDefault="00653A76" w:rsidP="0033783B">
      <w:pPr>
        <w:pStyle w:val="21"/>
        <w:spacing w:line="240" w:lineRule="auto"/>
      </w:pPr>
      <w:r w:rsidRPr="00FF3660">
        <w:rPr>
          <w:spacing w:val="2"/>
        </w:rPr>
        <w:t xml:space="preserve">умение осуществлять информационный поиск, сбор и </w:t>
      </w:r>
      <w:r w:rsidRPr="00797ECB">
        <w:t>выд</w:t>
      </w:r>
      <w:r w:rsidRPr="004902B1">
        <w:t>еление существенной информации из различных информационных источников;</w:t>
      </w:r>
    </w:p>
    <w:p w:rsidR="00653A76" w:rsidRPr="002C5232" w:rsidRDefault="00653A76" w:rsidP="0033783B">
      <w:pPr>
        <w:pStyle w:val="21"/>
        <w:spacing w:line="240" w:lineRule="auto"/>
      </w:pPr>
      <w:r w:rsidRPr="009B0659">
        <w:t>умение использовать знаково­символические средства для</w:t>
      </w:r>
      <w:r w:rsidRPr="002C5232">
        <w:rPr>
          <w:spacing w:val="2"/>
        </w:rPr>
        <w:t>создания моделей изучаемых объектов и процессов, схем</w:t>
      </w:r>
      <w:r w:rsidRPr="002C5232">
        <w:t>решения учебно­познавательных и практических задач;</w:t>
      </w:r>
    </w:p>
    <w:p w:rsidR="00653A76" w:rsidRPr="00C6263C" w:rsidRDefault="00653A76" w:rsidP="0033783B">
      <w:pPr>
        <w:pStyle w:val="21"/>
        <w:spacing w:line="240" w:lineRule="auto"/>
      </w:pPr>
      <w:r w:rsidRPr="00E417D8">
        <w:t xml:space="preserve">способность к осуществлению логических операций сравнения, анализа, </w:t>
      </w:r>
      <w:r w:rsidRPr="00A87A29">
        <w:t xml:space="preserve">обобщения, классификации по родовидовым </w:t>
      </w:r>
      <w:r w:rsidRPr="00A87A29">
        <w:rPr>
          <w:spacing w:val="2"/>
        </w:rPr>
        <w:t>признакам, к установлению аналогий, отнесения к извест</w:t>
      </w:r>
      <w:r w:rsidRPr="00C6263C">
        <w:t>ным понятиям;</w:t>
      </w:r>
    </w:p>
    <w:p w:rsidR="00653A76" w:rsidRPr="005401CC" w:rsidRDefault="00653A76" w:rsidP="0033783B">
      <w:pPr>
        <w:pStyle w:val="21"/>
        <w:spacing w:line="240" w:lineRule="auto"/>
      </w:pPr>
      <w:r w:rsidRPr="00C6263C">
        <w:rPr>
          <w:spacing w:val="2"/>
        </w:rPr>
        <w:t>умение сотрудничать с педагогом и сверстниками при</w:t>
      </w:r>
      <w:r w:rsidRPr="00012122">
        <w:t>решении учебных проблем, принимать на себя ответственность за</w:t>
      </w:r>
      <w:r w:rsidRPr="005401CC">
        <w:t xml:space="preserve"> результаты своих действий.</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Основное содержание оценки метапредметных результатов</w:t>
      </w:r>
      <w:r w:rsidRPr="00BD7394">
        <w:rPr>
          <w:rFonts w:ascii="Times New Roman" w:hAnsi="Times New Roman"/>
          <w:color w:val="auto"/>
          <w:sz w:val="28"/>
          <w:szCs w:val="28"/>
        </w:rPr>
        <w:t xml:space="preserve"> на </w:t>
      </w:r>
      <w:r w:rsidR="0052624C"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строится вокруг умения учиться,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обучающихся к самостоятельному усвоению новых знаний</w:t>
      </w:r>
      <w:r w:rsidRPr="00BD7394">
        <w:rPr>
          <w:rFonts w:ascii="Times New Roman" w:hAnsi="Times New Roman"/>
          <w:color w:val="auto"/>
          <w:sz w:val="28"/>
          <w:szCs w:val="28"/>
        </w:rPr>
        <w:t>и умений, включая организацию это</w:t>
      </w:r>
      <w:r w:rsidR="007E3D6D" w:rsidRPr="00BD7394">
        <w:rPr>
          <w:rFonts w:ascii="Times New Roman" w:hAnsi="Times New Roman"/>
          <w:color w:val="auto"/>
          <w:sz w:val="28"/>
          <w:szCs w:val="28"/>
        </w:rPr>
        <w:t>й</w:t>
      </w:r>
      <w:r w:rsidR="005916DF">
        <w:rPr>
          <w:rFonts w:ascii="Times New Roman" w:hAnsi="Times New Roman"/>
          <w:color w:val="auto"/>
          <w:sz w:val="28"/>
          <w:szCs w:val="28"/>
          <w:lang w:val="ru-RU"/>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универсальных учебных дей</w:t>
      </w:r>
      <w:r w:rsidRPr="00BD7394">
        <w:rPr>
          <w:rFonts w:ascii="Times New Roman" w:hAnsi="Times New Roman"/>
          <w:color w:val="auto"/>
          <w:spacing w:val="2"/>
          <w:sz w:val="28"/>
          <w:szCs w:val="28"/>
        </w:rPr>
        <w:t>ствий, представляющих содержание и объект оценки мета</w:t>
      </w:r>
      <w:r w:rsidRPr="00BD7394">
        <w:rPr>
          <w:rFonts w:ascii="Times New Roman" w:hAnsi="Times New Roman"/>
          <w:color w:val="auto"/>
          <w:sz w:val="28"/>
          <w:szCs w:val="28"/>
        </w:rPr>
        <w:t>предметных результатов, может быть качественно оценён и измерен в следующих основных формах.</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Во­первых, достижение метапредметных результатов </w:t>
      </w:r>
      <w:r w:rsidR="005916DF">
        <w:rPr>
          <w:rFonts w:ascii="Times New Roman" w:hAnsi="Times New Roman"/>
          <w:color w:val="auto"/>
          <w:sz w:val="28"/>
          <w:szCs w:val="28"/>
        </w:rPr>
        <w:t>выступа</w:t>
      </w:r>
      <w:r w:rsidR="005916DF">
        <w:rPr>
          <w:rFonts w:ascii="Times New Roman" w:hAnsi="Times New Roman"/>
          <w:color w:val="auto"/>
          <w:sz w:val="28"/>
          <w:szCs w:val="28"/>
          <w:lang w:val="ru-RU"/>
        </w:rPr>
        <w:t>е</w:t>
      </w:r>
      <w:r w:rsidR="005916DF">
        <w:rPr>
          <w:rFonts w:ascii="Times New Roman" w:hAnsi="Times New Roman"/>
          <w:color w:val="auto"/>
          <w:sz w:val="28"/>
          <w:szCs w:val="28"/>
        </w:rPr>
        <w:t>т</w:t>
      </w:r>
      <w:r w:rsidRPr="00BD7394">
        <w:rPr>
          <w:rFonts w:ascii="Times New Roman" w:hAnsi="Times New Roman"/>
          <w:color w:val="auto"/>
          <w:sz w:val="28"/>
          <w:szCs w:val="28"/>
        </w:rPr>
        <w:t xml:space="preserve"> как результат выполнения специально сконструи</w:t>
      </w:r>
      <w:r w:rsidRPr="00BD7394">
        <w:rPr>
          <w:rFonts w:ascii="Times New Roman" w:hAnsi="Times New Roman"/>
          <w:color w:val="auto"/>
          <w:spacing w:val="2"/>
          <w:sz w:val="28"/>
          <w:szCs w:val="28"/>
        </w:rPr>
        <w:t xml:space="preserve">рованных диагностических задач, направленных на оценку </w:t>
      </w:r>
      <w:r w:rsidRPr="00BD7394">
        <w:rPr>
          <w:rFonts w:ascii="Times New Roman" w:hAnsi="Times New Roman"/>
          <w:color w:val="auto"/>
          <w:sz w:val="28"/>
          <w:szCs w:val="28"/>
        </w:rPr>
        <w:t>уровня сформированности конкретного вида универсальных учебных действий.</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Во­вторых, достижение метапредметных результатов </w:t>
      </w:r>
      <w:r w:rsidRPr="00BD7394">
        <w:rPr>
          <w:rFonts w:ascii="Times New Roman" w:hAnsi="Times New Roman"/>
          <w:color w:val="auto"/>
          <w:sz w:val="28"/>
          <w:szCs w:val="28"/>
        </w:rPr>
        <w:t>рассматрива</w:t>
      </w:r>
      <w:r w:rsidR="005916DF">
        <w:rPr>
          <w:rFonts w:ascii="Times New Roman" w:hAnsi="Times New Roman"/>
          <w:color w:val="auto"/>
          <w:sz w:val="28"/>
          <w:szCs w:val="28"/>
          <w:lang w:val="ru-RU"/>
        </w:rPr>
        <w:t>е</w:t>
      </w:r>
      <w:r w:rsidR="005916DF">
        <w:rPr>
          <w:rFonts w:ascii="Times New Roman" w:hAnsi="Times New Roman"/>
          <w:color w:val="auto"/>
          <w:sz w:val="28"/>
          <w:szCs w:val="28"/>
        </w:rPr>
        <w:t>т</w:t>
      </w:r>
      <w:r w:rsidRPr="00BD7394">
        <w:rPr>
          <w:rFonts w:ascii="Times New Roman" w:hAnsi="Times New Roman"/>
          <w:color w:val="auto"/>
          <w:sz w:val="28"/>
          <w:szCs w:val="28"/>
        </w:rPr>
        <w:t>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Этот подход широко использован для итоговой оценки </w:t>
      </w:r>
      <w:r w:rsidRPr="00BD7394">
        <w:rPr>
          <w:rFonts w:ascii="Times New Roman" w:hAnsi="Times New Roman"/>
          <w:color w:val="auto"/>
          <w:sz w:val="28"/>
          <w:szCs w:val="28"/>
        </w:rPr>
        <w:t>планируемых результатов по отдельным предметам. В зави</w:t>
      </w:r>
      <w:r w:rsidRPr="00BD7394">
        <w:rPr>
          <w:rFonts w:ascii="Times New Roman" w:hAnsi="Times New Roman"/>
          <w:color w:val="auto"/>
          <w:spacing w:val="2"/>
          <w:sz w:val="28"/>
          <w:szCs w:val="28"/>
        </w:rPr>
        <w:t xml:space="preserve">симости от успешности выполнения проверочных заданий </w:t>
      </w:r>
      <w:r w:rsidRPr="00BD7394">
        <w:rPr>
          <w:rFonts w:ascii="Times New Roman" w:hAnsi="Times New Roman"/>
          <w:color w:val="auto"/>
          <w:sz w:val="28"/>
          <w:szCs w:val="28"/>
        </w:rPr>
        <w:t>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BD7394" w:rsidRDefault="005916DF" w:rsidP="0033783B">
      <w:pPr>
        <w:pStyle w:val="a3"/>
        <w:spacing w:line="240" w:lineRule="auto"/>
        <w:ind w:firstLine="454"/>
        <w:rPr>
          <w:rFonts w:ascii="Times New Roman" w:hAnsi="Times New Roman"/>
          <w:color w:val="auto"/>
          <w:sz w:val="28"/>
          <w:szCs w:val="28"/>
        </w:rPr>
      </w:pPr>
      <w:r>
        <w:rPr>
          <w:rFonts w:ascii="Times New Roman" w:hAnsi="Times New Roman"/>
          <w:color w:val="auto"/>
          <w:spacing w:val="2"/>
          <w:sz w:val="28"/>
          <w:szCs w:val="28"/>
          <w:lang w:val="ru-RU"/>
        </w:rPr>
        <w:t>Д</w:t>
      </w:r>
      <w:r w:rsidR="00653A76" w:rsidRPr="00BD7394">
        <w:rPr>
          <w:rFonts w:ascii="Times New Roman" w:hAnsi="Times New Roman"/>
          <w:color w:val="auto"/>
          <w:spacing w:val="2"/>
          <w:sz w:val="28"/>
          <w:szCs w:val="28"/>
        </w:rPr>
        <w:t xml:space="preserve">остижение метапредметных результатов может </w:t>
      </w:r>
      <w:r w:rsidR="00653A76" w:rsidRPr="00BD7394">
        <w:rPr>
          <w:rFonts w:ascii="Times New Roman" w:hAnsi="Times New Roman"/>
          <w:color w:val="auto"/>
          <w:sz w:val="28"/>
          <w:szCs w:val="28"/>
        </w:rPr>
        <w:t xml:space="preserve">проявиться в успешности выполнения комплексных заданий на межпредметной основе. </w:t>
      </w:r>
      <w:r>
        <w:rPr>
          <w:rFonts w:ascii="Times New Roman" w:hAnsi="Times New Roman"/>
          <w:color w:val="auto"/>
          <w:sz w:val="28"/>
          <w:szCs w:val="28"/>
          <w:lang w:val="ru-RU"/>
        </w:rPr>
        <w:t>Ш</w:t>
      </w:r>
      <w:r w:rsidR="00653A76" w:rsidRPr="00BD7394">
        <w:rPr>
          <w:rFonts w:ascii="Times New Roman" w:hAnsi="Times New Roman"/>
          <w:color w:val="auto"/>
          <w:sz w:val="28"/>
          <w:szCs w:val="28"/>
        </w:rPr>
        <w:t>ирокие возможности для оценки сформированности метапредметных результатов</w:t>
      </w:r>
      <w:r>
        <w:rPr>
          <w:rFonts w:ascii="Times New Roman" w:hAnsi="Times New Roman"/>
          <w:color w:val="auto"/>
          <w:sz w:val="28"/>
          <w:szCs w:val="28"/>
          <w:lang w:val="ru-RU"/>
        </w:rPr>
        <w:t xml:space="preserve"> -</w:t>
      </w:r>
      <w:r w:rsidR="00653A76" w:rsidRPr="00BD7394">
        <w:rPr>
          <w:rFonts w:ascii="Times New Roman" w:hAnsi="Times New Roman"/>
          <w:color w:val="auto"/>
          <w:sz w:val="28"/>
          <w:szCs w:val="28"/>
        </w:rPr>
        <w:t xml:space="preserve"> использование проверочных заданий, успешное выполнение которых требует освоения навыков работы с информацией.</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D7394">
        <w:rPr>
          <w:rFonts w:ascii="Times New Roman" w:hAnsi="Times New Roman"/>
          <w:color w:val="auto"/>
          <w:spacing w:val="2"/>
          <w:sz w:val="28"/>
          <w:szCs w:val="28"/>
        </w:rPr>
        <w:t xml:space="preserve">ной деятельности обучающегося место операции, выступая </w:t>
      </w:r>
      <w:r w:rsidRPr="00BD7394">
        <w:rPr>
          <w:rFonts w:ascii="Times New Roman" w:hAnsi="Times New Roman"/>
          <w:color w:val="auto"/>
          <w:sz w:val="28"/>
          <w:szCs w:val="28"/>
        </w:rPr>
        <w:t>средством, а не целью активности ребёнка.</w:t>
      </w:r>
    </w:p>
    <w:p w:rsidR="005916DF" w:rsidRDefault="005916DF" w:rsidP="0033783B">
      <w:pPr>
        <w:pStyle w:val="a3"/>
        <w:spacing w:line="240" w:lineRule="auto"/>
        <w:ind w:firstLine="454"/>
        <w:rPr>
          <w:rFonts w:ascii="Times New Roman" w:hAnsi="Times New Roman"/>
          <w:color w:val="auto"/>
          <w:spacing w:val="2"/>
          <w:sz w:val="28"/>
          <w:szCs w:val="28"/>
          <w:lang w:val="ru-RU"/>
        </w:rPr>
      </w:pPr>
      <w:r>
        <w:rPr>
          <w:rFonts w:ascii="Times New Roman" w:hAnsi="Times New Roman"/>
          <w:bCs/>
          <w:iCs/>
          <w:color w:val="auto"/>
          <w:sz w:val="28"/>
          <w:szCs w:val="28"/>
          <w:lang w:val="ru-RU"/>
        </w:rPr>
        <w:t>О</w:t>
      </w:r>
      <w:r w:rsidR="00653A76" w:rsidRPr="00BD7394">
        <w:rPr>
          <w:rFonts w:ascii="Times New Roman" w:hAnsi="Times New Roman"/>
          <w:bCs/>
          <w:iCs/>
          <w:color w:val="auto"/>
          <w:sz w:val="28"/>
          <w:szCs w:val="28"/>
        </w:rPr>
        <w:t xml:space="preserve">ценка метапредметных результатов </w:t>
      </w:r>
      <w:r>
        <w:rPr>
          <w:rFonts w:ascii="Times New Roman" w:hAnsi="Times New Roman"/>
          <w:bCs/>
          <w:iCs/>
          <w:color w:val="auto"/>
          <w:sz w:val="28"/>
          <w:szCs w:val="28"/>
        </w:rPr>
        <w:t>проводит</w:t>
      </w:r>
      <w:r w:rsidR="00653A76" w:rsidRPr="00BD7394">
        <w:rPr>
          <w:rFonts w:ascii="Times New Roman" w:hAnsi="Times New Roman"/>
          <w:bCs/>
          <w:iCs/>
          <w:color w:val="auto"/>
          <w:sz w:val="28"/>
          <w:szCs w:val="28"/>
        </w:rPr>
        <w:t xml:space="preserve">ся в ходе </w:t>
      </w:r>
      <w:r w:rsidR="00653A76" w:rsidRPr="00BD7394">
        <w:rPr>
          <w:rFonts w:ascii="Times New Roman" w:hAnsi="Times New Roman"/>
          <w:color w:val="auto"/>
          <w:sz w:val="28"/>
          <w:szCs w:val="28"/>
        </w:rPr>
        <w:t>итоговых пров</w:t>
      </w:r>
      <w:r>
        <w:rPr>
          <w:rFonts w:ascii="Times New Roman" w:hAnsi="Times New Roman"/>
          <w:color w:val="auto"/>
          <w:sz w:val="28"/>
          <w:szCs w:val="28"/>
        </w:rPr>
        <w:t>ерочных работах по предметам и</w:t>
      </w:r>
      <w:r w:rsidR="00653A76" w:rsidRPr="00BD7394">
        <w:rPr>
          <w:rFonts w:ascii="Times New Roman" w:hAnsi="Times New Roman"/>
          <w:color w:val="auto"/>
          <w:sz w:val="28"/>
          <w:szCs w:val="28"/>
        </w:rPr>
        <w:t xml:space="preserve"> в </w:t>
      </w:r>
      <w:r w:rsidR="00653A76" w:rsidRPr="00BD7394">
        <w:rPr>
          <w:rFonts w:ascii="Times New Roman" w:hAnsi="Times New Roman"/>
          <w:color w:val="auto"/>
          <w:spacing w:val="2"/>
          <w:sz w:val="28"/>
          <w:szCs w:val="28"/>
        </w:rPr>
        <w:t xml:space="preserve">комплексных работах на межпредметной основе </w:t>
      </w:r>
    </w:p>
    <w:p w:rsidR="00653A76" w:rsidRPr="005916DF" w:rsidRDefault="00653A76" w:rsidP="0033783B">
      <w:pPr>
        <w:pStyle w:val="a3"/>
        <w:spacing w:line="240" w:lineRule="auto"/>
        <w:ind w:firstLine="454"/>
        <w:rPr>
          <w:rFonts w:ascii="Times New Roman" w:hAnsi="Times New Roman"/>
          <w:color w:val="auto"/>
          <w:sz w:val="28"/>
          <w:szCs w:val="28"/>
          <w:lang w:val="ru-RU"/>
        </w:rPr>
      </w:pPr>
      <w:r w:rsidRPr="00BD7394">
        <w:rPr>
          <w:rFonts w:ascii="Times New Roman" w:hAnsi="Times New Roman"/>
          <w:color w:val="auto"/>
          <w:spacing w:val="2"/>
          <w:sz w:val="28"/>
          <w:szCs w:val="28"/>
        </w:rPr>
        <w:t xml:space="preserve">В ходе текущей, тематической, промежуточной оценки </w:t>
      </w:r>
      <w:r w:rsidR="005916DF">
        <w:rPr>
          <w:rFonts w:ascii="Times New Roman" w:hAnsi="Times New Roman"/>
          <w:color w:val="auto"/>
          <w:sz w:val="28"/>
          <w:szCs w:val="28"/>
        </w:rPr>
        <w:t>оцен</w:t>
      </w:r>
      <w:r w:rsidR="005916DF">
        <w:rPr>
          <w:rFonts w:ascii="Times New Roman" w:hAnsi="Times New Roman"/>
          <w:color w:val="auto"/>
          <w:sz w:val="28"/>
          <w:szCs w:val="28"/>
          <w:lang w:val="ru-RU"/>
        </w:rPr>
        <w:t>ивается</w:t>
      </w:r>
      <w:r w:rsidRPr="00BD7394">
        <w:rPr>
          <w:rFonts w:ascii="Times New Roman" w:hAnsi="Times New Roman"/>
          <w:color w:val="auto"/>
          <w:sz w:val="28"/>
          <w:szCs w:val="28"/>
        </w:rPr>
        <w:t xml:space="preserve"> достижение таких коммуникативных и регулятивных действий, которые трудно или нецелесообразно </w:t>
      </w:r>
      <w:r w:rsidRPr="00BD7394">
        <w:rPr>
          <w:rFonts w:ascii="Times New Roman" w:hAnsi="Times New Roman"/>
          <w:color w:val="auto"/>
          <w:spacing w:val="2"/>
          <w:sz w:val="28"/>
          <w:szCs w:val="28"/>
        </w:rPr>
        <w:t>проверить в ходе стандартизированной итоговой провероч</w:t>
      </w:r>
      <w:r w:rsidRPr="00BD7394">
        <w:rPr>
          <w:rFonts w:ascii="Times New Roman" w:hAnsi="Times New Roman"/>
          <w:color w:val="auto"/>
          <w:sz w:val="28"/>
          <w:szCs w:val="28"/>
        </w:rPr>
        <w:t xml:space="preserve">ной работы. </w:t>
      </w:r>
      <w:r w:rsidR="005916DF">
        <w:rPr>
          <w:rFonts w:ascii="Times New Roman" w:hAnsi="Times New Roman"/>
          <w:color w:val="auto"/>
          <w:sz w:val="28"/>
          <w:szCs w:val="28"/>
          <w:lang w:val="ru-RU"/>
        </w:rPr>
        <w:t>В</w:t>
      </w:r>
      <w:r w:rsidRPr="00BD7394">
        <w:rPr>
          <w:rFonts w:ascii="Times New Roman" w:hAnsi="Times New Roman"/>
          <w:color w:val="auto"/>
          <w:sz w:val="28"/>
          <w:szCs w:val="28"/>
        </w:rPr>
        <w:t xml:space="preserve"> ходе текущей оценки целесообразно отслеживать уровень сформированности такого </w:t>
      </w:r>
      <w:r w:rsidRPr="00BD7394">
        <w:rPr>
          <w:rFonts w:ascii="Times New Roman" w:hAnsi="Times New Roman"/>
          <w:color w:val="auto"/>
          <w:spacing w:val="-2"/>
          <w:sz w:val="28"/>
          <w:szCs w:val="28"/>
        </w:rPr>
        <w:t>умения, как взаимодействие с партнёром: ориентация на парт</w:t>
      </w:r>
      <w:r w:rsidRPr="00BD7394">
        <w:rPr>
          <w:rFonts w:ascii="Times New Roman" w:hAnsi="Times New Roman"/>
          <w:color w:val="auto"/>
          <w:spacing w:val="2"/>
          <w:sz w:val="28"/>
          <w:szCs w:val="28"/>
        </w:rPr>
        <w:t xml:space="preserve">нёра, умение слушать и слышать собеседника; стремление </w:t>
      </w:r>
      <w:r w:rsidRPr="00BD7394">
        <w:rPr>
          <w:rFonts w:ascii="Times New Roman" w:hAnsi="Times New Roman"/>
          <w:color w:val="auto"/>
          <w:sz w:val="28"/>
          <w:szCs w:val="28"/>
        </w:rPr>
        <w:t xml:space="preserve">учитывать и координировать различные мнения и позиции в отношении объекта, действия, события </w:t>
      </w:r>
      <w:r w:rsidR="005916DF">
        <w:rPr>
          <w:rFonts w:ascii="Times New Roman" w:hAnsi="Times New Roman"/>
          <w:color w:val="auto"/>
          <w:sz w:val="28"/>
          <w:szCs w:val="28"/>
          <w:lang w:val="ru-RU"/>
        </w:rPr>
        <w:t>.</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olor w:val="auto"/>
          <w:sz w:val="28"/>
          <w:szCs w:val="28"/>
        </w:rPr>
        <w:t>щее значение для оценки эффективности всей системы начального образования (обеспечиваемые системой начального образования уровень включённости детей в учеб</w:t>
      </w:r>
      <w:r w:rsidRPr="00BD7394">
        <w:rPr>
          <w:rFonts w:ascii="Times New Roman" w:hAnsi="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Оценка предметных результатов</w:t>
      </w:r>
      <w:r w:rsidRPr="00BD7394">
        <w:rPr>
          <w:rFonts w:ascii="Times New Roman" w:hAnsi="Times New Roman"/>
          <w:color w:val="auto"/>
          <w:spacing w:val="-4"/>
          <w:sz w:val="28"/>
          <w:szCs w:val="28"/>
        </w:rPr>
        <w:t xml:space="preserve"> представляет собой оцен</w:t>
      </w:r>
      <w:r w:rsidRPr="00BD7394">
        <w:rPr>
          <w:rFonts w:ascii="Times New Roman" w:hAnsi="Times New Roman"/>
          <w:color w:val="auto"/>
          <w:sz w:val="28"/>
          <w:szCs w:val="28"/>
        </w:rPr>
        <w:t>ку достижения обучающимся планируемых результатов по отдельным предметам.</w:t>
      </w:r>
    </w:p>
    <w:p w:rsidR="00653A76" w:rsidRPr="00BD7394" w:rsidRDefault="00653A76" w:rsidP="0033783B">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Достижение этих результатов обеспечивается за счёт основных компонентов образовательно</w:t>
      </w:r>
      <w:r w:rsidR="007E3D6D" w:rsidRPr="00BD7394">
        <w:rPr>
          <w:rFonts w:ascii="Times New Roman" w:hAnsi="Times New Roman"/>
          <w:color w:val="auto"/>
          <w:spacing w:val="-2"/>
          <w:sz w:val="28"/>
          <w:szCs w:val="28"/>
        </w:rPr>
        <w:t>й</w:t>
      </w:r>
      <w:r w:rsidR="00F13992">
        <w:rPr>
          <w:rFonts w:ascii="Times New Roman" w:hAnsi="Times New Roman"/>
          <w:color w:val="auto"/>
          <w:spacing w:val="-2"/>
          <w:sz w:val="28"/>
          <w:szCs w:val="28"/>
          <w:lang w:val="ru-RU"/>
        </w:rPr>
        <w:t xml:space="preserve"> </w:t>
      </w:r>
      <w:r w:rsidR="007E3D6D" w:rsidRPr="00BD7394">
        <w:rPr>
          <w:rFonts w:ascii="Times New Roman" w:hAnsi="Times New Roman"/>
          <w:color w:val="auto"/>
          <w:spacing w:val="-2"/>
          <w:sz w:val="28"/>
          <w:szCs w:val="28"/>
        </w:rPr>
        <w:t>деятельности </w:t>
      </w:r>
      <w:r w:rsidRPr="00BD7394">
        <w:rPr>
          <w:rFonts w:ascii="Times New Roman" w:hAnsi="Times New Roman"/>
          <w:color w:val="auto"/>
          <w:spacing w:val="-2"/>
          <w:sz w:val="28"/>
          <w:szCs w:val="28"/>
        </w:rPr>
        <w:t>— учебных предметов, представленных в обязательной части учебного плана.</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пониманием сущности образовательных результатов, заложенным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предметные результаты содержат в себе, во­первых, </w:t>
      </w:r>
      <w:r w:rsidRPr="00BD7394">
        <w:rPr>
          <w:rFonts w:ascii="Times New Roman" w:hAnsi="Times New Roman"/>
          <w:iCs/>
          <w:color w:val="auto"/>
          <w:sz w:val="28"/>
          <w:szCs w:val="28"/>
        </w:rPr>
        <w:t>систему основополагающих элементов научного знания</w:t>
      </w:r>
      <w:r w:rsidRPr="00BD7394">
        <w:rPr>
          <w:rFonts w:ascii="Times New Roman" w:hAnsi="Times New Roman"/>
          <w:color w:val="auto"/>
          <w:sz w:val="28"/>
          <w:szCs w:val="28"/>
        </w:rPr>
        <w:t xml:space="preserve">, которая выражается через учебный материал различных курсов (далее — </w:t>
      </w:r>
      <w:r w:rsidRPr="00BD7394">
        <w:rPr>
          <w:rFonts w:ascii="Times New Roman" w:hAnsi="Times New Roman"/>
          <w:iCs/>
          <w:color w:val="auto"/>
          <w:sz w:val="28"/>
          <w:szCs w:val="28"/>
        </w:rPr>
        <w:t xml:space="preserve">систему предметных </w:t>
      </w:r>
      <w:r w:rsidRPr="00BD7394">
        <w:rPr>
          <w:rFonts w:ascii="Times New Roman" w:hAnsi="Times New Roman"/>
          <w:iCs/>
          <w:color w:val="auto"/>
          <w:spacing w:val="2"/>
          <w:sz w:val="28"/>
          <w:szCs w:val="28"/>
        </w:rPr>
        <w:t>знаний</w:t>
      </w:r>
      <w:r w:rsidRPr="00BD7394">
        <w:rPr>
          <w:rFonts w:ascii="Times New Roman" w:hAnsi="Times New Roman"/>
          <w:color w:val="auto"/>
          <w:spacing w:val="2"/>
          <w:sz w:val="28"/>
          <w:szCs w:val="28"/>
        </w:rPr>
        <w:t xml:space="preserve">), и, во­вторых, </w:t>
      </w:r>
      <w:r w:rsidRPr="00BD7394">
        <w:rPr>
          <w:rFonts w:ascii="Times New Roman" w:hAnsi="Times New Roman"/>
          <w:iCs/>
          <w:color w:val="auto"/>
          <w:spacing w:val="2"/>
          <w:sz w:val="28"/>
          <w:szCs w:val="28"/>
        </w:rPr>
        <w:t>систему формируемых действий с</w:t>
      </w:r>
      <w:r w:rsidR="005916DF">
        <w:rPr>
          <w:rFonts w:ascii="Times New Roman" w:hAnsi="Times New Roman"/>
          <w:iCs/>
          <w:color w:val="auto"/>
          <w:spacing w:val="2"/>
          <w:sz w:val="28"/>
          <w:szCs w:val="28"/>
          <w:lang w:val="ru-RU"/>
        </w:rPr>
        <w:t xml:space="preserve"> </w:t>
      </w:r>
      <w:r w:rsidRPr="00BD7394">
        <w:rPr>
          <w:rFonts w:ascii="Times New Roman" w:hAnsi="Times New Roman"/>
          <w:iCs/>
          <w:color w:val="auto"/>
          <w:sz w:val="28"/>
          <w:szCs w:val="28"/>
        </w:rPr>
        <w:t>учебным материалом</w:t>
      </w:r>
      <w:r w:rsidRPr="00BD7394">
        <w:rPr>
          <w:rFonts w:ascii="Times New Roman" w:hAnsi="Times New Roman"/>
          <w:color w:val="auto"/>
          <w:sz w:val="28"/>
          <w:szCs w:val="28"/>
        </w:rPr>
        <w:t xml:space="preserve"> (далее — </w:t>
      </w:r>
      <w:r w:rsidRPr="00BD7394">
        <w:rPr>
          <w:rFonts w:ascii="Times New Roman" w:hAnsi="Times New Roman"/>
          <w:iCs/>
          <w:color w:val="auto"/>
          <w:sz w:val="28"/>
          <w:szCs w:val="28"/>
        </w:rPr>
        <w:t>систему предметных действий</w:t>
      </w:r>
      <w:r w:rsidRPr="00BD7394">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lastRenderedPageBreak/>
        <w:t>Система предметных знаний</w:t>
      </w:r>
      <w:r w:rsidRPr="00BD7394">
        <w:rPr>
          <w:rFonts w:ascii="Times New Roman" w:hAnsi="Times New Roman"/>
          <w:color w:val="auto"/>
          <w:sz w:val="28"/>
          <w:szCs w:val="28"/>
        </w:rPr>
        <w:t xml:space="preserve"> — важнейшая составляющая предметных результатов. В ней </w:t>
      </w:r>
      <w:r w:rsidR="005916DF">
        <w:rPr>
          <w:rFonts w:ascii="Times New Roman" w:hAnsi="Times New Roman"/>
          <w:color w:val="auto"/>
          <w:sz w:val="28"/>
          <w:szCs w:val="28"/>
        </w:rPr>
        <w:t>выдел</w:t>
      </w:r>
      <w:r w:rsidR="005916DF">
        <w:rPr>
          <w:rFonts w:ascii="Times New Roman" w:hAnsi="Times New Roman"/>
          <w:color w:val="auto"/>
          <w:sz w:val="28"/>
          <w:szCs w:val="28"/>
          <w:lang w:val="ru-RU"/>
        </w:rPr>
        <w:t>яются</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опорные знания</w:t>
      </w:r>
      <w:r w:rsidRPr="00BD7394">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BD7394">
        <w:rPr>
          <w:rFonts w:ascii="Times New Roman" w:hAnsi="Times New Roman"/>
          <w:color w:val="auto"/>
          <w:spacing w:val="2"/>
          <w:sz w:val="28"/>
          <w:szCs w:val="28"/>
        </w:rPr>
        <w:t xml:space="preserve">и знания, дополняющие, расширяющие или углубляющие </w:t>
      </w:r>
      <w:r w:rsidRPr="00BD7394">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К опорным знаниям относятся прежде всего основопола</w:t>
      </w:r>
      <w:r w:rsidRPr="00BD7394">
        <w:rPr>
          <w:rFonts w:ascii="Times New Roman" w:hAnsi="Times New Roman"/>
          <w:color w:val="auto"/>
          <w:spacing w:val="2"/>
          <w:sz w:val="28"/>
          <w:szCs w:val="28"/>
        </w:rPr>
        <w:t xml:space="preserve">гающие элементы научного знания (как общенаучные, так </w:t>
      </w:r>
      <w:r w:rsidRPr="00BD7394">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olor w:val="auto"/>
          <w:spacing w:val="2"/>
          <w:sz w:val="28"/>
          <w:szCs w:val="28"/>
        </w:rPr>
        <w:t xml:space="preserve">чевые теории, </w:t>
      </w:r>
      <w:r w:rsidR="00B364BF" w:rsidRPr="00BD7394">
        <w:rPr>
          <w:rFonts w:ascii="Times New Roman" w:hAnsi="Times New Roman"/>
          <w:color w:val="auto"/>
          <w:spacing w:val="2"/>
          <w:sz w:val="28"/>
          <w:szCs w:val="28"/>
        </w:rPr>
        <w:t xml:space="preserve">идеи, понятия, факты, методы. </w:t>
      </w:r>
      <w:r w:rsidR="0052624C" w:rsidRPr="00BD7394">
        <w:rPr>
          <w:rFonts w:ascii="Times New Roman" w:hAnsi="Times New Roman"/>
          <w:color w:val="auto"/>
          <w:spacing w:val="2"/>
          <w:sz w:val="28"/>
          <w:szCs w:val="28"/>
        </w:rPr>
        <w:t>На уровне</w:t>
      </w:r>
      <w:r w:rsidR="005916DF">
        <w:rPr>
          <w:rFonts w:ascii="Times New Roman" w:hAnsi="Times New Roman"/>
          <w:color w:val="auto"/>
          <w:spacing w:val="2"/>
          <w:sz w:val="28"/>
          <w:szCs w:val="28"/>
          <w:lang w:val="ru-RU"/>
        </w:rPr>
        <w:t xml:space="preserve"> </w:t>
      </w:r>
      <w:r w:rsidRPr="00BD7394">
        <w:rPr>
          <w:rFonts w:ascii="Times New Roman" w:hAnsi="Times New Roman"/>
          <w:color w:val="auto"/>
          <w:sz w:val="28"/>
          <w:szCs w:val="28"/>
        </w:rPr>
        <w:t xml:space="preserve">начального общего образования к опорной системе знаний </w:t>
      </w:r>
      <w:r w:rsidRPr="00BD7394">
        <w:rPr>
          <w:rFonts w:ascii="Times New Roman" w:hAnsi="Times New Roman"/>
          <w:color w:val="auto"/>
          <w:spacing w:val="2"/>
          <w:sz w:val="28"/>
          <w:szCs w:val="28"/>
        </w:rPr>
        <w:t>отнесён понятийный апп</w:t>
      </w:r>
      <w:r w:rsidRPr="00BD7394">
        <w:rPr>
          <w:rFonts w:ascii="Times New Roman" w:hAnsi="Times New Roman"/>
          <w:color w:val="auto"/>
          <w:sz w:val="28"/>
          <w:szCs w:val="28"/>
        </w:rPr>
        <w:t xml:space="preserve">арат учебных предметов, освоение </w:t>
      </w:r>
      <w:r w:rsidRPr="00BD7394">
        <w:rPr>
          <w:rFonts w:ascii="Times New Roman" w:hAnsi="Times New Roman"/>
          <w:color w:val="auto"/>
          <w:spacing w:val="-2"/>
          <w:sz w:val="28"/>
          <w:szCs w:val="28"/>
        </w:rPr>
        <w:t>которого позволяет учителю и обучающимся эффективно про</w:t>
      </w:r>
      <w:r w:rsidRPr="00BD7394">
        <w:rPr>
          <w:rFonts w:ascii="Times New Roman" w:hAnsi="Times New Roman"/>
          <w:color w:val="auto"/>
          <w:sz w:val="28"/>
          <w:szCs w:val="28"/>
        </w:rPr>
        <w:t>двигаться в изучении предмета.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Опорная система знаний определяется с учётом их зна</w:t>
      </w:r>
      <w:r w:rsidRPr="00BD7394">
        <w:rPr>
          <w:rFonts w:ascii="Times New Roman" w:hAnsi="Times New Roman"/>
          <w:color w:val="auto"/>
          <w:sz w:val="28"/>
          <w:szCs w:val="28"/>
        </w:rPr>
        <w:t>чимости для решения основных задач образования на данно</w:t>
      </w:r>
      <w:r w:rsidR="00775DA5" w:rsidRPr="00BD7394">
        <w:rPr>
          <w:rFonts w:ascii="Times New Roman" w:hAnsi="Times New Roman"/>
          <w:color w:val="auto"/>
          <w:sz w:val="28"/>
          <w:szCs w:val="28"/>
        </w:rPr>
        <w:t>м</w:t>
      </w:r>
      <w:r w:rsidR="005916DF">
        <w:rPr>
          <w:rFonts w:ascii="Times New Roman" w:hAnsi="Times New Roman"/>
          <w:color w:val="auto"/>
          <w:sz w:val="28"/>
          <w:szCs w:val="28"/>
          <w:lang w:val="ru-RU"/>
        </w:rPr>
        <w:t xml:space="preserve"> </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xml:space="preserve">, опорного характера изучаемого материала для </w:t>
      </w:r>
      <w:r w:rsidRPr="00BD7394">
        <w:rPr>
          <w:rFonts w:ascii="Times New Roman" w:hAnsi="Times New Roman"/>
          <w:color w:val="auto"/>
          <w:spacing w:val="2"/>
          <w:sz w:val="28"/>
          <w:szCs w:val="28"/>
        </w:rPr>
        <w:t xml:space="preserve">последующего обучения, а также с учётом принципа реалистичности, потенциальной возможности их достижения </w:t>
      </w:r>
      <w:r w:rsidRPr="00BD7394">
        <w:rPr>
          <w:rFonts w:ascii="Times New Roman" w:hAnsi="Times New Roman"/>
          <w:color w:val="auto"/>
          <w:sz w:val="28"/>
          <w:szCs w:val="28"/>
        </w:rPr>
        <w:t xml:space="preserve">большинством обучающихся. </w:t>
      </w:r>
      <w:r w:rsidR="005916DF">
        <w:rPr>
          <w:rFonts w:ascii="Times New Roman" w:hAnsi="Times New Roman"/>
          <w:color w:val="auto"/>
          <w:sz w:val="28"/>
          <w:szCs w:val="28"/>
          <w:lang w:val="ru-RU"/>
        </w:rPr>
        <w:t>В</w:t>
      </w:r>
      <w:r w:rsidRPr="00BD7394">
        <w:rPr>
          <w:rFonts w:ascii="Times New Roman" w:hAnsi="Times New Roman"/>
          <w:color w:val="auto"/>
          <w:sz w:val="28"/>
          <w:szCs w:val="28"/>
        </w:rPr>
        <w:t xml:space="preserve"> эту группу </w:t>
      </w:r>
      <w:r w:rsidRPr="00BD7394">
        <w:rPr>
          <w:rFonts w:ascii="Times New Roman" w:hAnsi="Times New Roman"/>
          <w:color w:val="auto"/>
          <w:spacing w:val="2"/>
          <w:sz w:val="28"/>
          <w:szCs w:val="28"/>
        </w:rPr>
        <w:t>включается система таких знаний, умений, учебных дей</w:t>
      </w:r>
      <w:r w:rsidRPr="00BD7394">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BD7394">
        <w:rPr>
          <w:rFonts w:ascii="Times New Roman" w:hAnsi="Times New Roman"/>
          <w:color w:val="auto"/>
          <w:spacing w:val="2"/>
          <w:sz w:val="28"/>
          <w:szCs w:val="28"/>
        </w:rPr>
        <w:t xml:space="preserve">целенаправленной работы учителя могут быть </w:t>
      </w:r>
      <w:r w:rsidRPr="00BD7394">
        <w:rPr>
          <w:rFonts w:ascii="Times New Roman" w:hAnsi="Times New Roman"/>
          <w:color w:val="auto"/>
          <w:sz w:val="28"/>
          <w:szCs w:val="28"/>
        </w:rPr>
        <w:t>достигнуты подавляющим большинством детей.</w:t>
      </w:r>
    </w:p>
    <w:p w:rsidR="00653A76" w:rsidRPr="00BD7394" w:rsidRDefault="00B364BF"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w:t>
      </w:r>
      <w:r w:rsidR="00C27132" w:rsidRPr="00BD7394">
        <w:rPr>
          <w:rFonts w:ascii="Times New Roman" w:hAnsi="Times New Roman"/>
          <w:color w:val="auto"/>
          <w:sz w:val="28"/>
          <w:szCs w:val="28"/>
        </w:rPr>
        <w:t>ри получении</w:t>
      </w:r>
      <w:r w:rsidR="00653A76" w:rsidRPr="00BD7394">
        <w:rPr>
          <w:rFonts w:ascii="Times New Roman" w:hAnsi="Times New Roman"/>
          <w:color w:val="auto"/>
          <w:sz w:val="28"/>
          <w:szCs w:val="28"/>
        </w:rPr>
        <w:t xml:space="preserve"> начального общего образования особое значение для продолжения образования имеет усвоение учащимися </w:t>
      </w:r>
      <w:r w:rsidR="00653A76" w:rsidRPr="00BD7394">
        <w:rPr>
          <w:rFonts w:ascii="Times New Roman" w:hAnsi="Times New Roman"/>
          <w:iCs/>
          <w:color w:val="auto"/>
          <w:sz w:val="28"/>
          <w:szCs w:val="28"/>
        </w:rPr>
        <w:t>опорной си</w:t>
      </w:r>
      <w:r w:rsidR="00F13992">
        <w:rPr>
          <w:rFonts w:ascii="Times New Roman" w:hAnsi="Times New Roman"/>
          <w:iCs/>
          <w:color w:val="auto"/>
          <w:sz w:val="28"/>
          <w:szCs w:val="28"/>
        </w:rPr>
        <w:t>стемы знаний по русскому языку</w:t>
      </w:r>
      <w:r w:rsidR="00F13992">
        <w:rPr>
          <w:rFonts w:ascii="Times New Roman" w:hAnsi="Times New Roman"/>
          <w:iCs/>
          <w:color w:val="auto"/>
          <w:sz w:val="28"/>
          <w:szCs w:val="28"/>
          <w:lang w:val="ru-RU"/>
        </w:rPr>
        <w:t xml:space="preserve"> </w:t>
      </w:r>
      <w:r w:rsidR="00653A76" w:rsidRPr="00BD7394">
        <w:rPr>
          <w:rFonts w:ascii="Times New Roman" w:hAnsi="Times New Roman"/>
          <w:iCs/>
          <w:color w:val="auto"/>
          <w:sz w:val="28"/>
          <w:szCs w:val="28"/>
        </w:rPr>
        <w:t>и математике</w:t>
      </w:r>
      <w:r w:rsidR="00653A76"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BD7394">
        <w:rPr>
          <w:rFonts w:ascii="Times New Roman" w:hAnsi="Times New Roman"/>
          <w:color w:val="auto"/>
          <w:sz w:val="28"/>
          <w:szCs w:val="28"/>
        </w:rPr>
        <w:t>с предметным содержанием.</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Действия с предметным содержанием (или предметные действия)</w:t>
      </w:r>
      <w:r w:rsidRPr="00BD7394">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D7394">
        <w:rPr>
          <w:rFonts w:ascii="Times New Roman" w:hAnsi="Times New Roman"/>
          <w:color w:val="auto"/>
          <w:spacing w:val="2"/>
          <w:sz w:val="28"/>
          <w:szCs w:val="28"/>
        </w:rPr>
        <w:t xml:space="preserve">связей (в том числе причинно­следственных) и аналогий; </w:t>
      </w:r>
      <w:r w:rsidRPr="00BD7394">
        <w:rPr>
          <w:rFonts w:ascii="Times New Roman" w:hAnsi="Times New Roman"/>
          <w:color w:val="auto"/>
          <w:sz w:val="28"/>
          <w:szCs w:val="28"/>
        </w:rPr>
        <w:t>поиск, преобразование, представление и интерпретация информации, рассуждения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7394">
        <w:rPr>
          <w:rFonts w:ascii="Times New Roman" w:hAnsi="Times New Roman"/>
          <w:color w:val="auto"/>
          <w:spacing w:val="2"/>
          <w:sz w:val="28"/>
          <w:szCs w:val="28"/>
        </w:rPr>
        <w:t>музыкальными и художественными произведениями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 </w:t>
      </w:r>
      <w:r w:rsidRPr="00BD7394">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Совокупность же всех учебных предметов обеспечивает </w:t>
      </w:r>
      <w:r w:rsidRPr="00BD7394">
        <w:rPr>
          <w:rFonts w:ascii="Times New Roman" w:hAnsi="Times New Roman"/>
          <w:color w:val="auto"/>
          <w:spacing w:val="-2"/>
          <w:sz w:val="28"/>
          <w:szCs w:val="28"/>
        </w:rPr>
        <w:t>возможность формирования всех универсальных учебных дей</w:t>
      </w:r>
      <w:r w:rsidRPr="00BD7394">
        <w:rPr>
          <w:rFonts w:ascii="Times New Roman" w:hAnsi="Times New Roman"/>
          <w:color w:val="auto"/>
          <w:sz w:val="28"/>
          <w:szCs w:val="28"/>
        </w:rPr>
        <w:t xml:space="preserve">ствий при условии, что </w:t>
      </w:r>
      <w:r w:rsidRPr="00BD7394">
        <w:rPr>
          <w:rFonts w:ascii="Times New Roman" w:hAnsi="Times New Roman"/>
          <w:color w:val="auto"/>
          <w:sz w:val="28"/>
          <w:szCs w:val="28"/>
        </w:rPr>
        <w:lastRenderedPageBreak/>
        <w:t>образовательн</w:t>
      </w:r>
      <w:r w:rsidR="007E3D6D" w:rsidRPr="00BD7394">
        <w:rPr>
          <w:rFonts w:ascii="Times New Roman" w:hAnsi="Times New Roman"/>
          <w:color w:val="auto"/>
          <w:sz w:val="28"/>
          <w:szCs w:val="28"/>
        </w:rPr>
        <w:t xml:space="preserve">аядеятельность </w:t>
      </w:r>
      <w:r w:rsidRPr="00BD7394">
        <w:rPr>
          <w:rFonts w:ascii="Times New Roman" w:hAnsi="Times New Roman"/>
          <w:color w:val="auto"/>
          <w:sz w:val="28"/>
          <w:szCs w:val="28"/>
        </w:rPr>
        <w:t>ориентирован</w:t>
      </w:r>
      <w:r w:rsidR="007E3D6D" w:rsidRPr="00BD7394">
        <w:rPr>
          <w:rFonts w:ascii="Times New Roman" w:hAnsi="Times New Roman"/>
          <w:color w:val="auto"/>
          <w:sz w:val="28"/>
          <w:szCs w:val="28"/>
        </w:rPr>
        <w:t>а</w:t>
      </w:r>
      <w:r w:rsidRPr="00BD7394">
        <w:rPr>
          <w:rFonts w:ascii="Times New Roman" w:hAnsi="Times New Roman"/>
          <w:color w:val="auto"/>
          <w:sz w:val="28"/>
          <w:szCs w:val="28"/>
        </w:rPr>
        <w:t xml:space="preserve"> на достижение планируемых результатов.</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 предметным действиям следует отнести также действия, </w:t>
      </w:r>
      <w:r w:rsidRPr="00BD7394">
        <w:rPr>
          <w:rFonts w:ascii="Times New Roman" w:hAnsi="Times New Roman"/>
          <w:color w:val="auto"/>
          <w:spacing w:val="-2"/>
          <w:sz w:val="28"/>
          <w:szCs w:val="28"/>
        </w:rPr>
        <w:t>которые присущи главным образом только конкретному пред</w:t>
      </w:r>
      <w:r w:rsidRPr="00BD7394">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sidRPr="00BD7394">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Формирование одних и тех же действий на материале </w:t>
      </w:r>
      <w:r w:rsidRPr="00BD7394">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BD7394">
        <w:rPr>
          <w:rFonts w:ascii="Times New Roman" w:hAnsi="Times New Roman"/>
          <w:color w:val="auto"/>
          <w:spacing w:val="2"/>
          <w:sz w:val="28"/>
          <w:szCs w:val="28"/>
        </w:rPr>
        <w:t xml:space="preserve">задач, а затем и </w:t>
      </w:r>
      <w:r w:rsidRPr="00BD7394">
        <w:rPr>
          <w:rFonts w:ascii="Times New Roman" w:hAnsi="Times New Roman"/>
          <w:iCs/>
          <w:color w:val="auto"/>
          <w:spacing w:val="2"/>
          <w:sz w:val="28"/>
          <w:szCs w:val="28"/>
        </w:rPr>
        <w:t>осознанному и произвольному их выполнению</w:t>
      </w:r>
      <w:r w:rsidRPr="00BD7394">
        <w:rPr>
          <w:rFonts w:ascii="Times New Roman" w:hAnsi="Times New Roman"/>
          <w:color w:val="auto"/>
          <w:spacing w:val="2"/>
          <w:sz w:val="28"/>
          <w:szCs w:val="28"/>
        </w:rPr>
        <w:t>, переносу на новые классы объектов. Это проявля</w:t>
      </w:r>
      <w:r w:rsidRPr="00BD7394">
        <w:rPr>
          <w:rFonts w:ascii="Times New Roman" w:hAnsi="Times New Roman"/>
          <w:color w:val="auto"/>
          <w:sz w:val="28"/>
          <w:szCs w:val="28"/>
        </w:rPr>
        <w:t xml:space="preserve">ется в способности обучающихся решать разнообразные по </w:t>
      </w:r>
      <w:r w:rsidRPr="00BD7394">
        <w:rPr>
          <w:rFonts w:ascii="Times New Roman" w:hAnsi="Times New Roman"/>
          <w:color w:val="auto"/>
          <w:spacing w:val="2"/>
          <w:sz w:val="28"/>
          <w:szCs w:val="28"/>
        </w:rPr>
        <w:t xml:space="preserve">содержанию и сложности классы учебно­познавательных и </w:t>
      </w:r>
      <w:r w:rsidRPr="00BD7394">
        <w:rPr>
          <w:rFonts w:ascii="Times New Roman" w:hAnsi="Times New Roman"/>
          <w:color w:val="auto"/>
          <w:sz w:val="28"/>
          <w:szCs w:val="28"/>
        </w:rPr>
        <w:t>учебно­практических задач.</w:t>
      </w:r>
    </w:p>
    <w:p w:rsidR="00653A76" w:rsidRPr="00BD7394" w:rsidRDefault="00653A76" w:rsidP="0033783B">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Поэтому </w:t>
      </w:r>
      <w:r w:rsidRPr="00BD7394">
        <w:rPr>
          <w:rFonts w:ascii="Times New Roman" w:hAnsi="Times New Roman"/>
          <w:b/>
          <w:bCs/>
          <w:color w:val="auto"/>
          <w:spacing w:val="-2"/>
          <w:sz w:val="28"/>
          <w:szCs w:val="28"/>
        </w:rPr>
        <w:t>объектом оценки предметных результатов</w:t>
      </w:r>
      <w:r w:rsidRPr="00BD7394">
        <w:rPr>
          <w:rFonts w:ascii="Times New Roman" w:hAnsi="Times New Roman"/>
          <w:color w:val="auto"/>
          <w:spacing w:val="-2"/>
          <w:sz w:val="28"/>
          <w:szCs w:val="28"/>
        </w:rPr>
        <w:t xml:space="preserve"> служит в полном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254A6C" w:rsidRDefault="00653A76" w:rsidP="0033783B">
      <w:pPr>
        <w:pStyle w:val="a3"/>
        <w:spacing w:line="240" w:lineRule="auto"/>
        <w:ind w:firstLine="454"/>
        <w:rPr>
          <w:rFonts w:ascii="Times New Roman" w:hAnsi="Times New Roman"/>
          <w:color w:val="auto"/>
          <w:sz w:val="28"/>
          <w:szCs w:val="28"/>
          <w:lang w:val="ru-RU"/>
        </w:rPr>
      </w:pPr>
      <w:r w:rsidRPr="00BD7394">
        <w:rPr>
          <w:rFonts w:ascii="Times New Roman" w:hAnsi="Times New Roman"/>
          <w:color w:val="auto"/>
          <w:sz w:val="28"/>
          <w:szCs w:val="28"/>
        </w:rPr>
        <w:t xml:space="preserve">Оценка достижения этих предметных результатов ведётся </w:t>
      </w:r>
      <w:r w:rsidRPr="00BD7394">
        <w:rPr>
          <w:rFonts w:ascii="Times New Roman" w:hAnsi="Times New Roman"/>
          <w:color w:val="auto"/>
          <w:spacing w:val="2"/>
          <w:sz w:val="28"/>
          <w:szCs w:val="28"/>
        </w:rPr>
        <w:t xml:space="preserve">как в ходе текущего и промежуточного оценивания, так и </w:t>
      </w:r>
      <w:r w:rsidRPr="00BD7394">
        <w:rPr>
          <w:rFonts w:ascii="Times New Roman" w:hAnsi="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r w:rsidR="00635263">
        <w:rPr>
          <w:rFonts w:ascii="Times New Roman" w:hAnsi="Times New Roman"/>
          <w:color w:val="auto"/>
          <w:sz w:val="28"/>
          <w:szCs w:val="28"/>
          <w:lang w:val="ru-RU"/>
        </w:rPr>
        <w:t xml:space="preserve">.  </w:t>
      </w:r>
    </w:p>
    <w:p w:rsidR="00362F0D" w:rsidRPr="00BD7394" w:rsidRDefault="00362F0D" w:rsidP="0033783B">
      <w:pPr>
        <w:pStyle w:val="a3"/>
        <w:spacing w:line="240" w:lineRule="auto"/>
        <w:ind w:firstLine="454"/>
        <w:rPr>
          <w:rFonts w:ascii="Times New Roman" w:hAnsi="Times New Roman"/>
          <w:color w:val="auto"/>
          <w:sz w:val="28"/>
          <w:szCs w:val="28"/>
        </w:rPr>
      </w:pPr>
    </w:p>
    <w:p w:rsidR="00653A76" w:rsidRPr="00635263" w:rsidRDefault="00653A76" w:rsidP="00397642">
      <w:pPr>
        <w:pStyle w:val="afd"/>
        <w:numPr>
          <w:ilvl w:val="2"/>
          <w:numId w:val="2"/>
        </w:numPr>
        <w:spacing w:line="240" w:lineRule="auto"/>
        <w:ind w:left="0" w:firstLine="0"/>
      </w:pPr>
      <w:bookmarkStart w:id="78" w:name="_Toc288394073"/>
      <w:bookmarkStart w:id="79" w:name="_Toc288410540"/>
      <w:bookmarkStart w:id="80" w:name="_Toc288410669"/>
      <w:bookmarkStart w:id="81" w:name="_Toc288410734"/>
      <w:bookmarkStart w:id="82" w:name="_Toc294246085"/>
      <w:r w:rsidRPr="00635263">
        <w:t>Портфель достижений как инструмент оценки динамики индивидуальных образовательных достижений</w:t>
      </w:r>
      <w:bookmarkEnd w:id="78"/>
      <w:bookmarkEnd w:id="79"/>
      <w:bookmarkEnd w:id="80"/>
      <w:bookmarkEnd w:id="81"/>
      <w:bookmarkEnd w:id="82"/>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Показатель динамики образовательных достижений — один</w:t>
      </w:r>
      <w:r w:rsidR="00635263">
        <w:rPr>
          <w:rFonts w:ascii="Times New Roman" w:hAnsi="Times New Roman"/>
          <w:color w:val="auto"/>
          <w:spacing w:val="-2"/>
          <w:sz w:val="28"/>
          <w:szCs w:val="28"/>
          <w:lang w:val="ru-RU"/>
        </w:rPr>
        <w:t xml:space="preserve"> </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тельных достижений обучающихся можно оценивать эффективность учебно</w:t>
      </w:r>
      <w:r w:rsidR="007E3D6D" w:rsidRPr="00BD7394">
        <w:rPr>
          <w:rFonts w:ascii="Times New Roman" w:hAnsi="Times New Roman"/>
          <w:color w:val="auto"/>
          <w:sz w:val="28"/>
          <w:szCs w:val="28"/>
        </w:rPr>
        <w:t>й</w:t>
      </w:r>
      <w:r w:rsidR="00635263">
        <w:rPr>
          <w:rFonts w:ascii="Times New Roman" w:hAnsi="Times New Roman"/>
          <w:color w:val="auto"/>
          <w:sz w:val="28"/>
          <w:szCs w:val="28"/>
          <w:lang w:val="ru-RU"/>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работы учите</w:t>
      </w:r>
      <w:r w:rsidR="00635263">
        <w:rPr>
          <w:rFonts w:ascii="Times New Roman" w:hAnsi="Times New Roman"/>
          <w:color w:val="auto"/>
          <w:sz w:val="28"/>
          <w:szCs w:val="28"/>
        </w:rPr>
        <w:t>ля</w:t>
      </w:r>
      <w:r w:rsidR="00635263">
        <w:rPr>
          <w:rFonts w:ascii="Times New Roman" w:hAnsi="Times New Roman"/>
          <w:color w:val="auto"/>
          <w:sz w:val="28"/>
          <w:szCs w:val="28"/>
          <w:lang w:val="ru-RU"/>
        </w:rPr>
        <w:t xml:space="preserve"> , </w:t>
      </w:r>
      <w:r w:rsidR="005D66BB"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z w:val="28"/>
          <w:szCs w:val="28"/>
        </w:rPr>
        <w:t>организации</w:t>
      </w:r>
      <w:r w:rsidR="00635263">
        <w:rPr>
          <w:rFonts w:ascii="Times New Roman" w:hAnsi="Times New Roman"/>
          <w:color w:val="auto"/>
          <w:spacing w:val="-2"/>
          <w:sz w:val="28"/>
          <w:szCs w:val="28"/>
          <w:lang w:val="ru-RU"/>
        </w:rPr>
        <w:t xml:space="preserve"> в </w:t>
      </w:r>
      <w:r w:rsidRPr="00BD7394">
        <w:rPr>
          <w:rFonts w:ascii="Times New Roman" w:hAnsi="Times New Roman"/>
          <w:color w:val="auto"/>
          <w:spacing w:val="-2"/>
          <w:sz w:val="28"/>
          <w:szCs w:val="28"/>
        </w:rPr>
        <w:t>целом. При этом</w:t>
      </w:r>
      <w:r w:rsidR="00635263">
        <w:rPr>
          <w:rFonts w:ascii="Times New Roman" w:hAnsi="Times New Roman"/>
          <w:color w:val="auto"/>
          <w:spacing w:val="-2"/>
          <w:sz w:val="28"/>
          <w:szCs w:val="28"/>
          <w:lang w:val="ru-RU"/>
        </w:rPr>
        <w:t xml:space="preserve"> </w:t>
      </w:r>
      <w:r w:rsidRPr="00BD7394">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динам</w:t>
      </w:r>
      <w:r w:rsidR="00635263">
        <w:rPr>
          <w:rFonts w:ascii="Times New Roman" w:hAnsi="Times New Roman"/>
          <w:color w:val="auto"/>
          <w:sz w:val="28"/>
          <w:szCs w:val="28"/>
        </w:rPr>
        <w:t>ики образовательных достижений</w:t>
      </w:r>
      <w:r w:rsidR="00635263">
        <w:rPr>
          <w:rFonts w:ascii="Times New Roman" w:hAnsi="Times New Roman"/>
          <w:color w:val="auto"/>
          <w:sz w:val="28"/>
          <w:szCs w:val="28"/>
          <w:lang w:val="ru-RU"/>
        </w:rPr>
        <w:t xml:space="preserve"> </w:t>
      </w:r>
      <w:r w:rsidRPr="00BD7394">
        <w:rPr>
          <w:rFonts w:ascii="Times New Roman" w:hAnsi="Times New Roman"/>
          <w:color w:val="auto"/>
          <w:sz w:val="28"/>
          <w:szCs w:val="28"/>
        </w:rPr>
        <w:t>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бёнка.</w:t>
      </w:r>
    </w:p>
    <w:p w:rsidR="00653A76" w:rsidRPr="00BD7394" w:rsidRDefault="00635263" w:rsidP="0033783B">
      <w:pPr>
        <w:pStyle w:val="a3"/>
        <w:spacing w:line="240" w:lineRule="auto"/>
        <w:ind w:firstLine="454"/>
        <w:rPr>
          <w:rFonts w:ascii="Times New Roman" w:hAnsi="Times New Roman"/>
          <w:color w:val="auto"/>
          <w:sz w:val="28"/>
          <w:szCs w:val="28"/>
        </w:rPr>
      </w:pPr>
      <w:r>
        <w:rPr>
          <w:rFonts w:ascii="Times New Roman" w:hAnsi="Times New Roman"/>
          <w:color w:val="auto"/>
          <w:spacing w:val="2"/>
          <w:sz w:val="28"/>
          <w:szCs w:val="28"/>
          <w:lang w:val="ru-RU"/>
        </w:rPr>
        <w:t>Д</w:t>
      </w:r>
      <w:r w:rsidR="00653A76" w:rsidRPr="00BD7394">
        <w:rPr>
          <w:rFonts w:ascii="Times New Roman" w:hAnsi="Times New Roman"/>
          <w:color w:val="auto"/>
          <w:spacing w:val="2"/>
          <w:sz w:val="28"/>
          <w:szCs w:val="28"/>
        </w:rPr>
        <w:t xml:space="preserve">ля оценки динамики образовательных достижений служит </w:t>
      </w:r>
      <w:r w:rsidR="00653A76" w:rsidRPr="00BD7394">
        <w:rPr>
          <w:rFonts w:ascii="Times New Roman" w:hAnsi="Times New Roman"/>
          <w:b/>
          <w:bCs/>
          <w:color w:val="auto"/>
          <w:spacing w:val="2"/>
          <w:sz w:val="28"/>
          <w:szCs w:val="28"/>
        </w:rPr>
        <w:t>порт</w:t>
      </w:r>
      <w:r w:rsidR="00653A76" w:rsidRPr="00BD7394">
        <w:rPr>
          <w:rFonts w:ascii="Times New Roman" w:hAnsi="Times New Roman"/>
          <w:b/>
          <w:bCs/>
          <w:color w:val="auto"/>
          <w:sz w:val="28"/>
          <w:szCs w:val="28"/>
        </w:rPr>
        <w:t>фель достижений</w:t>
      </w:r>
      <w:r w:rsidR="00653A76" w:rsidRPr="00BD7394">
        <w:rPr>
          <w:rFonts w:ascii="Times New Roman" w:hAnsi="Times New Roman"/>
          <w:color w:val="auto"/>
          <w:sz w:val="28"/>
          <w:szCs w:val="28"/>
        </w:rPr>
        <w:t xml:space="preserve"> обучающегося</w:t>
      </w:r>
      <w:r w:rsidR="006D6B39">
        <w:rPr>
          <w:rFonts w:ascii="Times New Roman" w:hAnsi="Times New Roman"/>
          <w:color w:val="auto"/>
          <w:sz w:val="28"/>
          <w:szCs w:val="28"/>
          <w:lang w:val="ru-RU"/>
        </w:rPr>
        <w:t>.</w:t>
      </w:r>
      <w:r>
        <w:rPr>
          <w:rFonts w:ascii="Times New Roman" w:hAnsi="Times New Roman"/>
          <w:color w:val="auto"/>
          <w:sz w:val="28"/>
          <w:szCs w:val="28"/>
          <w:lang w:val="ru-RU"/>
        </w:rPr>
        <w:t>П</w:t>
      </w:r>
      <w:r w:rsidR="00653A76" w:rsidRPr="00BD7394">
        <w:rPr>
          <w:rFonts w:ascii="Times New Roman" w:hAnsi="Times New Roman"/>
          <w:color w:val="auto"/>
          <w:sz w:val="28"/>
          <w:szCs w:val="28"/>
        </w:rPr>
        <w:t xml:space="preserve">ортфель достижений отнесён к разряду </w:t>
      </w:r>
      <w:r>
        <w:rPr>
          <w:rFonts w:ascii="Times New Roman" w:hAnsi="Times New Roman"/>
          <w:color w:val="auto"/>
          <w:sz w:val="28"/>
          <w:szCs w:val="28"/>
          <w:lang w:val="ru-RU"/>
        </w:rPr>
        <w:t xml:space="preserve">действительных </w:t>
      </w:r>
      <w:r w:rsidR="00653A76" w:rsidRPr="00BD7394">
        <w:rPr>
          <w:rFonts w:ascii="Times New Roman" w:hAnsi="Times New Roman"/>
          <w:color w:val="auto"/>
          <w:sz w:val="28"/>
          <w:szCs w:val="28"/>
        </w:rPr>
        <w:t>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т.</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д.).</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rsidR="00653A76" w:rsidRPr="00CB6752" w:rsidRDefault="00653A76" w:rsidP="0033783B">
      <w:pPr>
        <w:pStyle w:val="21"/>
        <w:spacing w:line="240" w:lineRule="auto"/>
      </w:pPr>
      <w:r w:rsidRPr="003C0745">
        <w:t>поддержива</w:t>
      </w:r>
      <w:r w:rsidRPr="00CB6752">
        <w:t>ть высокую учебную мотивацию обучающихся;</w:t>
      </w:r>
    </w:p>
    <w:p w:rsidR="00653A76" w:rsidRPr="00CB6752" w:rsidRDefault="00653A76" w:rsidP="0033783B">
      <w:pPr>
        <w:pStyle w:val="21"/>
        <w:spacing w:line="240" w:lineRule="auto"/>
      </w:pPr>
      <w:r w:rsidRPr="00CB6752">
        <w:t>поощрять их активность и самостоятельность, расширять возможности обучения и самообучения;</w:t>
      </w:r>
    </w:p>
    <w:p w:rsidR="00653A76" w:rsidRPr="00BD3307" w:rsidRDefault="00653A76" w:rsidP="0033783B">
      <w:pPr>
        <w:pStyle w:val="21"/>
        <w:spacing w:line="240" w:lineRule="auto"/>
      </w:pPr>
      <w:r w:rsidRPr="00BD3307">
        <w:t>развивать навыки рефлексивной и оценочной (в том числе самооценочной) деятельности обучающихся;</w:t>
      </w:r>
    </w:p>
    <w:p w:rsidR="00653A76" w:rsidRPr="00797ECB" w:rsidRDefault="00653A76" w:rsidP="0033783B">
      <w:pPr>
        <w:pStyle w:val="21"/>
        <w:spacing w:line="240" w:lineRule="auto"/>
        <w:rPr>
          <w:b/>
          <w:bCs/>
          <w:iCs/>
        </w:rPr>
      </w:pPr>
      <w:r w:rsidRPr="00FF3660">
        <w:t>формировать умение учиться — ставить цели, планировать и организовывать собственную учебную деятельность.</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w:t>
      </w:r>
      <w:r w:rsidR="00635263">
        <w:rPr>
          <w:rFonts w:ascii="Times New Roman" w:hAnsi="Times New Roman"/>
          <w:color w:val="auto"/>
          <w:sz w:val="28"/>
          <w:szCs w:val="28"/>
        </w:rPr>
        <w:t>ны допускать независимую оценку</w:t>
      </w:r>
      <w:r w:rsidRPr="00BD7394">
        <w:rPr>
          <w:rFonts w:ascii="Times New Roman" w:hAnsi="Times New Roman"/>
          <w:color w:val="auto"/>
          <w:sz w:val="28"/>
          <w:szCs w:val="28"/>
        </w:rPr>
        <w:t xml:space="preserve"> при проведении аттестации педагогов.</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w:t>
      </w:r>
      <w:r w:rsidR="00635263">
        <w:rPr>
          <w:rFonts w:ascii="Times New Roman" w:hAnsi="Times New Roman"/>
          <w:color w:val="auto"/>
          <w:sz w:val="28"/>
          <w:szCs w:val="28"/>
        </w:rPr>
        <w:t>состав портфеля достижений  включа</w:t>
      </w:r>
      <w:r w:rsidR="00635263">
        <w:rPr>
          <w:rFonts w:ascii="Times New Roman" w:hAnsi="Times New Roman"/>
          <w:color w:val="auto"/>
          <w:sz w:val="28"/>
          <w:szCs w:val="28"/>
          <w:lang w:val="ru-RU"/>
        </w:rPr>
        <w:t>ют</w:t>
      </w:r>
      <w:r w:rsidRPr="00BD7394">
        <w:rPr>
          <w:rFonts w:ascii="Times New Roman" w:hAnsi="Times New Roman"/>
          <w:color w:val="auto"/>
          <w:sz w:val="28"/>
          <w:szCs w:val="28"/>
        </w:rPr>
        <w:t>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её пределами.</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color w:val="auto"/>
          <w:sz w:val="28"/>
          <w:szCs w:val="28"/>
        </w:rPr>
        <w:t>В портфель достижений учеников начальной школы, ко</w:t>
      </w:r>
      <w:r w:rsidRPr="00BD7394">
        <w:rPr>
          <w:rFonts w:ascii="Times New Roman" w:hAnsi="Times New Roman"/>
          <w:color w:val="auto"/>
          <w:spacing w:val="2"/>
          <w:sz w:val="28"/>
          <w:szCs w:val="28"/>
        </w:rPr>
        <w:t xml:space="preserve">торый используется для оценки достижения планируемых результатов начального общего образования, </w:t>
      </w:r>
      <w:r w:rsidRPr="00BD7394">
        <w:rPr>
          <w:rFonts w:ascii="Times New Roman" w:hAnsi="Times New Roman"/>
          <w:color w:val="auto"/>
          <w:sz w:val="28"/>
          <w:szCs w:val="28"/>
        </w:rPr>
        <w:t>включа</w:t>
      </w:r>
      <w:r w:rsidR="00635263">
        <w:rPr>
          <w:rFonts w:ascii="Times New Roman" w:hAnsi="Times New Roman"/>
          <w:color w:val="auto"/>
          <w:sz w:val="28"/>
          <w:szCs w:val="28"/>
          <w:lang w:val="ru-RU"/>
        </w:rPr>
        <w:t>ю</w:t>
      </w:r>
      <w:r w:rsidR="00635263">
        <w:rPr>
          <w:rFonts w:ascii="Times New Roman" w:hAnsi="Times New Roman"/>
          <w:color w:val="auto"/>
          <w:sz w:val="28"/>
          <w:szCs w:val="28"/>
        </w:rPr>
        <w:t>т</w:t>
      </w:r>
      <w:r w:rsidR="00635263">
        <w:rPr>
          <w:rFonts w:ascii="Times New Roman" w:hAnsi="Times New Roman"/>
          <w:color w:val="auto"/>
          <w:sz w:val="28"/>
          <w:szCs w:val="28"/>
          <w:lang w:val="ru-RU"/>
        </w:rPr>
        <w:t>ся</w:t>
      </w:r>
      <w:r w:rsidRPr="00BD7394">
        <w:rPr>
          <w:rFonts w:ascii="Times New Roman" w:hAnsi="Times New Roman"/>
          <w:color w:val="auto"/>
          <w:sz w:val="28"/>
          <w:szCs w:val="28"/>
        </w:rPr>
        <w:t xml:space="preserve"> следующие материалы.</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Выборки детских работ —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стандартизированныхработ</w:t>
      </w:r>
      <w:r w:rsidR="00B364BF" w:rsidRPr="00BD7394">
        <w:rPr>
          <w:rFonts w:ascii="Times New Roman" w:hAnsi="Times New Roman"/>
          <w:color w:val="auto"/>
          <w:sz w:val="28"/>
          <w:szCs w:val="28"/>
        </w:rPr>
        <w:t xml:space="preserve"> по отдельным пред</w:t>
      </w:r>
      <w:r w:rsidRPr="00BD7394">
        <w:rPr>
          <w:rFonts w:ascii="Times New Roman" w:hAnsi="Times New Roman"/>
          <w:color w:val="auto"/>
          <w:sz w:val="28"/>
          <w:szCs w:val="28"/>
        </w:rPr>
        <w:t>метам.</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Остальные работы подобраны так, чтобы </w:t>
      </w:r>
      <w:r w:rsidRPr="00BD7394">
        <w:rPr>
          <w:rFonts w:ascii="Times New Roman" w:hAnsi="Times New Roman"/>
          <w:color w:val="auto"/>
          <w:sz w:val="28"/>
          <w:szCs w:val="28"/>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53A76" w:rsidRPr="002C5232" w:rsidRDefault="00635263" w:rsidP="0033783B">
      <w:pPr>
        <w:pStyle w:val="21"/>
        <w:spacing w:line="240" w:lineRule="auto"/>
      </w:pPr>
      <w:r>
        <w:rPr>
          <w:iCs/>
        </w:rPr>
        <w:t xml:space="preserve">по русскому </w:t>
      </w:r>
      <w:r w:rsidR="00653A76" w:rsidRPr="003C0745">
        <w:rPr>
          <w:iCs/>
        </w:rPr>
        <w:t xml:space="preserve">и литературному чтению, </w:t>
      </w:r>
      <w:r w:rsidR="00653A76" w:rsidRPr="00CB6752">
        <w:rPr>
          <w:iCs/>
          <w:spacing w:val="2"/>
        </w:rPr>
        <w:t xml:space="preserve"> иностранному языку</w:t>
      </w:r>
      <w:r w:rsidR="00653A76" w:rsidRPr="00CB6752">
        <w:rPr>
          <w:spacing w:val="2"/>
        </w:rPr>
        <w:t> — диктанты и изложения, сочи</w:t>
      </w:r>
      <w:r w:rsidR="00653A76" w:rsidRPr="00BD3307">
        <w:rPr>
          <w:spacing w:val="2"/>
        </w:rPr>
        <w:t>нения на заданную</w:t>
      </w:r>
      <w:r w:rsidR="00653A76" w:rsidRPr="00FF3660">
        <w:t xml:space="preserve"> тему, сочинения на произвольную тему, аудиозаписи монологических и диалогических высказываний, «дневники читателя», и</w:t>
      </w:r>
      <w:r w:rsidR="00653A76" w:rsidRPr="00797ECB">
        <w:t>ллюстрированные «авторские» работы детей, материалы их самоанализа и рефлексии и</w:t>
      </w:r>
      <w:r w:rsidR="00653A76" w:rsidRPr="004902B1">
        <w:t> </w:t>
      </w:r>
      <w:r w:rsidR="00653A76" w:rsidRPr="009B0659">
        <w:t>т.</w:t>
      </w:r>
      <w:r w:rsidR="00653A76" w:rsidRPr="002C5232">
        <w:t> </w:t>
      </w:r>
      <w:r w:rsidR="00653A76" w:rsidRPr="002C5232">
        <w:t>п.;</w:t>
      </w:r>
    </w:p>
    <w:p w:rsidR="00653A76" w:rsidRPr="00C6263C" w:rsidRDefault="00653A76" w:rsidP="0033783B">
      <w:pPr>
        <w:pStyle w:val="21"/>
        <w:spacing w:line="240" w:lineRule="auto"/>
      </w:pPr>
      <w:r w:rsidRPr="002C5232">
        <w:rPr>
          <w:iCs/>
          <w:spacing w:val="2"/>
        </w:rPr>
        <w:t>по математике</w:t>
      </w:r>
      <w:r w:rsidRPr="002C5232">
        <w:rPr>
          <w:spacing w:val="2"/>
        </w:rPr>
        <w:t> —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матические модели, аудиозаписи устных ответов (демонстрирующи</w:t>
      </w:r>
      <w:r w:rsidRPr="00264924">
        <w:t>х навыки устного счёта, рассуждений, доказательств, 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rsidR="00653A76" w:rsidRPr="00BD7394" w:rsidRDefault="00653A76" w:rsidP="0033783B">
      <w:pPr>
        <w:pStyle w:val="21"/>
        <w:spacing w:line="240" w:lineRule="auto"/>
      </w:pPr>
      <w:r w:rsidRPr="00012122">
        <w:rPr>
          <w:iCs/>
          <w:spacing w:val="-2"/>
        </w:rPr>
        <w:lastRenderedPageBreak/>
        <w:t>по окружающему миру</w:t>
      </w:r>
      <w:r w:rsidRPr="005401CC">
        <w:rPr>
          <w:spacing w:val="-2"/>
        </w:rPr>
        <w:t> — дневники наблюдений, оформ</w:t>
      </w:r>
      <w:r w:rsidRPr="003B2B4B">
        <w:rPr>
          <w:spacing w:val="2"/>
        </w:rPr>
        <w:t xml:space="preserve">ленные результаты мини­исследований </w:t>
      </w:r>
      <w:r w:rsidRPr="00375003">
        <w:rPr>
          <w:spacing w:val="2"/>
        </w:rPr>
        <w:t>и мини­проектов,</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rsidR="00653A76" w:rsidRPr="00BD7394" w:rsidRDefault="00653A76" w:rsidP="0033783B">
      <w:pPr>
        <w:pStyle w:val="21"/>
        <w:spacing w:line="240" w:lineRule="auto"/>
      </w:pPr>
      <w:r w:rsidRPr="00BD7394">
        <w:rPr>
          <w:iCs/>
          <w:spacing w:val="2"/>
        </w:rPr>
        <w:t>по предметам эстетического цикла</w:t>
      </w:r>
      <w:r w:rsidRPr="00BD7394">
        <w:rPr>
          <w:spacing w:val="2"/>
        </w:rPr>
        <w:t> — аудиозаписи, фото­ и видеоизображения примеров исполнительской деятельности, иллюстрации к музыкальным произведениям,</w:t>
      </w:r>
      <w:r w:rsidRPr="00BD7394">
        <w:t>иллюстрации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rsidR="00653A76" w:rsidRPr="00BD7394" w:rsidRDefault="00653A76" w:rsidP="0033783B">
      <w:pPr>
        <w:pStyle w:val="21"/>
        <w:spacing w:line="240" w:lineRule="auto"/>
      </w:pPr>
      <w:r w:rsidRPr="00BD7394">
        <w:rPr>
          <w:iCs/>
        </w:rPr>
        <w:t>по технологии</w:t>
      </w:r>
      <w:r w:rsidRPr="00BD7394">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rsidR="00653A76" w:rsidRPr="00BD7394" w:rsidRDefault="00653A76" w:rsidP="0033783B">
      <w:pPr>
        <w:pStyle w:val="21"/>
        <w:spacing w:line="240" w:lineRule="auto"/>
        <w:rPr>
          <w:b/>
          <w:bCs/>
          <w:iCs/>
        </w:rPr>
      </w:pPr>
      <w:r w:rsidRPr="00BD7394">
        <w:rPr>
          <w:iCs/>
        </w:rPr>
        <w:t>по физкультуре </w:t>
      </w:r>
      <w:r w:rsidRPr="00BD7394">
        <w:t>—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Pr="00BD7394">
        <w:rPr>
          <w:rFonts w:ascii="Times New Roman" w:hAnsi="Times New Roman"/>
          <w:iCs/>
          <w:color w:val="auto"/>
          <w:sz w:val="28"/>
          <w:szCs w:val="28"/>
        </w:rPr>
        <w:t> </w:t>
      </w:r>
      <w:r w:rsidRPr="00BD7394">
        <w:rPr>
          <w:rFonts w:ascii="Times New Roman" w:hAnsi="Times New Roman"/>
          <w:iCs/>
          <w:color w:val="auto"/>
          <w:sz w:val="28"/>
          <w:szCs w:val="28"/>
        </w:rPr>
        <w:t>т.</w:t>
      </w:r>
      <w:r w:rsidRPr="00BD7394">
        <w:rPr>
          <w:rFonts w:ascii="Times New Roman" w:hAnsi="Times New Roman"/>
          <w:iCs/>
          <w:color w:val="auto"/>
          <w:sz w:val="28"/>
          <w:szCs w:val="28"/>
        </w:rPr>
        <w:t> </w:t>
      </w:r>
      <w:r w:rsidRPr="00BD7394">
        <w:rPr>
          <w:rFonts w:ascii="Times New Roman" w:hAnsi="Times New Roman"/>
          <w:iCs/>
          <w:color w:val="auto"/>
          <w:sz w:val="28"/>
          <w:szCs w:val="28"/>
        </w:rPr>
        <w:t>п.)</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olor w:val="auto"/>
          <w:sz w:val="28"/>
          <w:szCs w:val="28"/>
        </w:rPr>
        <w:t>и в роли учителя­предметника, и в роли классного руководит</w:t>
      </w:r>
      <w:r w:rsidR="00254A6C">
        <w:rPr>
          <w:rFonts w:ascii="Times New Roman" w:hAnsi="Times New Roman"/>
          <w:color w:val="auto"/>
          <w:sz w:val="28"/>
          <w:szCs w:val="28"/>
        </w:rPr>
        <w:t>еля), иные учителя­предметники,</w:t>
      </w:r>
      <w:r w:rsidR="00254A6C">
        <w:rPr>
          <w:rFonts w:ascii="Times New Roman" w:hAnsi="Times New Roman"/>
          <w:color w:val="auto"/>
          <w:sz w:val="28"/>
          <w:szCs w:val="28"/>
          <w:lang w:val="ru-RU"/>
        </w:rPr>
        <w:t xml:space="preserve"> </w:t>
      </w:r>
      <w:r w:rsidRPr="00BD7394">
        <w:rPr>
          <w:rFonts w:ascii="Times New Roman" w:hAnsi="Times New Roman"/>
          <w:color w:val="auto"/>
          <w:sz w:val="28"/>
          <w:szCs w:val="28"/>
        </w:rPr>
        <w:t>организатор воспитательной работы и другие непосредственные участники образовательн</w:t>
      </w:r>
      <w:r w:rsidR="007E3D6D" w:rsidRPr="00BD7394">
        <w:rPr>
          <w:rFonts w:ascii="Times New Roman" w:hAnsi="Times New Roman"/>
          <w:color w:val="auto"/>
          <w:sz w:val="28"/>
          <w:szCs w:val="28"/>
        </w:rPr>
        <w:t>ых отношений</w:t>
      </w:r>
      <w:r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внеурочнойидосуговой деятельности</w:t>
      </w:r>
      <w:r w:rsidRPr="00BD7394">
        <w:rPr>
          <w:rFonts w:ascii="Times New Roman" w:hAnsi="Times New Roman"/>
          <w:color w:val="auto"/>
          <w:sz w:val="28"/>
          <w:szCs w:val="28"/>
        </w:rPr>
        <w:t>, например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BD7394">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Анализ, интерпретация и оценка</w:t>
      </w:r>
      <w:r w:rsidR="00254A6C">
        <w:rPr>
          <w:rFonts w:ascii="Times New Roman" w:hAnsi="Times New Roman"/>
          <w:color w:val="auto"/>
          <w:sz w:val="28"/>
          <w:szCs w:val="28"/>
          <w:lang w:val="ru-RU"/>
        </w:rPr>
        <w:t xml:space="preserve"> </w:t>
      </w:r>
      <w:r w:rsidRPr="00BD7394">
        <w:rPr>
          <w:rFonts w:ascii="Times New Roman" w:hAnsi="Times New Roman"/>
          <w:color w:val="auto"/>
          <w:sz w:val="28"/>
          <w:szCs w:val="28"/>
        </w:rPr>
        <w:t xml:space="preserve">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как отдельных составляющих, так и портфеля до</w:t>
      </w:r>
      <w:r w:rsidRPr="00BD7394">
        <w:rPr>
          <w:rFonts w:ascii="Times New Roman" w:hAnsi="Times New Roman"/>
          <w:color w:val="auto"/>
          <w:spacing w:val="2"/>
          <w:sz w:val="28"/>
          <w:szCs w:val="28"/>
        </w:rPr>
        <w:t xml:space="preserve">стижений в целом ведётся на </w:t>
      </w:r>
      <w:r w:rsidRPr="00BD7394">
        <w:rPr>
          <w:rFonts w:ascii="Times New Roman" w:hAnsi="Times New Roman"/>
          <w:iCs/>
          <w:color w:val="auto"/>
          <w:spacing w:val="2"/>
          <w:sz w:val="28"/>
          <w:szCs w:val="28"/>
        </w:rPr>
        <w:t>критериальной основе</w:t>
      </w:r>
      <w:r w:rsidRPr="00BD7394">
        <w:rPr>
          <w:rFonts w:ascii="Times New Roman" w:hAnsi="Times New Roman"/>
          <w:color w:val="auto"/>
          <w:spacing w:val="2"/>
          <w:sz w:val="28"/>
          <w:szCs w:val="28"/>
        </w:rPr>
        <w:t>, по</w:t>
      </w:r>
      <w:r w:rsidRPr="00BD7394">
        <w:rPr>
          <w:rFonts w:ascii="Times New Roman" w:hAnsi="Times New Roman"/>
          <w:color w:val="auto"/>
          <w:sz w:val="28"/>
          <w:szCs w:val="28"/>
        </w:rPr>
        <w:t>этому портфели достижений сопровожда</w:t>
      </w:r>
      <w:r w:rsidR="00254A6C">
        <w:rPr>
          <w:rFonts w:ascii="Times New Roman" w:hAnsi="Times New Roman"/>
          <w:color w:val="auto"/>
          <w:sz w:val="28"/>
          <w:szCs w:val="28"/>
          <w:lang w:val="ru-RU"/>
        </w:rPr>
        <w:t>ю</w:t>
      </w:r>
      <w:r w:rsidR="00254A6C">
        <w:rPr>
          <w:rFonts w:ascii="Times New Roman" w:hAnsi="Times New Roman"/>
          <w:color w:val="auto"/>
          <w:sz w:val="28"/>
          <w:szCs w:val="28"/>
        </w:rPr>
        <w:t>т</w:t>
      </w:r>
      <w:r w:rsidRPr="00BD7394">
        <w:rPr>
          <w:rFonts w:ascii="Times New Roman" w:hAnsi="Times New Roman"/>
          <w:color w:val="auto"/>
          <w:sz w:val="28"/>
          <w:szCs w:val="28"/>
        </w:rPr>
        <w:t>ся специ</w:t>
      </w:r>
      <w:r w:rsidRPr="00BD7394">
        <w:rPr>
          <w:rFonts w:ascii="Times New Roman" w:hAnsi="Times New Roman"/>
          <w:color w:val="auto"/>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D7394">
        <w:rPr>
          <w:rFonts w:ascii="Times New Roman" w:hAnsi="Times New Roman"/>
          <w:color w:val="auto"/>
          <w:sz w:val="28"/>
          <w:szCs w:val="28"/>
        </w:rPr>
        <w:t xml:space="preserve">оценку выпускника. Критерии оценки отдельных составляющих портфеля достижений </w:t>
      </w:r>
      <w:r w:rsidR="00254A6C">
        <w:rPr>
          <w:rFonts w:ascii="Times New Roman" w:hAnsi="Times New Roman"/>
          <w:color w:val="auto"/>
          <w:sz w:val="28"/>
          <w:szCs w:val="28"/>
        </w:rPr>
        <w:t>полностью соответств</w:t>
      </w:r>
      <w:r w:rsidR="00254A6C">
        <w:rPr>
          <w:rFonts w:ascii="Times New Roman" w:hAnsi="Times New Roman"/>
          <w:color w:val="auto"/>
          <w:sz w:val="28"/>
          <w:szCs w:val="28"/>
          <w:lang w:val="ru-RU"/>
        </w:rPr>
        <w:t>уют</w:t>
      </w:r>
      <w:r w:rsidRPr="00BD7394">
        <w:rPr>
          <w:rFonts w:ascii="Times New Roman" w:hAnsi="Times New Roman"/>
          <w:color w:val="auto"/>
          <w:sz w:val="28"/>
          <w:szCs w:val="28"/>
        </w:rPr>
        <w:t xml:space="preserve"> рекомендуемым</w:t>
      </w:r>
      <w:r w:rsidR="00254A6C">
        <w:rPr>
          <w:rFonts w:ascii="Times New Roman" w:hAnsi="Times New Roman"/>
          <w:color w:val="auto"/>
          <w:sz w:val="28"/>
          <w:szCs w:val="28"/>
          <w:lang w:val="ru-RU"/>
        </w:rPr>
        <w:t>.</w:t>
      </w:r>
      <w:r w:rsidRPr="00BD7394">
        <w:rPr>
          <w:rFonts w:ascii="Times New Roman" w:hAnsi="Times New Roman"/>
          <w:color w:val="auto"/>
          <w:sz w:val="28"/>
          <w:szCs w:val="28"/>
        </w:rPr>
        <w:t xml:space="preserve"> При адаптации критериев целесообразно соотносить их с </w:t>
      </w:r>
      <w:r w:rsidRPr="00BD7394">
        <w:rPr>
          <w:rFonts w:ascii="Times New Roman" w:hAnsi="Times New Roman"/>
          <w:color w:val="auto"/>
          <w:spacing w:val="2"/>
          <w:sz w:val="28"/>
          <w:szCs w:val="28"/>
        </w:rPr>
        <w:t>критериями и нормами, представленными в примерах ин</w:t>
      </w:r>
      <w:r w:rsidRPr="00BD7394">
        <w:rPr>
          <w:rFonts w:ascii="Times New Roman" w:hAnsi="Times New Roman"/>
          <w:color w:val="auto"/>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rsidR="00653A76" w:rsidRPr="00BD7394" w:rsidRDefault="00653A76" w:rsidP="0033783B">
      <w:pPr>
        <w:pStyle w:val="a3"/>
        <w:spacing w:line="24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 мотивационно­смысловой, познаватель</w:t>
      </w:r>
      <w:r w:rsidRPr="00BD7394">
        <w:rPr>
          <w:rFonts w:ascii="Times New Roman" w:hAnsi="Times New Roman"/>
          <w:color w:val="auto"/>
          <w:sz w:val="28"/>
          <w:szCs w:val="28"/>
        </w:rPr>
        <w:t>ной, эмоциональной, волевой и саморегуляции.</w:t>
      </w:r>
    </w:p>
    <w:p w:rsidR="00FD6352" w:rsidRPr="00BD7394" w:rsidRDefault="00FD6352" w:rsidP="0033783B">
      <w:pPr>
        <w:pStyle w:val="a3"/>
        <w:spacing w:line="240" w:lineRule="auto"/>
        <w:ind w:firstLine="454"/>
        <w:rPr>
          <w:rFonts w:ascii="Times New Roman" w:hAnsi="Times New Roman"/>
          <w:color w:val="auto"/>
          <w:sz w:val="28"/>
          <w:szCs w:val="28"/>
        </w:rPr>
      </w:pPr>
    </w:p>
    <w:p w:rsidR="00653A76" w:rsidRPr="00CB6752" w:rsidRDefault="00653A76" w:rsidP="00397642">
      <w:pPr>
        <w:pStyle w:val="afd"/>
        <w:numPr>
          <w:ilvl w:val="2"/>
          <w:numId w:val="2"/>
        </w:numPr>
        <w:spacing w:line="240" w:lineRule="auto"/>
        <w:ind w:left="0" w:firstLine="0"/>
      </w:pPr>
      <w:bookmarkStart w:id="83" w:name="_Toc288394074"/>
      <w:bookmarkStart w:id="84" w:name="_Toc288410541"/>
      <w:bookmarkStart w:id="85" w:name="_Toc288410670"/>
      <w:bookmarkStart w:id="86" w:name="_Toc288410735"/>
      <w:bookmarkStart w:id="87" w:name="_Toc294246086"/>
      <w:r w:rsidRPr="00CB6752">
        <w:t>Итоговая оценка выпускника</w:t>
      </w:r>
      <w:bookmarkEnd w:id="83"/>
      <w:bookmarkEnd w:id="84"/>
      <w:bookmarkEnd w:id="85"/>
      <w:bookmarkEnd w:id="86"/>
      <w:bookmarkEnd w:id="87"/>
    </w:p>
    <w:p w:rsidR="00653A76" w:rsidRPr="00BD7394" w:rsidRDefault="00B364BF"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итоговую оценку </w:t>
      </w:r>
      <w:r w:rsidR="00264924">
        <w:rPr>
          <w:rFonts w:ascii="Times New Roman" w:hAnsi="Times New Roman"/>
          <w:color w:val="auto"/>
          <w:spacing w:val="2"/>
          <w:sz w:val="28"/>
          <w:szCs w:val="28"/>
        </w:rPr>
        <w:t>на уровне</w:t>
      </w:r>
      <w:r w:rsidR="00653A76" w:rsidRPr="00BD7394">
        <w:rPr>
          <w:rFonts w:ascii="Times New Roman" w:hAnsi="Times New Roman"/>
          <w:color w:val="auto"/>
          <w:spacing w:val="2"/>
          <w:sz w:val="28"/>
          <w:szCs w:val="28"/>
        </w:rPr>
        <w:t xml:space="preserve"> начального общего об</w:t>
      </w:r>
      <w:r w:rsidR="00653A76"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BD7394">
        <w:rPr>
          <w:rFonts w:ascii="Times New Roman" w:hAnsi="Times New Roman"/>
          <w:color w:val="auto"/>
          <w:spacing w:val="2"/>
          <w:sz w:val="28"/>
          <w:szCs w:val="28"/>
        </w:rPr>
        <w:t>обучения на следующе</w:t>
      </w:r>
      <w:r w:rsidR="00775DA5" w:rsidRPr="00BD7394">
        <w:rPr>
          <w:rFonts w:ascii="Times New Roman" w:hAnsi="Times New Roman"/>
          <w:color w:val="auto"/>
          <w:spacing w:val="2"/>
          <w:sz w:val="28"/>
          <w:szCs w:val="28"/>
        </w:rPr>
        <w:t>муровне</w:t>
      </w:r>
      <w:r w:rsidR="00653A76" w:rsidRPr="00BD7394">
        <w:rPr>
          <w:rFonts w:ascii="Times New Roman" w:hAnsi="Times New Roman"/>
          <w:color w:val="auto"/>
          <w:spacing w:val="2"/>
          <w:sz w:val="28"/>
          <w:szCs w:val="28"/>
        </w:rPr>
        <w:t xml:space="preserve">, выносятся </w:t>
      </w:r>
      <w:r w:rsidR="00653A76" w:rsidRPr="00BD7394">
        <w:rPr>
          <w:rFonts w:ascii="Times New Roman" w:hAnsi="Times New Roman"/>
          <w:iCs/>
          <w:color w:val="auto"/>
          <w:spacing w:val="2"/>
          <w:sz w:val="28"/>
          <w:szCs w:val="28"/>
        </w:rPr>
        <w:t>только пред</w:t>
      </w:r>
      <w:r w:rsidR="00653A76" w:rsidRPr="00BD7394">
        <w:rPr>
          <w:rFonts w:ascii="Times New Roman" w:hAnsi="Times New Roman"/>
          <w:iCs/>
          <w:color w:val="auto"/>
          <w:sz w:val="28"/>
          <w:szCs w:val="28"/>
        </w:rPr>
        <w:t>метные и метапредметные результаты</w:t>
      </w:r>
      <w:r w:rsidR="00653A76" w:rsidRPr="00BD7394">
        <w:rPr>
          <w:rFonts w:ascii="Times New Roman" w:hAnsi="Times New Roman"/>
          <w:color w:val="auto"/>
          <w:sz w:val="28"/>
          <w:szCs w:val="28"/>
        </w:rPr>
        <w:t>, описанные в разделе «Выпускник научится» планируемых результатов начального</w:t>
      </w:r>
      <w:r w:rsidR="005D66BB" w:rsidRPr="00BD7394">
        <w:rPr>
          <w:rFonts w:ascii="Times New Roman" w:hAnsi="Times New Roman"/>
          <w:color w:val="auto"/>
          <w:sz w:val="28"/>
          <w:szCs w:val="28"/>
        </w:rPr>
        <w:t xml:space="preserve"> общего</w:t>
      </w:r>
      <w:r w:rsidR="00653A76" w:rsidRPr="00BD7394">
        <w:rPr>
          <w:rFonts w:ascii="Times New Roman" w:hAnsi="Times New Roman"/>
          <w:color w:val="auto"/>
          <w:sz w:val="28"/>
          <w:szCs w:val="28"/>
        </w:rPr>
        <w:t xml:space="preserve"> образования.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Предметом итоговой оценки является </w:t>
      </w:r>
      <w:r w:rsidRPr="00BD7394">
        <w:rPr>
          <w:rFonts w:ascii="Times New Roman" w:hAnsi="Times New Roman"/>
          <w:iCs/>
          <w:color w:val="auto"/>
          <w:spacing w:val="2"/>
          <w:sz w:val="28"/>
          <w:szCs w:val="28"/>
        </w:rPr>
        <w:t>способность обу</w:t>
      </w:r>
      <w:r w:rsidRPr="00BD7394">
        <w:rPr>
          <w:rFonts w:ascii="Times New Roman" w:hAnsi="Times New Roman"/>
          <w:iCs/>
          <w:color w:val="auto"/>
          <w:sz w:val="28"/>
          <w:szCs w:val="28"/>
        </w:rPr>
        <w:t>чающихся решать учебно­познавательные и учебно­прак</w:t>
      </w:r>
      <w:r w:rsidRPr="00BD7394">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BD7394">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BD7394">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653A76" w:rsidRPr="00BD7394" w:rsidRDefault="004B4CC7"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получении </w:t>
      </w:r>
      <w:r w:rsidR="00653A76" w:rsidRPr="00BD7394">
        <w:rPr>
          <w:rFonts w:ascii="Times New Roman" w:hAnsi="Times New Roman"/>
          <w:color w:val="auto"/>
          <w:sz w:val="28"/>
          <w:szCs w:val="28"/>
        </w:rPr>
        <w:t>начального общего образования особое зна</w:t>
      </w:r>
      <w:r w:rsidR="00653A76" w:rsidRPr="00BD7394">
        <w:rPr>
          <w:rFonts w:ascii="Times New Roman" w:hAnsi="Times New Roman"/>
          <w:color w:val="auto"/>
          <w:spacing w:val="2"/>
          <w:sz w:val="28"/>
          <w:szCs w:val="28"/>
        </w:rPr>
        <w:t xml:space="preserve">чение для продолжения образования имеет усвоение обучающимися </w:t>
      </w:r>
      <w:r w:rsidR="00653A76" w:rsidRPr="00BD7394">
        <w:rPr>
          <w:rFonts w:ascii="Times New Roman" w:hAnsi="Times New Roman"/>
          <w:iCs/>
          <w:color w:val="auto"/>
          <w:spacing w:val="2"/>
          <w:sz w:val="28"/>
          <w:szCs w:val="28"/>
        </w:rPr>
        <w:t>опорной системы знаний по русскому языку</w:t>
      </w:r>
      <w:r w:rsidR="00254A6C">
        <w:rPr>
          <w:rFonts w:ascii="Times New Roman" w:hAnsi="Times New Roman"/>
          <w:iCs/>
          <w:color w:val="auto"/>
          <w:spacing w:val="2"/>
          <w:sz w:val="28"/>
          <w:szCs w:val="28"/>
          <w:lang w:val="ru-RU"/>
        </w:rPr>
        <w:t xml:space="preserve"> и  </w:t>
      </w:r>
      <w:r w:rsidR="00653A76" w:rsidRPr="00BD7394">
        <w:rPr>
          <w:rFonts w:ascii="Times New Roman" w:hAnsi="Times New Roman"/>
          <w:iCs/>
          <w:color w:val="auto"/>
          <w:sz w:val="28"/>
          <w:szCs w:val="28"/>
        </w:rPr>
        <w:t>математике</w:t>
      </w:r>
      <w:r w:rsidR="00653A76" w:rsidRPr="00BD7394">
        <w:rPr>
          <w:rFonts w:ascii="Times New Roman" w:hAnsi="Times New Roman"/>
          <w:color w:val="auto"/>
          <w:sz w:val="28"/>
          <w:szCs w:val="28"/>
        </w:rPr>
        <w:t xml:space="preserve"> и овладение следующими метапредметными действиями:</w:t>
      </w:r>
    </w:p>
    <w:p w:rsidR="00653A76" w:rsidRPr="00CB6752" w:rsidRDefault="00653A76" w:rsidP="0033783B">
      <w:pPr>
        <w:pStyle w:val="21"/>
        <w:spacing w:line="240" w:lineRule="auto"/>
      </w:pPr>
      <w:r w:rsidRPr="003C0745">
        <w:t xml:space="preserve">речевыми, среди которых следует выделить навыки осознанного чтения </w:t>
      </w:r>
      <w:r w:rsidRPr="00CB6752">
        <w:t>и работы с информацией;</w:t>
      </w:r>
    </w:p>
    <w:p w:rsidR="00653A76" w:rsidRPr="00FF3660" w:rsidRDefault="00653A76" w:rsidP="0033783B">
      <w:pPr>
        <w:pStyle w:val="21"/>
        <w:spacing w:line="240" w:lineRule="auto"/>
      </w:pPr>
      <w:r w:rsidRPr="00BD3307">
        <w:rPr>
          <w:spacing w:val="2"/>
        </w:rPr>
        <w:t>коммуникативными, необходимыми для учебного со</w:t>
      </w:r>
      <w:r w:rsidRPr="00FF3660">
        <w:t>трудничества с учителем и сверстниками.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Итоговая оценка выпускника формируется на основе на</w:t>
      </w:r>
      <w:r w:rsidRPr="00BD7394">
        <w:rPr>
          <w:rFonts w:ascii="Times New Roman" w:hAnsi="Times New Roman"/>
          <w:color w:val="auto"/>
          <w:spacing w:val="2"/>
          <w:sz w:val="28"/>
          <w:szCs w:val="28"/>
        </w:rPr>
        <w:t>копленной оценки, зафиксированной в портфеле достиже</w:t>
      </w:r>
      <w:r w:rsidRPr="00BD7394">
        <w:rPr>
          <w:rFonts w:ascii="Times New Roman" w:hAnsi="Times New Roman"/>
          <w:color w:val="auto"/>
          <w:sz w:val="28"/>
          <w:szCs w:val="28"/>
        </w:rPr>
        <w:t xml:space="preserve">ний, по всем учебным предметам и оценок за выполнение, </w:t>
      </w:r>
      <w:r w:rsidRPr="00BD7394">
        <w:rPr>
          <w:rFonts w:ascii="Times New Roman" w:hAnsi="Times New Roman"/>
          <w:color w:val="auto"/>
          <w:spacing w:val="2"/>
          <w:sz w:val="28"/>
          <w:szCs w:val="28"/>
        </w:rPr>
        <w:t xml:space="preserve">как минимум, трёх (четырёх) итоговых работ (по русскому </w:t>
      </w:r>
      <w:r w:rsidRPr="00BD7394">
        <w:rPr>
          <w:rFonts w:ascii="Times New Roman" w:hAnsi="Times New Roman"/>
          <w:color w:val="auto"/>
          <w:sz w:val="28"/>
          <w:szCs w:val="28"/>
        </w:rPr>
        <w:t>языку,  математике и комплексной работы на межпредметной основе).</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BD7394">
        <w:rPr>
          <w:rFonts w:ascii="Times New Roman" w:hAnsi="Times New Roman"/>
          <w:color w:val="auto"/>
          <w:spacing w:val="2"/>
          <w:sz w:val="28"/>
          <w:szCs w:val="28"/>
        </w:rPr>
        <w:t xml:space="preserve">мику образовательных достижений обучающихся за период </w:t>
      </w:r>
      <w:r w:rsidRPr="00BD7394">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w:t>
      </w:r>
      <w:r w:rsidR="00FD7B7B">
        <w:rPr>
          <w:rFonts w:ascii="Times New Roman" w:hAnsi="Times New Roman"/>
          <w:color w:val="auto"/>
          <w:sz w:val="28"/>
          <w:szCs w:val="28"/>
        </w:rPr>
        <w:t>ому языку</w:t>
      </w:r>
      <w:r w:rsidR="00FD7B7B">
        <w:rPr>
          <w:rFonts w:ascii="Times New Roman" w:hAnsi="Times New Roman"/>
          <w:color w:val="auto"/>
          <w:sz w:val="28"/>
          <w:szCs w:val="28"/>
          <w:lang w:val="ru-RU"/>
        </w:rPr>
        <w:t xml:space="preserve"> </w:t>
      </w:r>
      <w:r w:rsidRPr="00BD7394">
        <w:rPr>
          <w:rFonts w:ascii="Times New Roman" w:hAnsi="Times New Roman"/>
          <w:color w:val="auto"/>
          <w:sz w:val="28"/>
          <w:szCs w:val="28"/>
        </w:rPr>
        <w:t>и математике,а также уровень овладения метапредметными действиями.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основании этих оценок по каждому предмету и по </w:t>
      </w:r>
      <w:r w:rsidRPr="00BD7394">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w:t>
      </w:r>
      <w:r w:rsidR="00775DA5" w:rsidRPr="00BD7394">
        <w:rPr>
          <w:rFonts w:ascii="Times New Roman" w:hAnsi="Times New Roman"/>
          <w:color w:val="auto"/>
          <w:sz w:val="28"/>
          <w:szCs w:val="28"/>
        </w:rPr>
        <w:t>м</w:t>
      </w:r>
      <w:r w:rsidR="00FD7B7B">
        <w:rPr>
          <w:rFonts w:ascii="Times New Roman" w:hAnsi="Times New Roman"/>
          <w:color w:val="auto"/>
          <w:sz w:val="28"/>
          <w:szCs w:val="28"/>
          <w:lang w:val="ru-RU"/>
        </w:rPr>
        <w:t xml:space="preserve"> </w:t>
      </w:r>
      <w:r w:rsidR="00775DA5"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и способен </w:t>
      </w:r>
      <w:r w:rsidRPr="00BD7394">
        <w:rPr>
          <w:rFonts w:ascii="Times New Roman" w:hAnsi="Times New Roman"/>
          <w:color w:val="auto"/>
          <w:sz w:val="28"/>
          <w:szCs w:val="28"/>
        </w:rPr>
        <w:lastRenderedPageBreak/>
        <w:t>использовать их для решения простых учебно­познавательных и учебно­практических задач средствами данного предмета.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7394">
        <w:rPr>
          <w:rFonts w:ascii="Times New Roman" w:hAnsi="Times New Roman"/>
          <w:color w:val="auto"/>
          <w:spacing w:val="2"/>
          <w:sz w:val="28"/>
          <w:szCs w:val="28"/>
        </w:rPr>
        <w:t>как минимум, с оценкой «зачтено» (или «удовлетворитель</w:t>
      </w:r>
      <w:r w:rsidRPr="00BD7394">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w:t>
      </w:r>
      <w:r w:rsidR="00775DA5" w:rsidRPr="00BD7394">
        <w:rPr>
          <w:rFonts w:ascii="Times New Roman" w:hAnsi="Times New Roman"/>
          <w:color w:val="auto"/>
          <w:spacing w:val="4"/>
          <w:sz w:val="28"/>
          <w:szCs w:val="28"/>
        </w:rPr>
        <w:t>м</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на уровне осознанного произвольного овладения учебными действиями.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w:t>
      </w:r>
      <w:r w:rsidRPr="00BD7394">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BD7394">
        <w:rPr>
          <w:rFonts w:ascii="Times New Roman" w:hAnsi="Times New Roman"/>
          <w:color w:val="auto"/>
          <w:sz w:val="28"/>
          <w:szCs w:val="28"/>
        </w:rPr>
        <w:t xml:space="preserve">мы, причём не менее чем по половине разделов выставлена </w:t>
      </w:r>
      <w:r w:rsidRPr="00BD7394">
        <w:rPr>
          <w:rFonts w:ascii="Times New Roman" w:hAnsi="Times New Roman"/>
          <w:color w:val="auto"/>
          <w:spacing w:val="2"/>
          <w:sz w:val="28"/>
          <w:szCs w:val="28"/>
        </w:rPr>
        <w:t xml:space="preserve">оценка «хорошо» или «отлично», а результаты выполнения </w:t>
      </w:r>
      <w:r w:rsidRPr="00BD7394">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Выпускник не овладел опорной системой знаний и </w:t>
      </w:r>
      <w:r w:rsidRPr="00BD7394">
        <w:rPr>
          <w:rFonts w:ascii="Times New Roman" w:hAnsi="Times New Roman"/>
          <w:color w:val="auto"/>
          <w:sz w:val="28"/>
          <w:szCs w:val="28"/>
        </w:rPr>
        <w:t>учебными действиями, необходимыми для продолжения образования на следующе</w:t>
      </w:r>
      <w:r w:rsidR="002412B9" w:rsidRPr="00BD7394">
        <w:rPr>
          <w:rFonts w:ascii="Times New Roman" w:hAnsi="Times New Roman"/>
          <w:color w:val="auto"/>
          <w:sz w:val="28"/>
          <w:szCs w:val="28"/>
        </w:rPr>
        <w:t>муровне образования</w:t>
      </w:r>
      <w:r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BD7394">
        <w:rPr>
          <w:rFonts w:ascii="Times New Roman" w:hAnsi="Times New Roman"/>
          <w:color w:val="auto"/>
          <w:spacing w:val="-2"/>
          <w:sz w:val="28"/>
          <w:szCs w:val="28"/>
        </w:rPr>
        <w:t xml:space="preserve">результатов по </w:t>
      </w:r>
      <w:r w:rsidRPr="00BD7394">
        <w:rPr>
          <w:rFonts w:ascii="Times New Roman" w:hAnsi="Times New Roman"/>
          <w:b/>
          <w:color w:val="auto"/>
          <w:spacing w:val="-2"/>
          <w:sz w:val="28"/>
          <w:szCs w:val="28"/>
        </w:rPr>
        <w:t>всем</w:t>
      </w:r>
      <w:r w:rsidRPr="00BD7394">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BD7394">
        <w:rPr>
          <w:rFonts w:ascii="Times New Roman" w:hAnsi="Times New Roman"/>
          <w:color w:val="auto"/>
          <w:sz w:val="28"/>
          <w:szCs w:val="28"/>
        </w:rPr>
        <w:t>вильном выполнении менее 50% заданий базового уровня.</w:t>
      </w:r>
    </w:p>
    <w:p w:rsidR="00653A76" w:rsidRPr="00BD7394" w:rsidRDefault="00653A76" w:rsidP="0033783B">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Педагогический совет </w:t>
      </w:r>
      <w:r w:rsidR="005D66BB"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pacing w:val="-4"/>
          <w:sz w:val="28"/>
          <w:szCs w:val="28"/>
        </w:rPr>
        <w:t>организации</w:t>
      </w:r>
      <w:r w:rsidRPr="00BD7394">
        <w:rPr>
          <w:rFonts w:ascii="Times New Roman" w:hAnsi="Times New Roman"/>
          <w:color w:val="auto"/>
          <w:spacing w:val="-4"/>
          <w:sz w:val="28"/>
          <w:szCs w:val="28"/>
        </w:rPr>
        <w:t>на 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BD7394">
        <w:rPr>
          <w:rFonts w:ascii="Times New Roman" w:hAnsi="Times New Roman"/>
          <w:b/>
          <w:bCs/>
          <w:color w:val="auto"/>
          <w:spacing w:val="-2"/>
          <w:sz w:val="28"/>
          <w:szCs w:val="28"/>
        </w:rPr>
        <w:t xml:space="preserve">общего образования и переводе его на </w:t>
      </w:r>
      <w:r w:rsidR="002412B9" w:rsidRPr="00BD7394">
        <w:rPr>
          <w:rFonts w:ascii="Times New Roman" w:hAnsi="Times New Roman"/>
          <w:b/>
          <w:bCs/>
          <w:color w:val="auto"/>
          <w:spacing w:val="-2"/>
          <w:sz w:val="28"/>
          <w:szCs w:val="28"/>
        </w:rPr>
        <w:t xml:space="preserve">следующий уровень </w:t>
      </w:r>
      <w:r w:rsidRPr="00BD7394">
        <w:rPr>
          <w:rFonts w:ascii="Times New Roman" w:hAnsi="Times New Roman"/>
          <w:b/>
          <w:bCs/>
          <w:color w:val="auto"/>
          <w:spacing w:val="-2"/>
          <w:sz w:val="28"/>
          <w:szCs w:val="28"/>
        </w:rPr>
        <w:t>общего образования</w:t>
      </w:r>
      <w:r w:rsidRPr="00BD7394">
        <w:rPr>
          <w:rFonts w:ascii="Times New Roman" w:hAnsi="Times New Roman"/>
          <w:color w:val="auto"/>
          <w:spacing w:val="-2"/>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 xml:space="preserve">планируемых результатов, решение о переводе на </w:t>
      </w:r>
      <w:r w:rsidR="002412B9" w:rsidRPr="00BD7394">
        <w:rPr>
          <w:rFonts w:ascii="Times New Roman" w:hAnsi="Times New Roman"/>
          <w:color w:val="auto"/>
          <w:spacing w:val="2"/>
          <w:sz w:val="28"/>
          <w:szCs w:val="28"/>
        </w:rPr>
        <w:t>следую</w:t>
      </w:r>
      <w:r w:rsidR="002412B9" w:rsidRPr="00BD7394">
        <w:rPr>
          <w:rFonts w:ascii="Times New Roman" w:hAnsi="Times New Roman"/>
          <w:color w:val="auto"/>
          <w:sz w:val="28"/>
          <w:szCs w:val="28"/>
        </w:rPr>
        <w:t xml:space="preserve">щий уровень </w:t>
      </w:r>
      <w:r w:rsidRPr="00BD7394">
        <w:rPr>
          <w:rFonts w:ascii="Times New Roman" w:hAnsi="Times New Roman"/>
          <w:color w:val="auto"/>
          <w:sz w:val="28"/>
          <w:szCs w:val="28"/>
        </w:rPr>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Решение</w:t>
      </w:r>
      <w:r w:rsidRPr="00BD7394">
        <w:rPr>
          <w:rFonts w:ascii="Times New Roman" w:hAnsi="Times New Roman"/>
          <w:b/>
          <w:bCs/>
          <w:color w:val="auto"/>
          <w:sz w:val="28"/>
          <w:szCs w:val="28"/>
        </w:rPr>
        <w:t xml:space="preserve"> о переводе</w:t>
      </w:r>
      <w:r w:rsidRPr="00BD7394">
        <w:rPr>
          <w:rFonts w:ascii="Times New Roman" w:hAnsi="Times New Roman"/>
          <w:color w:val="auto"/>
          <w:sz w:val="28"/>
          <w:szCs w:val="28"/>
        </w:rPr>
        <w:t xml:space="preserve"> обучающегося на </w:t>
      </w:r>
      <w:r w:rsidR="002412B9"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 xml:space="preserve">общего образования принимается одновременно с рассмотрением и утверждением </w:t>
      </w:r>
      <w:r w:rsidRPr="00BD7394">
        <w:rPr>
          <w:rFonts w:ascii="Times New Roman" w:hAnsi="Times New Roman"/>
          <w:b/>
          <w:bCs/>
          <w:color w:val="auto"/>
          <w:sz w:val="28"/>
          <w:szCs w:val="28"/>
        </w:rPr>
        <w:t>характеристики обучающегося</w:t>
      </w:r>
      <w:r w:rsidRPr="00BD7394">
        <w:rPr>
          <w:rFonts w:ascii="Times New Roman" w:hAnsi="Times New Roman"/>
          <w:color w:val="auto"/>
          <w:sz w:val="28"/>
          <w:szCs w:val="28"/>
        </w:rPr>
        <w:t>, в которой:</w:t>
      </w:r>
    </w:p>
    <w:p w:rsidR="00653A76" w:rsidRPr="003C0745" w:rsidRDefault="00653A76" w:rsidP="0033783B">
      <w:pPr>
        <w:pStyle w:val="21"/>
        <w:spacing w:line="240" w:lineRule="auto"/>
      </w:pPr>
      <w:r w:rsidRPr="003C0745">
        <w:t>отмечаются образовательные достижения и положительные качества обучающегося;</w:t>
      </w:r>
    </w:p>
    <w:p w:rsidR="00653A76" w:rsidRPr="00CB6752" w:rsidRDefault="00653A76" w:rsidP="0033783B">
      <w:pPr>
        <w:pStyle w:val="21"/>
        <w:spacing w:line="240" w:lineRule="auto"/>
      </w:pPr>
      <w:r w:rsidRPr="00CB6752">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53A76" w:rsidRPr="002C5232" w:rsidRDefault="00653A76" w:rsidP="0033783B">
      <w:pPr>
        <w:pStyle w:val="21"/>
        <w:spacing w:line="240" w:lineRule="auto"/>
      </w:pPr>
      <w:r w:rsidRPr="00BD3307">
        <w:rPr>
          <w:spacing w:val="-2"/>
        </w:rPr>
        <w:t>даются психолого</w:t>
      </w:r>
      <w:r w:rsidRPr="00BD3307">
        <w:rPr>
          <w:spacing w:val="-2"/>
        </w:rPr>
        <w:noBreakHyphen/>
        <w:t>педагогические рекомендации, призван</w:t>
      </w:r>
      <w:r w:rsidRPr="00FF3660">
        <w:t xml:space="preserve">ные обеспечить успешную реализацию намеченных задач на </w:t>
      </w:r>
      <w:r w:rsidR="002412B9" w:rsidRPr="004902B1">
        <w:t xml:space="preserve">следующем уровне </w:t>
      </w:r>
      <w:r w:rsidRPr="002C5232">
        <w:t>обучения.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lastRenderedPageBreak/>
        <w:t>Оценка результатов де</w:t>
      </w:r>
      <w:r w:rsidR="00B364BF" w:rsidRPr="00BD7394">
        <w:rPr>
          <w:rFonts w:ascii="Times New Roman" w:hAnsi="Times New Roman"/>
          <w:b/>
          <w:bCs/>
          <w:color w:val="auto"/>
          <w:sz w:val="28"/>
          <w:szCs w:val="28"/>
        </w:rPr>
        <w:t xml:space="preserve">ятельности </w:t>
      </w:r>
      <w:r w:rsidR="00B74F25" w:rsidRPr="00BD7394">
        <w:rPr>
          <w:rFonts w:ascii="Times New Roman" w:hAnsi="Times New Roman"/>
          <w:b/>
          <w:bCs/>
          <w:color w:val="auto"/>
          <w:sz w:val="28"/>
          <w:szCs w:val="28"/>
        </w:rPr>
        <w:t>образовательно</w:t>
      </w:r>
      <w:r w:rsidR="00B74F25">
        <w:rPr>
          <w:rFonts w:ascii="Times New Roman" w:hAnsi="Times New Roman"/>
          <w:b/>
          <w:bCs/>
          <w:color w:val="auto"/>
          <w:sz w:val="28"/>
          <w:szCs w:val="28"/>
        </w:rPr>
        <w:t>й</w:t>
      </w:r>
      <w:r w:rsidR="00FD7B7B">
        <w:rPr>
          <w:rFonts w:ascii="Times New Roman" w:hAnsi="Times New Roman"/>
          <w:b/>
          <w:bCs/>
          <w:color w:val="auto"/>
          <w:sz w:val="28"/>
          <w:szCs w:val="28"/>
          <w:lang w:val="ru-RU"/>
        </w:rPr>
        <w:t xml:space="preserve"> </w:t>
      </w:r>
      <w:r w:rsidR="00B74F25">
        <w:rPr>
          <w:rFonts w:ascii="Times New Roman" w:hAnsi="Times New Roman"/>
          <w:b/>
          <w:bCs/>
          <w:color w:val="auto"/>
          <w:sz w:val="28"/>
          <w:szCs w:val="28"/>
        </w:rPr>
        <w:t>организации</w:t>
      </w:r>
      <w:r w:rsidR="00FD7B7B">
        <w:rPr>
          <w:rFonts w:ascii="Times New Roman" w:hAnsi="Times New Roman"/>
          <w:b/>
          <w:bCs/>
          <w:color w:val="auto"/>
          <w:sz w:val="28"/>
          <w:szCs w:val="28"/>
          <w:lang w:val="ru-RU"/>
        </w:rPr>
        <w:t xml:space="preserve"> </w:t>
      </w:r>
      <w:r w:rsidRPr="00BD7394">
        <w:rPr>
          <w:rFonts w:ascii="Times New Roman" w:hAnsi="Times New Roman"/>
          <w:b/>
          <w:bCs/>
          <w:color w:val="auto"/>
          <w:sz w:val="28"/>
          <w:szCs w:val="28"/>
        </w:rPr>
        <w:t>начального общего образования</w:t>
      </w:r>
      <w:r w:rsidR="00FD7B7B">
        <w:rPr>
          <w:rFonts w:ascii="Times New Roman" w:hAnsi="Times New Roman"/>
          <w:b/>
          <w:bCs/>
          <w:color w:val="auto"/>
          <w:sz w:val="28"/>
          <w:szCs w:val="28"/>
          <w:lang w:val="ru-RU"/>
        </w:rPr>
        <w:t xml:space="preserve"> </w:t>
      </w:r>
      <w:r w:rsidRPr="00BD7394">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 с учётом:</w:t>
      </w:r>
    </w:p>
    <w:p w:rsidR="00653A76" w:rsidRPr="00CB6752" w:rsidRDefault="00653A76" w:rsidP="0033783B">
      <w:pPr>
        <w:pStyle w:val="21"/>
        <w:spacing w:line="240" w:lineRule="auto"/>
      </w:pPr>
      <w:r w:rsidRPr="003C0745">
        <w:t>результатов мониторинговых</w:t>
      </w:r>
      <w:r w:rsidRPr="00CB6752">
        <w:t xml:space="preserve"> исследований разного уровня (федерального, регионального, муниципального);</w:t>
      </w:r>
    </w:p>
    <w:p w:rsidR="00653A76" w:rsidRPr="00FF3660" w:rsidRDefault="00653A76" w:rsidP="0033783B">
      <w:pPr>
        <w:pStyle w:val="21"/>
        <w:spacing w:line="240" w:lineRule="auto"/>
      </w:pPr>
      <w:r w:rsidRPr="00BD3307">
        <w:t>условий реализации основной образовательной про</w:t>
      </w:r>
      <w:r w:rsidRPr="00FF3660">
        <w:t>граммы начального общего образования;</w:t>
      </w:r>
    </w:p>
    <w:p w:rsidR="00653A76" w:rsidRPr="00797ECB" w:rsidRDefault="00653A76" w:rsidP="0033783B">
      <w:pPr>
        <w:pStyle w:val="21"/>
        <w:spacing w:line="240" w:lineRule="auto"/>
      </w:pPr>
      <w:r w:rsidRPr="00797ECB">
        <w:t>особенностей контингента обучающихся.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Предметом оценки в ходе данных процедур является также</w:t>
      </w:r>
      <w:r w:rsidRPr="00BD7394">
        <w:rPr>
          <w:rFonts w:ascii="Times New Roman" w:hAnsi="Times New Roman"/>
          <w:iCs/>
          <w:color w:val="auto"/>
          <w:sz w:val="28"/>
          <w:szCs w:val="28"/>
        </w:rPr>
        <w:t xml:space="preserve"> текущая оценочная деятельность</w:t>
      </w:r>
      <w:r w:rsidRPr="00BD7394">
        <w:rPr>
          <w:rFonts w:ascii="Times New Roman" w:hAnsi="Times New Roman"/>
          <w:color w:val="auto"/>
          <w:sz w:val="28"/>
          <w:szCs w:val="28"/>
        </w:rPr>
        <w:t xml:space="preserve"> образовательных </w:t>
      </w:r>
      <w:r w:rsidR="007C25ED">
        <w:rPr>
          <w:rFonts w:ascii="Times New Roman" w:hAnsi="Times New Roman"/>
          <w:color w:val="auto"/>
          <w:sz w:val="28"/>
          <w:szCs w:val="28"/>
        </w:rPr>
        <w:t>организаций</w:t>
      </w:r>
      <w:r w:rsidRPr="00BD7394">
        <w:rPr>
          <w:rFonts w:ascii="Times New Roman" w:hAnsi="Times New Roman"/>
          <w:color w:val="auto"/>
          <w:spacing w:val="2"/>
          <w:sz w:val="28"/>
          <w:szCs w:val="28"/>
        </w:rPr>
        <w:t xml:space="preserve">и педагогов, и в частности отслеживание динамики </w:t>
      </w:r>
      <w:r w:rsidRPr="00BD7394">
        <w:rPr>
          <w:rFonts w:ascii="Times New Roman" w:hAnsi="Times New Roman"/>
          <w:color w:val="auto"/>
          <w:sz w:val="28"/>
          <w:szCs w:val="28"/>
        </w:rPr>
        <w:t>образовательных достижений выпускников начальной школы данно</w:t>
      </w:r>
      <w:r w:rsidR="009A545C" w:rsidRPr="00BD7394">
        <w:rPr>
          <w:rFonts w:ascii="Times New Roman" w:hAnsi="Times New Roman"/>
          <w:color w:val="auto"/>
          <w:sz w:val="28"/>
          <w:szCs w:val="28"/>
        </w:rPr>
        <w:t>й</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Default="00FD7B7B" w:rsidP="0033783B">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lang w:val="ru-RU"/>
        </w:rPr>
        <w:t>Д</w:t>
      </w:r>
      <w:r w:rsidR="00653A76" w:rsidRPr="00BD7394">
        <w:rPr>
          <w:rFonts w:ascii="Times New Roman" w:hAnsi="Times New Roman"/>
          <w:color w:val="auto"/>
          <w:sz w:val="28"/>
          <w:szCs w:val="28"/>
        </w:rPr>
        <w:t>ля проведения итоговых работ используется единый, централизованно разработанный инструментарий,</w:t>
      </w:r>
      <w:r>
        <w:rPr>
          <w:rFonts w:ascii="Times New Roman" w:hAnsi="Times New Roman"/>
          <w:color w:val="auto"/>
          <w:sz w:val="28"/>
          <w:szCs w:val="28"/>
          <w:lang w:val="ru-RU"/>
        </w:rPr>
        <w:t>поэтому</w:t>
      </w:r>
      <w:r w:rsidR="00653A76" w:rsidRPr="00BD7394">
        <w:rPr>
          <w:rFonts w:ascii="Times New Roman" w:hAnsi="Times New Roman"/>
          <w:color w:val="auto"/>
          <w:sz w:val="28"/>
          <w:szCs w:val="28"/>
        </w:rPr>
        <w:t xml:space="preserve"> формой оценки деятельности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Pr>
          <w:rFonts w:ascii="Times New Roman" w:hAnsi="Times New Roman"/>
          <w:color w:val="auto"/>
          <w:sz w:val="28"/>
          <w:szCs w:val="28"/>
          <w:lang w:val="ru-RU"/>
        </w:rPr>
        <w:t xml:space="preserve"> </w:t>
      </w:r>
      <w:r w:rsidR="00653A76" w:rsidRPr="00BD7394">
        <w:rPr>
          <w:rFonts w:ascii="Times New Roman" w:hAnsi="Times New Roman"/>
          <w:color w:val="auto"/>
          <w:sz w:val="28"/>
          <w:szCs w:val="28"/>
        </w:rPr>
        <w:t xml:space="preserve">начального общего образования является </w:t>
      </w:r>
      <w:r w:rsidR="00653A76" w:rsidRPr="00BD7394">
        <w:rPr>
          <w:rFonts w:ascii="Times New Roman" w:hAnsi="Times New Roman"/>
          <w:b/>
          <w:bCs/>
          <w:iCs/>
          <w:color w:val="auto"/>
          <w:sz w:val="28"/>
          <w:szCs w:val="28"/>
        </w:rPr>
        <w:t xml:space="preserve">регулярный мониторинг результатов выполнения </w:t>
      </w:r>
      <w:r w:rsidR="00653A76" w:rsidRPr="00BD7394">
        <w:rPr>
          <w:rFonts w:ascii="Times New Roman" w:hAnsi="Times New Roman"/>
          <w:b/>
          <w:bCs/>
          <w:iCs/>
          <w:color w:val="auto"/>
          <w:spacing w:val="2"/>
          <w:sz w:val="28"/>
          <w:szCs w:val="28"/>
        </w:rPr>
        <w:t>итоговых работ</w:t>
      </w:r>
      <w:r w:rsidR="00653A76" w:rsidRPr="00BD7394">
        <w:rPr>
          <w:rFonts w:ascii="Times New Roman" w:hAnsi="Times New Roman"/>
          <w:color w:val="auto"/>
          <w:sz w:val="28"/>
          <w:szCs w:val="28"/>
        </w:rPr>
        <w:t>.</w:t>
      </w:r>
    </w:p>
    <w:p w:rsidR="00653A76" w:rsidRPr="00CB6752" w:rsidRDefault="003D4204" w:rsidP="00397642">
      <w:pPr>
        <w:pStyle w:val="1"/>
        <w:numPr>
          <w:ilvl w:val="0"/>
          <w:numId w:val="2"/>
        </w:numPr>
        <w:spacing w:line="240" w:lineRule="auto"/>
        <w:ind w:left="0" w:firstLine="0"/>
      </w:pPr>
      <w:r w:rsidRPr="003C0745">
        <w:br w:type="page"/>
      </w:r>
      <w:bookmarkStart w:id="88" w:name="_Toc288394075"/>
      <w:bookmarkStart w:id="89" w:name="_Toc288410542"/>
      <w:bookmarkStart w:id="90" w:name="_Toc288410671"/>
      <w:bookmarkStart w:id="91" w:name="_Toc294246087"/>
      <w:r w:rsidR="00653A76" w:rsidRPr="00CB6752">
        <w:lastRenderedPageBreak/>
        <w:t>Содержательный раздел</w:t>
      </w:r>
      <w:bookmarkEnd w:id="88"/>
      <w:bookmarkEnd w:id="89"/>
      <w:bookmarkEnd w:id="90"/>
      <w:bookmarkEnd w:id="91"/>
    </w:p>
    <w:p w:rsidR="00653A76" w:rsidRPr="004902B1" w:rsidRDefault="00653A76" w:rsidP="00397642">
      <w:pPr>
        <w:pStyle w:val="afd"/>
        <w:numPr>
          <w:ilvl w:val="1"/>
          <w:numId w:val="2"/>
        </w:numPr>
        <w:spacing w:line="240" w:lineRule="auto"/>
        <w:ind w:left="0" w:firstLine="0"/>
      </w:pPr>
      <w:bookmarkStart w:id="92" w:name="_Toc288394076"/>
      <w:bookmarkStart w:id="93" w:name="_Toc288410543"/>
      <w:bookmarkStart w:id="94" w:name="_Toc288410672"/>
      <w:bookmarkStart w:id="95" w:name="_Toc294246088"/>
      <w:r w:rsidRPr="00BD3307">
        <w:t>Программа формирова</w:t>
      </w:r>
      <w:r w:rsidR="00B364BF" w:rsidRPr="00FF3660">
        <w:t>ния у обучающихся универса</w:t>
      </w:r>
      <w:r w:rsidR="00B364BF" w:rsidRPr="00797ECB">
        <w:t xml:space="preserve">льных </w:t>
      </w:r>
      <w:r w:rsidRPr="004902B1">
        <w:t>учебных действий</w:t>
      </w:r>
      <w:bookmarkEnd w:id="92"/>
      <w:bookmarkEnd w:id="93"/>
      <w:bookmarkEnd w:id="94"/>
      <w:bookmarkEnd w:id="95"/>
    </w:p>
    <w:p w:rsidR="00653A76" w:rsidRPr="00BD7394" w:rsidRDefault="00653A76" w:rsidP="0033783B">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Программа формирования универсальных учебных дейст</w:t>
      </w:r>
      <w:r w:rsidRPr="00BD7394">
        <w:rPr>
          <w:rFonts w:ascii="Times New Roman" w:hAnsi="Times New Roman"/>
          <w:color w:val="auto"/>
          <w:spacing w:val="2"/>
          <w:sz w:val="28"/>
          <w:szCs w:val="28"/>
        </w:rPr>
        <w:t xml:space="preserve">вий </w:t>
      </w:r>
      <w:r w:rsidR="00264924">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образования (далее —</w:t>
      </w:r>
      <w:r w:rsidRPr="00BD7394">
        <w:rPr>
          <w:rFonts w:ascii="Times New Roman" w:hAnsi="Times New Roman"/>
          <w:color w:val="auto"/>
          <w:sz w:val="28"/>
          <w:szCs w:val="28"/>
        </w:rPr>
        <w:t xml:space="preserve">программа формирования универсальных учебных действий) </w:t>
      </w:r>
      <w:r w:rsidRPr="00BD7394">
        <w:rPr>
          <w:rFonts w:ascii="Times New Roman" w:hAnsi="Times New Roman"/>
          <w:color w:val="auto"/>
          <w:spacing w:val="-2"/>
          <w:sz w:val="28"/>
          <w:szCs w:val="28"/>
        </w:rPr>
        <w:t xml:space="preserve">конкретизирует требования </w:t>
      </w:r>
      <w:r w:rsidR="00C11324" w:rsidRPr="00BD7394">
        <w:rPr>
          <w:rFonts w:ascii="Times New Roman" w:hAnsi="Times New Roman"/>
          <w:color w:val="auto"/>
          <w:spacing w:val="-2"/>
          <w:sz w:val="28"/>
          <w:szCs w:val="28"/>
        </w:rPr>
        <w:t>ФГОС НОО</w:t>
      </w:r>
      <w:r w:rsidR="00FD7B7B">
        <w:rPr>
          <w:rFonts w:ascii="Times New Roman" w:hAnsi="Times New Roman"/>
          <w:color w:val="auto"/>
          <w:spacing w:val="-2"/>
          <w:sz w:val="28"/>
          <w:szCs w:val="28"/>
          <w:lang w:val="ru-RU"/>
        </w:rPr>
        <w:t xml:space="preserve"> </w:t>
      </w:r>
      <w:r w:rsidRPr="00BD7394">
        <w:rPr>
          <w:rFonts w:ascii="Times New Roman" w:hAnsi="Times New Roman"/>
          <w:color w:val="auto"/>
          <w:spacing w:val="-2"/>
          <w:sz w:val="28"/>
          <w:szCs w:val="28"/>
        </w:rPr>
        <w:t xml:space="preserve">к личностным и метапредметным результатам освоения основной образовательной </w:t>
      </w:r>
      <w:r w:rsidRPr="00BD7394">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BD7394">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7C25ED" w:rsidRPr="007261C4" w:rsidRDefault="007C25ED"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7261C4" w:rsidRDefault="007C25ED"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261C4">
        <w:rPr>
          <w:rFonts w:ascii="Times New Roman" w:hAnsi="Times New Roman"/>
          <w:color w:val="auto"/>
          <w:spacing w:val="2"/>
          <w:sz w:val="28"/>
          <w:szCs w:val="28"/>
        </w:rPr>
        <w:t xml:space="preserve">мися конкретных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школьных</w:t>
      </w:r>
      <w:r w:rsidRPr="007261C4">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7261C4" w:rsidRDefault="007C25ED"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ценностные ориентиры начального общего образования;</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2C5232" w:rsidRDefault="00A64E13" w:rsidP="0033783B">
      <w:pPr>
        <w:pStyle w:val="21"/>
        <w:numPr>
          <w:ilvl w:val="0"/>
          <w:numId w:val="0"/>
        </w:numPr>
        <w:spacing w:line="240" w:lineRule="auto"/>
        <w:ind w:left="680"/>
      </w:pPr>
    </w:p>
    <w:p w:rsidR="00653A76" w:rsidRPr="00FD7B7B" w:rsidRDefault="00B364BF" w:rsidP="00397642">
      <w:pPr>
        <w:pStyle w:val="afd"/>
        <w:numPr>
          <w:ilvl w:val="2"/>
          <w:numId w:val="2"/>
        </w:numPr>
        <w:spacing w:line="240" w:lineRule="auto"/>
        <w:ind w:left="0" w:firstLine="0"/>
      </w:pPr>
      <w:bookmarkStart w:id="96" w:name="_Toc288394077"/>
      <w:bookmarkStart w:id="97" w:name="_Toc288410544"/>
      <w:bookmarkStart w:id="98" w:name="_Toc288410673"/>
      <w:bookmarkStart w:id="99" w:name="_Toc288410738"/>
      <w:bookmarkStart w:id="100" w:name="_Toc294246089"/>
      <w:r w:rsidRPr="00E417D8">
        <w:t xml:space="preserve">Ценностные ориентиры </w:t>
      </w:r>
      <w:r w:rsidR="00653A76" w:rsidRPr="00264924">
        <w:t>начального общего образования</w:t>
      </w:r>
      <w:bookmarkEnd w:id="96"/>
      <w:bookmarkEnd w:id="97"/>
      <w:bookmarkEnd w:id="98"/>
      <w:bookmarkEnd w:id="99"/>
      <w:bookmarkEnd w:id="100"/>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Ценностные ориентиры начального общего образования </w:t>
      </w:r>
      <w:r w:rsidRPr="00BD7394">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D7394" w:rsidRDefault="00653A76" w:rsidP="00397642">
      <w:pPr>
        <w:pStyle w:val="a3"/>
        <w:numPr>
          <w:ilvl w:val="0"/>
          <w:numId w:val="36"/>
        </w:numPr>
        <w:spacing w:line="240" w:lineRule="auto"/>
        <w:ind w:left="-142" w:firstLine="568"/>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A64E13" w:rsidRPr="00797ECB" w:rsidRDefault="00653A76" w:rsidP="0033783B">
      <w:pPr>
        <w:pStyle w:val="21"/>
        <w:spacing w:line="240" w:lineRule="auto"/>
      </w:pPr>
      <w:r w:rsidRPr="00CB6752">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rsidR="00653A76" w:rsidRPr="002C5232" w:rsidRDefault="00653A76" w:rsidP="0033783B">
      <w:pPr>
        <w:pStyle w:val="21"/>
        <w:spacing w:line="240" w:lineRule="auto"/>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D7394" w:rsidRDefault="00653A76" w:rsidP="00397642">
      <w:pPr>
        <w:pStyle w:val="a3"/>
        <w:numPr>
          <w:ilvl w:val="0"/>
          <w:numId w:val="36"/>
        </w:numPr>
        <w:spacing w:line="240" w:lineRule="auto"/>
        <w:ind w:left="-142" w:firstLine="568"/>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653A76" w:rsidRPr="00CB6752" w:rsidRDefault="00653A76" w:rsidP="0033783B">
      <w:pPr>
        <w:pStyle w:val="21"/>
        <w:spacing w:line="240" w:lineRule="auto"/>
      </w:pPr>
      <w:r w:rsidRPr="00CB6752">
        <w:t>доброжелательности, доверия и внимания к людям, готовности к сотрудничеству и дружбе, оказанию помощи тем, кто в ней нуждается;</w:t>
      </w:r>
    </w:p>
    <w:p w:rsidR="00653A76" w:rsidRPr="00797ECB" w:rsidRDefault="00653A76" w:rsidP="0033783B">
      <w:pPr>
        <w:pStyle w:val="21"/>
        <w:spacing w:line="240" w:lineRule="auto"/>
      </w:pPr>
      <w:r w:rsidRPr="00797ECB">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BD7394" w:rsidRDefault="00653A76" w:rsidP="00397642">
      <w:pPr>
        <w:pStyle w:val="a3"/>
        <w:numPr>
          <w:ilvl w:val="0"/>
          <w:numId w:val="36"/>
        </w:numPr>
        <w:spacing w:line="24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653A76" w:rsidRPr="009B0659" w:rsidRDefault="00653A76" w:rsidP="0033783B">
      <w:pPr>
        <w:pStyle w:val="21"/>
        <w:spacing w:line="240" w:lineRule="auto"/>
      </w:pPr>
      <w:r w:rsidRPr="00CB6752">
        <w:t>принятия и уважения ц</w:t>
      </w:r>
      <w:r w:rsidRPr="00BD3307">
        <w:t xml:space="preserve">енностей семьи и </w:t>
      </w:r>
      <w:r w:rsidR="005D66BB" w:rsidRPr="00797ECB">
        <w:t xml:space="preserve"> образовательной </w:t>
      </w:r>
      <w:r w:rsidR="005C5F90" w:rsidRPr="004902B1">
        <w:t xml:space="preserve">организации, </w:t>
      </w:r>
      <w:r w:rsidRPr="009B0659">
        <w:t>коллектива и общества и стремления следовать им;</w:t>
      </w:r>
    </w:p>
    <w:p w:rsidR="00653A76" w:rsidRPr="002C5232" w:rsidRDefault="00653A76" w:rsidP="0033783B">
      <w:pPr>
        <w:pStyle w:val="21"/>
        <w:spacing w:line="240" w:lineRule="auto"/>
      </w:pPr>
      <w:r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87A29" w:rsidRDefault="00653A76" w:rsidP="0033783B">
      <w:pPr>
        <w:pStyle w:val="21"/>
        <w:spacing w:line="240" w:lineRule="auto"/>
      </w:pPr>
      <w:r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D7394" w:rsidRDefault="00653A76" w:rsidP="00397642">
      <w:pPr>
        <w:pStyle w:val="a3"/>
        <w:numPr>
          <w:ilvl w:val="0"/>
          <w:numId w:val="36"/>
        </w:numPr>
        <w:spacing w:line="240" w:lineRule="auto"/>
        <w:ind w:left="-142" w:firstLine="568"/>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653A76" w:rsidRPr="00CB6752" w:rsidRDefault="00653A76" w:rsidP="0033783B">
      <w:pPr>
        <w:pStyle w:val="21"/>
        <w:spacing w:line="240" w:lineRule="auto"/>
      </w:pPr>
      <w:r w:rsidRPr="00CB6752">
        <w:t>развитие широких познавательных интересов, инициативы и любознательности, мотивов познания и творчества;</w:t>
      </w:r>
    </w:p>
    <w:p w:rsidR="00653A76" w:rsidRPr="00797ECB" w:rsidRDefault="00653A76" w:rsidP="0033783B">
      <w:pPr>
        <w:pStyle w:val="21"/>
        <w:spacing w:line="240" w:lineRule="auto"/>
        <w:rPr>
          <w:spacing w:val="-2"/>
        </w:rPr>
      </w:pPr>
      <w:r w:rsidRPr="00797ECB">
        <w:rPr>
          <w:spacing w:val="-2"/>
        </w:rPr>
        <w:t>формирование умения учиться и способности к организации своей деятельности (планированию, контролю, оценке);</w:t>
      </w:r>
    </w:p>
    <w:p w:rsidR="00653A76" w:rsidRPr="00BD7394" w:rsidRDefault="00653A76" w:rsidP="00397642">
      <w:pPr>
        <w:pStyle w:val="a3"/>
        <w:numPr>
          <w:ilvl w:val="0"/>
          <w:numId w:val="36"/>
        </w:numPr>
        <w:spacing w:line="24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её самоактуализации:</w:t>
      </w:r>
    </w:p>
    <w:p w:rsidR="00653A76" w:rsidRPr="00BD3307" w:rsidRDefault="00653A76" w:rsidP="0033783B">
      <w:pPr>
        <w:pStyle w:val="21"/>
        <w:spacing w:line="240" w:lineRule="auto"/>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653A76" w:rsidRPr="009B0659" w:rsidRDefault="00653A76" w:rsidP="0033783B">
      <w:pPr>
        <w:pStyle w:val="21"/>
        <w:spacing w:line="240" w:lineRule="auto"/>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653A76" w:rsidRPr="00E417D8" w:rsidRDefault="00653A76" w:rsidP="0033783B">
      <w:pPr>
        <w:pStyle w:val="21"/>
        <w:spacing w:line="240" w:lineRule="auto"/>
      </w:pPr>
      <w:r w:rsidRPr="002C5232">
        <w:t xml:space="preserve">формирование целеустремлённости и настойчивости в </w:t>
      </w:r>
      <w:r w:rsidRPr="002C5232">
        <w:rPr>
          <w:spacing w:val="-4"/>
        </w:rPr>
        <w:t>достижении целей, готовности к преодолению трудностей, жиз</w:t>
      </w:r>
      <w:r w:rsidRPr="00E417D8">
        <w:t>ненного оптимизма;</w:t>
      </w:r>
    </w:p>
    <w:p w:rsidR="00653A76" w:rsidRPr="00012122" w:rsidRDefault="00653A76" w:rsidP="0033783B">
      <w:pPr>
        <w:pStyle w:val="21"/>
        <w:spacing w:line="240" w:lineRule="auto"/>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754B1F" w:rsidRPr="00BD7394" w:rsidRDefault="00754B1F" w:rsidP="0033783B">
      <w:pPr>
        <w:pStyle w:val="a3"/>
        <w:spacing w:line="240" w:lineRule="auto"/>
        <w:ind w:firstLine="454"/>
        <w:rPr>
          <w:rFonts w:ascii="Times New Roman" w:hAnsi="Times New Roman"/>
          <w:color w:val="auto"/>
          <w:sz w:val="28"/>
          <w:szCs w:val="28"/>
        </w:rPr>
      </w:pPr>
    </w:p>
    <w:p w:rsidR="00653A76" w:rsidRPr="009B0659" w:rsidRDefault="00B364BF" w:rsidP="00397642">
      <w:pPr>
        <w:pStyle w:val="afd"/>
        <w:numPr>
          <w:ilvl w:val="2"/>
          <w:numId w:val="2"/>
        </w:numPr>
        <w:spacing w:line="240" w:lineRule="auto"/>
        <w:ind w:left="0" w:firstLine="0"/>
      </w:pPr>
      <w:bookmarkStart w:id="101" w:name="_Toc288394078"/>
      <w:bookmarkStart w:id="102" w:name="_Toc288410545"/>
      <w:bookmarkStart w:id="103" w:name="_Toc288410674"/>
      <w:bookmarkStart w:id="104" w:name="_Toc288410739"/>
      <w:bookmarkStart w:id="105" w:name="_Toc294246090"/>
      <w:r w:rsidRPr="00CB6752">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101"/>
      <w:bookmarkEnd w:id="102"/>
      <w:bookmarkEnd w:id="103"/>
      <w:bookmarkEnd w:id="104"/>
      <w:bookmarkEnd w:id="105"/>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rFonts w:ascii="Times New Roman" w:hAnsi="Times New Roman"/>
          <w:color w:val="auto"/>
          <w:spacing w:val="2"/>
          <w:sz w:val="28"/>
          <w:szCs w:val="28"/>
        </w:rPr>
        <w:t xml:space="preserve">ность их самостоятельного движения в изучаемой области, </w:t>
      </w:r>
      <w:r w:rsidRPr="00BD7394">
        <w:rPr>
          <w:rFonts w:ascii="Times New Roman" w:hAnsi="Times New Roman"/>
          <w:color w:val="auto"/>
          <w:sz w:val="28"/>
          <w:szCs w:val="28"/>
        </w:rPr>
        <w:t>существенное повышение их мотивации и интереса к учёбе.</w:t>
      </w:r>
    </w:p>
    <w:p w:rsidR="00653A76" w:rsidRPr="00BD7394" w:rsidRDefault="00653A76" w:rsidP="0033783B">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D7394">
        <w:rPr>
          <w:rFonts w:ascii="Times New Roman" w:hAnsi="Times New Roman"/>
          <w:color w:val="auto"/>
          <w:sz w:val="28"/>
          <w:szCs w:val="28"/>
        </w:rPr>
        <w:t>ка, сформированность которых является одной из составля</w:t>
      </w:r>
      <w:r w:rsidRPr="00BD7394">
        <w:rPr>
          <w:rFonts w:ascii="Times New Roman" w:hAnsi="Times New Roman"/>
          <w:color w:val="auto"/>
          <w:spacing w:val="-2"/>
          <w:sz w:val="28"/>
          <w:szCs w:val="28"/>
        </w:rPr>
        <w:t xml:space="preserve">ющих успешности обучения в </w:t>
      </w:r>
      <w:r w:rsidR="005D66B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olor w:val="auto"/>
          <w:sz w:val="28"/>
          <w:szCs w:val="28"/>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Понятие «универсальные учебные действия»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Pr="00BD7394">
        <w:rPr>
          <w:rFonts w:ascii="Times New Roman" w:hAnsi="Times New Roman"/>
          <w:color w:val="auto"/>
          <w:sz w:val="28"/>
          <w:szCs w:val="28"/>
        </w:rPr>
        <w:t> </w:t>
      </w:r>
      <w:r w:rsidRPr="00BD7394">
        <w:rPr>
          <w:rFonts w:ascii="Times New Roman" w:hAnsi="Times New Roman"/>
          <w:color w:val="auto"/>
          <w:sz w:val="28"/>
          <w:szCs w:val="28"/>
        </w:rPr>
        <w:t>е. способность субъекта</w:t>
      </w:r>
      <w:r w:rsidR="00B4303F">
        <w:rPr>
          <w:rFonts w:ascii="Times New Roman" w:hAnsi="Times New Roman"/>
          <w:color w:val="auto"/>
          <w:sz w:val="28"/>
          <w:szCs w:val="28"/>
          <w:lang w:val="ru-RU"/>
        </w:rPr>
        <w:t xml:space="preserve"> </w:t>
      </w:r>
      <w:r w:rsidRPr="00BD7394">
        <w:rPr>
          <w:rFonts w:ascii="Times New Roman" w:hAnsi="Times New Roman"/>
          <w:color w:val="auto"/>
          <w:sz w:val="28"/>
          <w:szCs w:val="28"/>
        </w:rPr>
        <w:t>к саморазвитию и самосовершенствованию путём сознательного и активного присвоения нового социального опыта.</w:t>
      </w:r>
    </w:p>
    <w:p w:rsidR="00653A76" w:rsidRPr="00BD7394" w:rsidRDefault="00653A76" w:rsidP="0033783B">
      <w:pPr>
        <w:pStyle w:val="a3"/>
        <w:spacing w:line="240" w:lineRule="auto"/>
        <w:ind w:firstLine="454"/>
        <w:rPr>
          <w:rFonts w:ascii="Times New Roman" w:hAnsi="Times New Roman"/>
          <w:b/>
          <w:bCs/>
          <w:color w:val="auto"/>
          <w:spacing w:val="-4"/>
          <w:sz w:val="28"/>
          <w:szCs w:val="28"/>
        </w:rPr>
      </w:pPr>
      <w:r w:rsidRPr="00BD7394">
        <w:rPr>
          <w:rFonts w:ascii="Times New Roman" w:hAnsi="Times New Roman"/>
          <w:color w:val="auto"/>
          <w:sz w:val="28"/>
          <w:szCs w:val="28"/>
        </w:rPr>
        <w:t>Способность обучающегося самостоятельно успешно усва</w:t>
      </w:r>
      <w:r w:rsidRPr="00BD7394">
        <w:rPr>
          <w:rFonts w:ascii="Times New Roman" w:hAnsi="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olor w:val="auto"/>
          <w:sz w:val="28"/>
          <w:szCs w:val="28"/>
        </w:rPr>
        <w:t>включая самостоятельную организацию это</w:t>
      </w:r>
      <w:r w:rsidR="007E3D6D" w:rsidRPr="00BD7394">
        <w:rPr>
          <w:rFonts w:ascii="Times New Roman" w:hAnsi="Times New Roman"/>
          <w:color w:val="auto"/>
          <w:sz w:val="28"/>
          <w:szCs w:val="28"/>
        </w:rPr>
        <w:t>й</w:t>
      </w:r>
      <w:r w:rsidR="00B4303F">
        <w:rPr>
          <w:rFonts w:ascii="Times New Roman" w:hAnsi="Times New Roman"/>
          <w:color w:val="auto"/>
          <w:sz w:val="28"/>
          <w:szCs w:val="28"/>
          <w:lang w:val="ru-RU"/>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w:t>
      </w:r>
      <w:r w:rsidRPr="00BD7394">
        <w:rPr>
          <w:rFonts w:ascii="Times New Roman" w:hAnsi="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olor w:val="auto"/>
          <w:sz w:val="28"/>
          <w:szCs w:val="28"/>
        </w:rPr>
        <w:t xml:space="preserve">действия как обобщённые действия открывают обучающимся </w:t>
      </w:r>
      <w:r w:rsidRPr="00BD7394">
        <w:rPr>
          <w:rFonts w:ascii="Times New Roman" w:hAnsi="Times New Roman"/>
          <w:color w:val="auto"/>
          <w:spacing w:val="-4"/>
          <w:sz w:val="28"/>
          <w:szCs w:val="28"/>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BD7394">
        <w:rPr>
          <w:rFonts w:ascii="Times New Roman" w:hAnsi="Times New Roman"/>
          <w:color w:val="auto"/>
          <w:spacing w:val="-2"/>
          <w:sz w:val="28"/>
          <w:szCs w:val="28"/>
        </w:rPr>
        <w:t>достижение умения учиться предполагает полноценное осво</w:t>
      </w:r>
      <w:r w:rsidRPr="00BD7394">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rFonts w:ascii="Times New Roman" w:hAnsi="Times New Roman"/>
          <w:color w:val="auto"/>
          <w:spacing w:val="-2"/>
          <w:sz w:val="28"/>
          <w:szCs w:val="28"/>
        </w:rPr>
        <w:t xml:space="preserve">учиться — существенный фактор повышения эффективности </w:t>
      </w:r>
      <w:r w:rsidRPr="00BD7394">
        <w:rPr>
          <w:rFonts w:ascii="Times New Roman" w:hAnsi="Times New Roman"/>
          <w:color w:val="auto"/>
          <w:sz w:val="28"/>
          <w:szCs w:val="28"/>
        </w:rPr>
        <w:t xml:space="preserve">освоения обучающимися предметных знаний, формирования </w:t>
      </w:r>
      <w:r w:rsidRPr="00BD7394">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rsidR="00653A76" w:rsidRPr="00CB6752" w:rsidRDefault="00653A76" w:rsidP="0033783B">
      <w:pPr>
        <w:pStyle w:val="21"/>
        <w:spacing w:line="240" w:lineRule="auto"/>
      </w:pPr>
      <w:r w:rsidRPr="003C0745">
        <w:rPr>
          <w:spacing w:val="2"/>
        </w:rPr>
        <w:t>обеспечение возможностей обучающегос</w:t>
      </w:r>
      <w:r w:rsidRPr="00CB6752">
        <w:rPr>
          <w:spacing w:val="2"/>
        </w:rPr>
        <w:t>я самостоятель</w:t>
      </w:r>
      <w:r w:rsidRPr="00CB6752">
        <w:t xml:space="preserve">но осуществлять деятельность учения, ставить учебные цели, искать и использовать </w:t>
      </w:r>
      <w:r w:rsidRPr="00CB6752">
        <w:lastRenderedPageBreak/>
        <w:t>необходимые средства и способы их достижения, контролировать и оценивать процесс и результаты деятельности;</w:t>
      </w:r>
    </w:p>
    <w:p w:rsidR="00653A76" w:rsidRPr="004902B1" w:rsidRDefault="00653A76" w:rsidP="0033783B">
      <w:pPr>
        <w:pStyle w:val="21"/>
        <w:spacing w:line="240" w:lineRule="auto"/>
      </w:pPr>
      <w:r w:rsidRPr="00BD3307">
        <w:t xml:space="preserve">создание условий для гармоничного развития личности </w:t>
      </w:r>
      <w:r w:rsidRPr="00FF3660">
        <w:rPr>
          <w:spacing w:val="2"/>
        </w:rPr>
        <w:t xml:space="preserve">и её самореализации на основе готовности к непрерывному образованию; обеспечение успешного усвоения знаний, </w:t>
      </w:r>
      <w:r w:rsidRPr="00797ECB">
        <w:t>формирования уме</w:t>
      </w:r>
      <w:r w:rsidRPr="004902B1">
        <w:t>ний, навыков и компетентностей в любой предметной области.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olor w:val="auto"/>
          <w:sz w:val="28"/>
          <w:szCs w:val="28"/>
        </w:rPr>
        <w:t>и познавательного ра</w:t>
      </w:r>
      <w:r w:rsidR="00B364BF" w:rsidRPr="00BD7394">
        <w:rPr>
          <w:rFonts w:ascii="Times New Roman" w:hAnsi="Times New Roman"/>
          <w:color w:val="auto"/>
          <w:sz w:val="28"/>
          <w:szCs w:val="28"/>
        </w:rPr>
        <w:t xml:space="preserve">звития и саморазвития личности; </w:t>
      </w:r>
      <w:r w:rsidRPr="00BD7394">
        <w:rPr>
          <w:rFonts w:ascii="Times New Roman" w:hAnsi="Times New Roman"/>
          <w:color w:val="auto"/>
          <w:sz w:val="28"/>
          <w:szCs w:val="28"/>
        </w:rPr>
        <w:t>обес</w:t>
      </w:r>
      <w:r w:rsidRPr="00BD7394">
        <w:rPr>
          <w:rFonts w:ascii="Times New Roman" w:hAnsi="Times New Roman"/>
          <w:color w:val="auto"/>
          <w:spacing w:val="2"/>
          <w:sz w:val="28"/>
          <w:szCs w:val="28"/>
        </w:rPr>
        <w:t xml:space="preserve">печивают преемственность всех </w:t>
      </w:r>
      <w:r w:rsidR="00AD64C6" w:rsidRPr="00BD7394">
        <w:rPr>
          <w:rFonts w:ascii="Times New Roman" w:hAnsi="Times New Roman"/>
          <w:color w:val="auto"/>
          <w:spacing w:val="2"/>
          <w:sz w:val="28"/>
          <w:szCs w:val="28"/>
        </w:rPr>
        <w:t xml:space="preserve">уровней </w:t>
      </w:r>
      <w:r w:rsidRPr="00BD7394">
        <w:rPr>
          <w:rFonts w:ascii="Times New Roman" w:hAnsi="Times New Roman"/>
          <w:color w:val="auto"/>
          <w:spacing w:val="2"/>
          <w:sz w:val="28"/>
          <w:szCs w:val="28"/>
        </w:rPr>
        <w:t>образовательно</w:t>
      </w:r>
      <w:r w:rsidR="007E3D6D" w:rsidRPr="00BD7394">
        <w:rPr>
          <w:rFonts w:ascii="Times New Roman" w:hAnsi="Times New Roman"/>
          <w:color w:val="auto"/>
          <w:spacing w:val="2"/>
          <w:sz w:val="28"/>
          <w:szCs w:val="28"/>
        </w:rPr>
        <w:t>йдеятельности</w:t>
      </w:r>
      <w:r w:rsidRPr="00BD7394">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её специально­</w:t>
      </w:r>
      <w:r w:rsidRPr="00BD7394">
        <w:rPr>
          <w:rFonts w:ascii="Times New Roman" w:hAnsi="Times New Roman"/>
          <w:color w:val="auto"/>
          <w:sz w:val="28"/>
          <w:szCs w:val="28"/>
        </w:rPr>
        <w:t xml:space="preserve">предметного содержания. </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Универсальные учебные действия обеспечивают этапы</w:t>
      </w:r>
      <w:r w:rsidR="00B4303F">
        <w:rPr>
          <w:rFonts w:ascii="Times New Roman" w:hAnsi="Times New Roman"/>
          <w:color w:val="auto"/>
          <w:spacing w:val="2"/>
          <w:sz w:val="28"/>
          <w:szCs w:val="28"/>
          <w:lang w:val="ru-RU"/>
        </w:rPr>
        <w:t xml:space="preserve"> </w:t>
      </w:r>
      <w:r w:rsidRPr="00BD7394">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соответствующих ключевым целям общего образова</w:t>
      </w:r>
      <w:r w:rsidRPr="00BD7394">
        <w:rPr>
          <w:rFonts w:ascii="Times New Roman" w:hAnsi="Times New Roman"/>
          <w:color w:val="auto"/>
          <w:spacing w:val="2"/>
          <w:sz w:val="28"/>
          <w:szCs w:val="28"/>
        </w:rPr>
        <w:t xml:space="preserve">ния, можно выделить четыре блока: </w:t>
      </w:r>
      <w:r w:rsidRPr="00BD7394">
        <w:rPr>
          <w:rFonts w:ascii="Times New Roman" w:hAnsi="Times New Roman"/>
          <w:b/>
          <w:bCs/>
          <w:iCs/>
          <w:color w:val="auto"/>
          <w:spacing w:val="2"/>
          <w:sz w:val="28"/>
          <w:szCs w:val="28"/>
        </w:rPr>
        <w:t>личностный</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 xml:space="preserve">тивный </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включающий также действия саморегуляции</w:t>
      </w:r>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rsidR="008C6CAF" w:rsidRPr="008C6CAF" w:rsidRDefault="00653A76" w:rsidP="0033783B">
      <w:pPr>
        <w:ind w:firstLine="709"/>
        <w:jc w:val="both"/>
        <w:rPr>
          <w:sz w:val="28"/>
          <w:szCs w:val="28"/>
        </w:rPr>
      </w:pPr>
      <w:r w:rsidRPr="008C6CAF">
        <w:rPr>
          <w:b/>
          <w:bCs/>
          <w:iCs/>
          <w:spacing w:val="4"/>
          <w:sz w:val="28"/>
          <w:szCs w:val="28"/>
        </w:rPr>
        <w:t>Личностные универсальные учебные действия</w:t>
      </w:r>
      <w:r w:rsidR="00B4303F">
        <w:rPr>
          <w:b/>
          <w:bCs/>
          <w:iCs/>
          <w:spacing w:val="4"/>
          <w:sz w:val="28"/>
          <w:szCs w:val="28"/>
        </w:rPr>
        <w:t xml:space="preserve"> </w:t>
      </w:r>
      <w:r w:rsidR="008C6CAF" w:rsidRPr="008C6CAF">
        <w:rPr>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C6CAF" w:rsidRDefault="008C6CAF" w:rsidP="0033783B">
      <w:pPr>
        <w:ind w:firstLine="709"/>
        <w:jc w:val="both"/>
        <w:rPr>
          <w:sz w:val="28"/>
          <w:szCs w:val="28"/>
        </w:rPr>
      </w:pPr>
      <w:r w:rsidRPr="008C6CAF">
        <w:rPr>
          <w:sz w:val="28"/>
          <w:szCs w:val="28"/>
        </w:rPr>
        <w:t xml:space="preserve">Применительно к учебной деятельности </w:t>
      </w:r>
      <w:r w:rsidR="00B4303F">
        <w:rPr>
          <w:sz w:val="28"/>
          <w:szCs w:val="28"/>
        </w:rPr>
        <w:t>выделеныы</w:t>
      </w:r>
      <w:r w:rsidRPr="008C6CAF">
        <w:rPr>
          <w:sz w:val="28"/>
          <w:szCs w:val="28"/>
        </w:rPr>
        <w:t xml:space="preserve">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7261C4" w:rsidRDefault="007C25ED" w:rsidP="0033783B">
      <w:pPr>
        <w:pStyle w:val="a3"/>
        <w:spacing w:line="24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спечивают обучающимся организацию своей учебной дея</w:t>
      </w:r>
      <w:r w:rsidRPr="007261C4">
        <w:rPr>
          <w:rFonts w:ascii="Times New Roman" w:hAnsi="Times New Roman"/>
          <w:color w:val="auto"/>
          <w:sz w:val="28"/>
          <w:szCs w:val="28"/>
        </w:rPr>
        <w:t>тельности. К ним относятся:</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прогнозирование — предвосхищение результата и уровня усвоения знаний, его временн</w:t>
      </w:r>
      <w:r w:rsidRPr="007261C4">
        <w:rPr>
          <w:rFonts w:ascii="Times New Roman" w:hAnsi="Times New Roman"/>
          <w:color w:val="auto"/>
          <w:spacing w:val="-107"/>
          <w:sz w:val="28"/>
          <w:szCs w:val="28"/>
        </w:rPr>
        <w:t>ы</w:t>
      </w:r>
      <w:r w:rsidRPr="007261C4">
        <w:rPr>
          <w:rFonts w:ascii="Times New Roman" w:hAnsi="Times New Roman"/>
          <w:color w:val="auto"/>
          <w:sz w:val="28"/>
          <w:szCs w:val="28"/>
        </w:rPr>
        <w:t>´х характеристик;</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коррекция — внесение необходимых дополнений и корректив в план и способ действия в случае расхождения эталона, реального действия и его </w:t>
      </w:r>
      <w:r w:rsidRPr="007261C4">
        <w:rPr>
          <w:rFonts w:ascii="Times New Roman" w:hAnsi="Times New Roman"/>
          <w:color w:val="auto"/>
          <w:sz w:val="28"/>
          <w:szCs w:val="28"/>
        </w:rPr>
        <w:lastRenderedPageBreak/>
        <w:t>результата с учётом оценки этого результата самим обучающимся, учителем, другими обучающимися;</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саморегуляция как способность к мобилизации сил и </w:t>
      </w:r>
      <w:r w:rsidRPr="007261C4">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7C25ED" w:rsidRPr="007261C4" w:rsidRDefault="007C25ED" w:rsidP="0033783B">
      <w:pPr>
        <w:pStyle w:val="a3"/>
        <w:spacing w:line="240" w:lineRule="auto"/>
        <w:ind w:firstLine="709"/>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общеучебные,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rsidR="007C25ED" w:rsidRPr="007261C4" w:rsidRDefault="007C25ED" w:rsidP="0033783B">
      <w:pPr>
        <w:pStyle w:val="a3"/>
        <w:spacing w:line="24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общеучебным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самостоятельное выделение и формулирование познавательной цели;</w:t>
      </w:r>
    </w:p>
    <w:p w:rsidR="007C25ED" w:rsidRPr="007261C4" w:rsidRDefault="007C25ED" w:rsidP="0033783B">
      <w:pPr>
        <w:pStyle w:val="ab"/>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знаний;</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выбор наиболее эффективных способов решения</w:t>
      </w:r>
      <w:r w:rsidRPr="007261C4">
        <w:rPr>
          <w:rFonts w:ascii="Times New Roman" w:hAnsi="Times New Roman"/>
          <w:color w:val="auto"/>
          <w:spacing w:val="-2"/>
          <w:sz w:val="28"/>
          <w:szCs w:val="28"/>
        </w:rPr>
        <w:t xml:space="preserve"> практических и познавательных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rsidR="007C25ED" w:rsidRPr="007261C4" w:rsidRDefault="007C25ED" w:rsidP="0033783B">
      <w:pPr>
        <w:pStyle w:val="ab"/>
        <w:spacing w:line="240" w:lineRule="auto"/>
        <w:ind w:firstLine="709"/>
        <w:rPr>
          <w:rFonts w:ascii="Times New Roman" w:hAnsi="Times New Roman"/>
          <w:color w:val="auto"/>
          <w:spacing w:val="-4"/>
          <w:sz w:val="28"/>
          <w:szCs w:val="28"/>
        </w:rPr>
      </w:pPr>
      <w:r w:rsidRPr="007261C4">
        <w:rPr>
          <w:rFonts w:ascii="Times New Roman" w:hAnsi="Times New Roman"/>
          <w:color w:val="auto"/>
          <w:sz w:val="28"/>
          <w:szCs w:val="28"/>
        </w:rPr>
        <w:t xml:space="preserve">- 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7261C4" w:rsidRDefault="007C25ED"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Особую группу общеучебных универсальных действий составляют </w:t>
      </w:r>
      <w:r w:rsidRPr="007261C4">
        <w:rPr>
          <w:rFonts w:ascii="Times New Roman" w:hAnsi="Times New Roman"/>
          <w:i/>
          <w:iCs/>
          <w:color w:val="auto"/>
          <w:sz w:val="28"/>
          <w:szCs w:val="28"/>
        </w:rPr>
        <w:t>знаково­символические действия</w:t>
      </w:r>
      <w:r w:rsidRPr="007261C4">
        <w:rPr>
          <w:rFonts w:ascii="Times New Roman" w:hAnsi="Times New Roman"/>
          <w:color w:val="auto"/>
          <w:sz w:val="28"/>
          <w:szCs w:val="28"/>
        </w:rPr>
        <w:t>:</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7C25ED" w:rsidRPr="007261C4" w:rsidRDefault="007C25ED" w:rsidP="0033783B">
      <w:pPr>
        <w:pStyle w:val="a3"/>
        <w:spacing w:line="24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логическим универсальным действиям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анализ объектов с целью выделения признаков (суще</w:t>
      </w:r>
      <w:r w:rsidRPr="007261C4">
        <w:rPr>
          <w:rFonts w:ascii="Times New Roman" w:hAnsi="Times New Roman"/>
          <w:color w:val="auto"/>
          <w:sz w:val="28"/>
          <w:szCs w:val="28"/>
        </w:rPr>
        <w:t>ственных, несущественных);</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синтез — составление целого из частей, в том числе са</w:t>
      </w:r>
      <w:r w:rsidRPr="007261C4">
        <w:rPr>
          <w:rFonts w:ascii="Times New Roman" w:hAnsi="Times New Roman"/>
          <w:color w:val="auto"/>
          <w:spacing w:val="2"/>
          <w:sz w:val="28"/>
          <w:szCs w:val="28"/>
        </w:rPr>
        <w:t xml:space="preserve">мостоятельное достраивание с восполнением недостающих </w:t>
      </w:r>
      <w:r w:rsidRPr="007261C4">
        <w:rPr>
          <w:rFonts w:ascii="Times New Roman" w:hAnsi="Times New Roman"/>
          <w:color w:val="auto"/>
          <w:sz w:val="28"/>
          <w:szCs w:val="28"/>
        </w:rPr>
        <w:t>компонентов;</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выбор оснований и критериев для сравнения, сериации, классификации объектов;</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подведение под понятие, выведение следствий;</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установление причинно­следственных связей, представ</w:t>
      </w:r>
      <w:r w:rsidRPr="007261C4">
        <w:rPr>
          <w:rFonts w:ascii="Times New Roman" w:hAnsi="Times New Roman"/>
          <w:color w:val="auto"/>
          <w:sz w:val="28"/>
          <w:szCs w:val="28"/>
        </w:rPr>
        <w:t>ление цепочек объектов и явлений;</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построение логической цепочки рассуждений, анализ истинности утверждений;</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доказательство;</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выдвижение гипотез и их обоснование.</w:t>
      </w:r>
    </w:p>
    <w:p w:rsidR="007C25ED" w:rsidRPr="007261C4" w:rsidRDefault="007C25ED" w:rsidP="0033783B">
      <w:pPr>
        <w:pStyle w:val="a3"/>
        <w:spacing w:line="240" w:lineRule="auto"/>
        <w:ind w:firstLine="709"/>
        <w:rPr>
          <w:rFonts w:ascii="Times New Roman" w:hAnsi="Times New Roman"/>
          <w:color w:val="auto"/>
          <w:sz w:val="28"/>
          <w:szCs w:val="28"/>
        </w:rPr>
      </w:pPr>
      <w:r w:rsidRPr="007261C4">
        <w:rPr>
          <w:rFonts w:ascii="Times New Roman" w:hAnsi="Times New Roman"/>
          <w:iCs/>
          <w:color w:val="auto"/>
          <w:sz w:val="28"/>
          <w:szCs w:val="28"/>
        </w:rPr>
        <w:t xml:space="preserve">К </w:t>
      </w:r>
      <w:r w:rsidRPr="007261C4">
        <w:rPr>
          <w:rFonts w:ascii="Times New Roman" w:hAnsi="Times New Roman"/>
          <w:i/>
          <w:iCs/>
          <w:color w:val="auto"/>
          <w:sz w:val="28"/>
          <w:szCs w:val="28"/>
        </w:rPr>
        <w:t xml:space="preserve">постановке и решению проблемы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формулирование проблемы;</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самостоятельное создание </w:t>
      </w:r>
      <w:r w:rsidRPr="007261C4">
        <w:rPr>
          <w:rFonts w:ascii="Times New Roman" w:hAnsi="Times New Roman"/>
          <w:color w:val="auto"/>
          <w:sz w:val="28"/>
          <w:szCs w:val="28"/>
        </w:rPr>
        <w:t>алгоритмов (</w:t>
      </w:r>
      <w:r w:rsidRPr="007261C4">
        <w:rPr>
          <w:rFonts w:ascii="Times New Roman" w:hAnsi="Times New Roman"/>
          <w:color w:val="auto"/>
          <w:spacing w:val="-4"/>
          <w:sz w:val="28"/>
          <w:szCs w:val="28"/>
        </w:rPr>
        <w:t>способов)</w:t>
      </w:r>
      <w:r w:rsidRPr="007261C4">
        <w:rPr>
          <w:rFonts w:ascii="Times New Roman" w:hAnsi="Times New Roman"/>
          <w:color w:val="auto"/>
          <w:sz w:val="28"/>
          <w:szCs w:val="28"/>
        </w:rPr>
        <w:t xml:space="preserve"> деятельности при решении</w:t>
      </w:r>
      <w:r w:rsidRPr="007261C4">
        <w:rPr>
          <w:rFonts w:ascii="Times New Roman" w:hAnsi="Times New Roman"/>
          <w:color w:val="auto"/>
          <w:spacing w:val="-4"/>
          <w:sz w:val="28"/>
          <w:szCs w:val="28"/>
        </w:rPr>
        <w:t xml:space="preserve"> проблем твор</w:t>
      </w:r>
      <w:r w:rsidRPr="007261C4">
        <w:rPr>
          <w:rFonts w:ascii="Times New Roman" w:hAnsi="Times New Roman"/>
          <w:color w:val="auto"/>
          <w:sz w:val="28"/>
          <w:szCs w:val="28"/>
        </w:rPr>
        <w:t>ческого и поискового характера.</w:t>
      </w:r>
    </w:p>
    <w:p w:rsidR="007C25ED" w:rsidRPr="007261C4" w:rsidRDefault="007C25ED" w:rsidP="0033783B">
      <w:pPr>
        <w:pStyle w:val="a3"/>
        <w:spacing w:line="24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 xml:space="preserve">обеспечивают социальную компетентность и учёт позиции </w:t>
      </w:r>
      <w:r w:rsidRPr="007261C4">
        <w:rPr>
          <w:rFonts w:ascii="Times New Roman" w:hAnsi="Times New Roman"/>
          <w:color w:val="auto"/>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rsidR="007C25ED" w:rsidRPr="007261C4" w:rsidRDefault="007C25ED"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постановка вопросов — инициативное сотрудничество в поиске и сборе информации;</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разрешение конфликтов — выявление, идентификация </w:t>
      </w:r>
      <w:r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управление поведением партнёра — контроль, коррек</w:t>
      </w:r>
      <w:r w:rsidRPr="007261C4">
        <w:rPr>
          <w:rFonts w:ascii="Times New Roman" w:hAnsi="Times New Roman"/>
          <w:color w:val="auto"/>
          <w:sz w:val="28"/>
          <w:szCs w:val="28"/>
        </w:rPr>
        <w:t>ция, оценка его действий;</w:t>
      </w:r>
    </w:p>
    <w:p w:rsidR="007C25ED" w:rsidRPr="007261C4" w:rsidRDefault="007C25ED" w:rsidP="0033783B">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olor w:val="auto"/>
          <w:spacing w:val="2"/>
          <w:sz w:val="28"/>
          <w:szCs w:val="28"/>
        </w:rPr>
        <w:t>ми речи в соответствии с грамматическими и синтаксиче</w:t>
      </w:r>
      <w:r w:rsidRPr="007261C4">
        <w:rPr>
          <w:rFonts w:ascii="Times New Roman" w:hAnsi="Times New Roman"/>
          <w:color w:val="auto"/>
          <w:sz w:val="28"/>
          <w:szCs w:val="28"/>
        </w:rPr>
        <w:t>скими нормами родного языка, современных средств коммуникации.</w:t>
      </w:r>
    </w:p>
    <w:p w:rsidR="007C25ED" w:rsidRPr="007261C4" w:rsidRDefault="007C25ED"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ребёнка. Процесс обучения задаёт содержание и характери</w:t>
      </w:r>
      <w:r w:rsidRPr="007261C4">
        <w:rPr>
          <w:rFonts w:ascii="Times New Roman" w:hAnsi="Times New Roman"/>
          <w:color w:val="auto"/>
          <w:spacing w:val="2"/>
          <w:sz w:val="28"/>
          <w:szCs w:val="28"/>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7261C4">
        <w:rPr>
          <w:rFonts w:ascii="Times New Roman" w:hAnsi="Times New Roman"/>
          <w:color w:val="auto"/>
          <w:sz w:val="28"/>
          <w:szCs w:val="28"/>
        </w:rPr>
        <w:t>«высокой норме») и их свойства.</w:t>
      </w:r>
    </w:p>
    <w:p w:rsidR="007C25ED" w:rsidRPr="007261C4" w:rsidRDefault="007C25ED"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е. самооценка и Я</w:t>
      </w:r>
      <w:r w:rsidRPr="007261C4">
        <w:rPr>
          <w:rFonts w:ascii="Times New Roman" w:hAnsi="Times New Roman"/>
          <w:color w:val="auto"/>
          <w:sz w:val="28"/>
          <w:szCs w:val="28"/>
        </w:rPr>
        <w:noBreakHyphen/>
        <w:t>концепция как результат самоопределения. И</w:t>
      </w:r>
      <w:r w:rsidRPr="007261C4">
        <w:rPr>
          <w:rFonts w:ascii="Times New Roman" w:hAnsi="Times New Roman"/>
          <w:color w:val="auto"/>
          <w:spacing w:val="2"/>
          <w:sz w:val="28"/>
          <w:szCs w:val="28"/>
        </w:rPr>
        <w:t>з ситуативно­познавательного и внеситуативно­позна</w:t>
      </w:r>
      <w:r w:rsidRPr="007261C4">
        <w:rPr>
          <w:rFonts w:ascii="Times New Roman" w:hAnsi="Times New Roman"/>
          <w:color w:val="auto"/>
          <w:sz w:val="28"/>
          <w:szCs w:val="28"/>
        </w:rPr>
        <w:t>вательного общения формируются познавательные действия ребёнка.</w:t>
      </w:r>
    </w:p>
    <w:p w:rsidR="007C25ED" w:rsidRPr="007261C4" w:rsidRDefault="007C25ED"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lastRenderedPageBreak/>
        <w:t>Содержание, способы общения и коммуникации об</w:t>
      </w:r>
      <w:r w:rsidRPr="007261C4">
        <w:rPr>
          <w:rFonts w:ascii="Times New Roman" w:hAnsi="Times New Roman"/>
          <w:color w:val="auto"/>
          <w:spacing w:val="-2"/>
          <w:sz w:val="28"/>
          <w:szCs w:val="28"/>
        </w:rPr>
        <w:t>условливают развитие способности ребёнка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учебных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 xml:space="preserve">версальных учебных действий следует уделить </w:t>
      </w:r>
      <w:r w:rsidRPr="007261C4">
        <w:rPr>
          <w:rFonts w:ascii="Times New Roman" w:hAnsi="Times New Roman"/>
          <w:color w:val="auto"/>
          <w:spacing w:val="2"/>
          <w:sz w:val="28"/>
          <w:szCs w:val="28"/>
        </w:rPr>
        <w:t xml:space="preserve">особое внимание. </w:t>
      </w:r>
    </w:p>
    <w:p w:rsidR="007C25ED" w:rsidRPr="007261C4" w:rsidRDefault="007C25ED" w:rsidP="0033783B">
      <w:pPr>
        <w:pStyle w:val="a3"/>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ребёнка (смыслообразование и самоопределение, нравственно­эти</w:t>
      </w:r>
      <w:r w:rsidRPr="007261C4">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7261C4">
        <w:rPr>
          <w:rFonts w:ascii="Times New Roman" w:hAnsi="Times New Roman"/>
          <w:color w:val="auto"/>
          <w:spacing w:val="2"/>
          <w:sz w:val="28"/>
          <w:szCs w:val="28"/>
        </w:rPr>
        <w:noBreakHyphen/>
        <w:t>концепции.</w:t>
      </w:r>
    </w:p>
    <w:p w:rsidR="007C25ED" w:rsidRPr="007261C4" w:rsidRDefault="007C25ED"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653A76" w:rsidRPr="00FF3660" w:rsidRDefault="00653A76" w:rsidP="00397642">
      <w:pPr>
        <w:pStyle w:val="afd"/>
        <w:numPr>
          <w:ilvl w:val="2"/>
          <w:numId w:val="2"/>
        </w:numPr>
        <w:spacing w:line="240" w:lineRule="auto"/>
        <w:ind w:left="0" w:firstLine="0"/>
      </w:pPr>
      <w:bookmarkStart w:id="106" w:name="_Toc288394079"/>
      <w:bookmarkStart w:id="107" w:name="_Toc288410546"/>
      <w:bookmarkStart w:id="108" w:name="_Toc288410675"/>
      <w:bookmarkStart w:id="109" w:name="_Toc288410740"/>
      <w:bookmarkStart w:id="110" w:name="_Toc294246091"/>
      <w:r w:rsidRPr="00CB6752">
        <w:t>Связь универсальных учебных действий</w:t>
      </w:r>
      <w:r w:rsidR="00E116FF">
        <w:rPr>
          <w:lang w:val="ru-RU"/>
        </w:rPr>
        <w:t xml:space="preserve"> </w:t>
      </w:r>
      <w:r w:rsidRPr="00FF3660">
        <w:t>с содержанием учебных предметов</w:t>
      </w:r>
      <w:bookmarkEnd w:id="106"/>
      <w:bookmarkEnd w:id="107"/>
      <w:bookmarkEnd w:id="108"/>
      <w:bookmarkEnd w:id="109"/>
      <w:bookmarkEnd w:id="110"/>
    </w:p>
    <w:p w:rsidR="00FF7057" w:rsidRPr="007261C4" w:rsidRDefault="00FF7057"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обучающимися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сотрудничества и решения важных задач жизнедеятельности обучающихся.</w:t>
      </w:r>
    </w:p>
    <w:p w:rsidR="00FF7057" w:rsidRPr="007261C4" w:rsidRDefault="00FF7057" w:rsidP="0033783B">
      <w:pPr>
        <w:pStyle w:val="a3"/>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На уровне начального общего образования </w:t>
      </w:r>
      <w:r w:rsidRPr="007261C4">
        <w:rPr>
          <w:rFonts w:ascii="Times New Roman" w:hAnsi="Times New Roman"/>
          <w:color w:val="auto"/>
          <w:spacing w:val="2"/>
          <w:sz w:val="28"/>
          <w:szCs w:val="28"/>
        </w:rPr>
        <w:t xml:space="preserve">при организации образовательной деятельности </w:t>
      </w:r>
      <w:r w:rsidRPr="007261C4">
        <w:rPr>
          <w:rFonts w:ascii="Times New Roman" w:hAnsi="Times New Roman"/>
          <w:color w:val="auto"/>
          <w:spacing w:val="-2"/>
          <w:sz w:val="28"/>
          <w:szCs w:val="28"/>
        </w:rPr>
        <w:t xml:space="preserve">особое </w:t>
      </w:r>
      <w:r w:rsidRPr="007261C4">
        <w:rPr>
          <w:rFonts w:ascii="Times New Roman" w:hAnsi="Times New Roman"/>
          <w:color w:val="auto"/>
          <w:spacing w:val="2"/>
          <w:sz w:val="28"/>
          <w:szCs w:val="28"/>
        </w:rPr>
        <w:t xml:space="preserve">значение </w:t>
      </w:r>
      <w:r w:rsidRPr="007261C4">
        <w:rPr>
          <w:rFonts w:ascii="Times New Roman" w:hAnsi="Times New Roman"/>
          <w:color w:val="auto"/>
          <w:spacing w:val="-2"/>
          <w:sz w:val="28"/>
          <w:szCs w:val="28"/>
        </w:rPr>
        <w:t xml:space="preserve">имеет </w:t>
      </w:r>
      <w:r w:rsidRPr="007261C4">
        <w:rPr>
          <w:rFonts w:ascii="Times New Roman" w:hAnsi="Times New Roman"/>
          <w:color w:val="auto"/>
          <w:spacing w:val="2"/>
          <w:sz w:val="28"/>
          <w:szCs w:val="28"/>
        </w:rPr>
        <w:t xml:space="preserve">обеспечение </w:t>
      </w:r>
      <w:r w:rsidRPr="007261C4">
        <w:rPr>
          <w:rFonts w:ascii="Times New Roman" w:hAnsi="Times New Roman"/>
          <w:color w:val="auto"/>
          <w:spacing w:val="-2"/>
          <w:sz w:val="28"/>
          <w:szCs w:val="28"/>
        </w:rPr>
        <w:t>сбалансированного развития у обучающихся логического, на</w:t>
      </w:r>
      <w:r w:rsidRPr="007261C4">
        <w:rPr>
          <w:rFonts w:ascii="Times New Roman" w:hAnsi="Times New Roman"/>
          <w:color w:val="auto"/>
          <w:sz w:val="28"/>
          <w:szCs w:val="28"/>
        </w:rPr>
        <w:t>глядно­образного и знаково­символического мышления, ис</w:t>
      </w:r>
      <w:r w:rsidRPr="007261C4">
        <w:rPr>
          <w:rFonts w:ascii="Times New Roman" w:hAnsi="Times New Roman"/>
          <w:color w:val="auto"/>
          <w:spacing w:val="2"/>
          <w:sz w:val="28"/>
          <w:szCs w:val="28"/>
        </w:rPr>
        <w:t>ключающее риск развития формализма мышления, форми</w:t>
      </w:r>
      <w:r w:rsidRPr="007261C4">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Каждый учебный предмет в зависимости от предметного </w:t>
      </w:r>
      <w:r w:rsidRPr="00BD7394">
        <w:rPr>
          <w:rFonts w:ascii="Times New Roman" w:hAnsi="Times New Roman"/>
          <w:color w:val="auto"/>
          <w:spacing w:val="-2"/>
          <w:sz w:val="28"/>
          <w:szCs w:val="28"/>
        </w:rPr>
        <w:t>содержания и релевантных способов организации учебной де</w:t>
      </w:r>
      <w:r w:rsidRPr="00BD7394">
        <w:rPr>
          <w:rFonts w:ascii="Times New Roman" w:hAnsi="Times New Roman"/>
          <w:color w:val="auto"/>
          <w:sz w:val="28"/>
          <w:szCs w:val="28"/>
        </w:rPr>
        <w:t>ятельности обучающихся раскрывает определённые возможности для формирования универсальных учебных действий.</w:t>
      </w:r>
    </w:p>
    <w:p w:rsidR="00653A76" w:rsidRPr="00BD7394" w:rsidRDefault="00B4303F" w:rsidP="0033783B">
      <w:pPr>
        <w:pStyle w:val="a3"/>
        <w:spacing w:line="240" w:lineRule="auto"/>
        <w:ind w:firstLine="454"/>
        <w:rPr>
          <w:rFonts w:ascii="Times New Roman" w:hAnsi="Times New Roman"/>
          <w:b/>
          <w:bCs/>
          <w:color w:val="auto"/>
          <w:sz w:val="28"/>
          <w:szCs w:val="28"/>
        </w:rPr>
      </w:pPr>
      <w:r>
        <w:rPr>
          <w:rFonts w:ascii="Times New Roman" w:hAnsi="Times New Roman"/>
          <w:color w:val="auto"/>
          <w:sz w:val="28"/>
          <w:szCs w:val="28"/>
          <w:lang w:val="ru-RU"/>
        </w:rPr>
        <w:t>У</w:t>
      </w:r>
      <w:r>
        <w:rPr>
          <w:rFonts w:ascii="Times New Roman" w:hAnsi="Times New Roman"/>
          <w:color w:val="auto"/>
          <w:sz w:val="28"/>
          <w:szCs w:val="28"/>
        </w:rPr>
        <w:t>чебны</w:t>
      </w:r>
      <w:r>
        <w:rPr>
          <w:rFonts w:ascii="Times New Roman" w:hAnsi="Times New Roman"/>
          <w:color w:val="auto"/>
          <w:sz w:val="28"/>
          <w:szCs w:val="28"/>
          <w:lang w:val="ru-RU"/>
        </w:rPr>
        <w:t>й</w:t>
      </w:r>
      <w:r>
        <w:rPr>
          <w:rFonts w:ascii="Times New Roman" w:hAnsi="Times New Roman"/>
          <w:color w:val="auto"/>
          <w:sz w:val="28"/>
          <w:szCs w:val="28"/>
        </w:rPr>
        <w:t xml:space="preserve"> предмет</w:t>
      </w:r>
      <w:r w:rsidR="00653A76" w:rsidRPr="00BD7394">
        <w:rPr>
          <w:rFonts w:ascii="Times New Roman" w:hAnsi="Times New Roman"/>
          <w:color w:val="auto"/>
          <w:sz w:val="28"/>
          <w:szCs w:val="28"/>
        </w:rPr>
        <w:t xml:space="preserve"> </w:t>
      </w:r>
      <w:r w:rsidR="00653A76" w:rsidRPr="00BD7394">
        <w:rPr>
          <w:rFonts w:ascii="Times New Roman" w:hAnsi="Times New Roman"/>
          <w:b/>
          <w:bCs/>
          <w:color w:val="auto"/>
          <w:sz w:val="28"/>
          <w:szCs w:val="28"/>
        </w:rPr>
        <w:t>«Русский язык»</w:t>
      </w:r>
      <w:r w:rsidR="00653A76" w:rsidRPr="00BD7394">
        <w:rPr>
          <w:rFonts w:ascii="Times New Roman" w:hAnsi="Times New Roman"/>
          <w:b/>
          <w:bCs/>
          <w:color w:val="auto"/>
          <w:spacing w:val="2"/>
          <w:sz w:val="28"/>
          <w:szCs w:val="28"/>
        </w:rPr>
        <w:t xml:space="preserve"> </w:t>
      </w:r>
      <w:r>
        <w:rPr>
          <w:rFonts w:ascii="Times New Roman" w:hAnsi="Times New Roman"/>
          <w:color w:val="auto"/>
          <w:spacing w:val="2"/>
          <w:sz w:val="28"/>
          <w:szCs w:val="28"/>
        </w:rPr>
        <w:t>обеспечива</w:t>
      </w:r>
      <w:r>
        <w:rPr>
          <w:rFonts w:ascii="Times New Roman" w:hAnsi="Times New Roman"/>
          <w:color w:val="auto"/>
          <w:spacing w:val="2"/>
          <w:sz w:val="28"/>
          <w:szCs w:val="28"/>
          <w:lang w:val="ru-RU"/>
        </w:rPr>
        <w:t>е</w:t>
      </w:r>
      <w:r w:rsidR="00653A76" w:rsidRPr="00BD7394">
        <w:rPr>
          <w:rFonts w:ascii="Times New Roman" w:hAnsi="Times New Roman"/>
          <w:color w:val="auto"/>
          <w:spacing w:val="2"/>
          <w:sz w:val="28"/>
          <w:szCs w:val="28"/>
        </w:rPr>
        <w:t>т формирование познавательных, коммуникативных и регулятивных действий. Работа с тек</w:t>
      </w:r>
      <w:r w:rsidR="00653A76" w:rsidRPr="00BD7394">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00653A76" w:rsidRPr="00BD7394">
        <w:rPr>
          <w:rFonts w:ascii="Times New Roman" w:hAnsi="Times New Roman"/>
          <w:color w:val="auto"/>
          <w:spacing w:val="2"/>
          <w:sz w:val="28"/>
          <w:szCs w:val="28"/>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00653A76" w:rsidRPr="00BD7394">
        <w:rPr>
          <w:rFonts w:ascii="Times New Roman" w:hAnsi="Times New Roman"/>
          <w:color w:val="auto"/>
          <w:sz w:val="28"/>
          <w:szCs w:val="28"/>
        </w:rPr>
        <w:t xml:space="preserve">(видоизменения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w:t>
      </w:r>
      <w:r w:rsidR="00653A76" w:rsidRPr="00BD7394">
        <w:rPr>
          <w:rFonts w:ascii="Times New Roman" w:hAnsi="Times New Roman"/>
          <w:color w:val="auto"/>
          <w:sz w:val="28"/>
          <w:szCs w:val="28"/>
        </w:rPr>
        <w:lastRenderedPageBreak/>
        <w:t>успешное развитие адекватных возрасту форм и функций речи, включая обобщающую и планирующую функции.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«Литературное чтение</w:t>
      </w:r>
      <w:r w:rsidR="00B4303F">
        <w:rPr>
          <w:rFonts w:ascii="Times New Roman" w:hAnsi="Times New Roman"/>
          <w:b/>
          <w:bCs/>
          <w:color w:val="auto"/>
          <w:sz w:val="28"/>
          <w:szCs w:val="28"/>
          <w:lang w:val="ru-RU"/>
        </w:rPr>
        <w:t xml:space="preserve">» </w:t>
      </w:r>
      <w:r w:rsidRPr="00BD7394">
        <w:rPr>
          <w:rFonts w:ascii="Times New Roman" w:hAnsi="Times New Roman"/>
          <w:color w:val="auto"/>
          <w:spacing w:val="2"/>
          <w:sz w:val="28"/>
          <w:szCs w:val="28"/>
        </w:rPr>
        <w:t xml:space="preserve">Требования к результатам изучения учебного </w:t>
      </w:r>
      <w:r w:rsidRPr="00BD7394">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Литературное чтение — осмысленная, творческая духовная </w:t>
      </w:r>
      <w:r w:rsidRPr="00BD7394">
        <w:rPr>
          <w:rFonts w:ascii="Times New Roman" w:hAnsi="Times New Roman"/>
          <w:color w:val="auto"/>
          <w:spacing w:val="2"/>
          <w:sz w:val="28"/>
          <w:szCs w:val="28"/>
        </w:rPr>
        <w:t>деятельность, которая обеспечивает освоение идейно­нрав</w:t>
      </w:r>
      <w:r w:rsidRPr="00BD7394">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BD7394">
        <w:rPr>
          <w:rFonts w:ascii="Times New Roman" w:hAnsi="Times New Roman"/>
          <w:color w:val="auto"/>
          <w:spacing w:val="2"/>
          <w:sz w:val="28"/>
          <w:szCs w:val="28"/>
        </w:rPr>
        <w:t>художественной литературы является трансляция духовно­</w:t>
      </w:r>
      <w:r w:rsidRPr="00BD7394">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BD7394">
        <w:rPr>
          <w:rFonts w:ascii="Times New Roman" w:hAnsi="Times New Roman"/>
          <w:color w:val="auto"/>
          <w:spacing w:val="2"/>
          <w:sz w:val="28"/>
          <w:szCs w:val="28"/>
        </w:rPr>
        <w:t>П</w:t>
      </w:r>
      <w:r w:rsidR="00C27132" w:rsidRPr="00BD7394">
        <w:rPr>
          <w:rFonts w:ascii="Times New Roman" w:hAnsi="Times New Roman"/>
          <w:color w:val="auto"/>
          <w:spacing w:val="2"/>
          <w:sz w:val="28"/>
          <w:szCs w:val="28"/>
        </w:rPr>
        <w:t xml:space="preserve">ри получении </w:t>
      </w:r>
      <w:r w:rsidRPr="00BD7394">
        <w:rPr>
          <w:rFonts w:ascii="Times New Roman" w:hAnsi="Times New Roman"/>
          <w:color w:val="auto"/>
          <w:spacing w:val="2"/>
          <w:sz w:val="28"/>
          <w:szCs w:val="28"/>
        </w:rPr>
        <w:t xml:space="preserve"> начального общего образования важным сред</w:t>
      </w:r>
      <w:r w:rsidRPr="00BD7394">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D7394" w:rsidRDefault="00B4303F" w:rsidP="0033783B">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Учебны</w:t>
      </w:r>
      <w:r>
        <w:rPr>
          <w:rFonts w:ascii="Times New Roman" w:hAnsi="Times New Roman"/>
          <w:color w:val="auto"/>
          <w:sz w:val="28"/>
          <w:szCs w:val="28"/>
          <w:lang w:val="ru-RU"/>
        </w:rPr>
        <w:t>й</w:t>
      </w:r>
      <w:r>
        <w:rPr>
          <w:rFonts w:ascii="Times New Roman" w:hAnsi="Times New Roman"/>
          <w:color w:val="auto"/>
          <w:sz w:val="28"/>
          <w:szCs w:val="28"/>
        </w:rPr>
        <w:t xml:space="preserve"> предмет</w:t>
      </w:r>
      <w:r w:rsidR="00653A76" w:rsidRPr="00BD7394">
        <w:rPr>
          <w:rFonts w:ascii="Times New Roman" w:hAnsi="Times New Roman"/>
          <w:color w:val="auto"/>
          <w:sz w:val="28"/>
          <w:szCs w:val="28"/>
        </w:rPr>
        <w:t xml:space="preserve"> «Литературное чтение</w:t>
      </w:r>
      <w:r>
        <w:rPr>
          <w:rFonts w:ascii="Times New Roman" w:hAnsi="Times New Roman"/>
          <w:color w:val="auto"/>
          <w:sz w:val="28"/>
          <w:szCs w:val="28"/>
        </w:rPr>
        <w:t xml:space="preserve"> обеспечива</w:t>
      </w:r>
      <w:r>
        <w:rPr>
          <w:rFonts w:ascii="Times New Roman" w:hAnsi="Times New Roman"/>
          <w:color w:val="auto"/>
          <w:sz w:val="28"/>
          <w:szCs w:val="28"/>
          <w:lang w:val="ru-RU"/>
        </w:rPr>
        <w:t>е</w:t>
      </w:r>
      <w:r w:rsidR="00653A76" w:rsidRPr="00BD7394">
        <w:rPr>
          <w:rFonts w:ascii="Times New Roman" w:hAnsi="Times New Roman"/>
          <w:color w:val="auto"/>
          <w:sz w:val="28"/>
          <w:szCs w:val="28"/>
        </w:rPr>
        <w:t>т формирование следующих универсальных учебных действий:</w:t>
      </w:r>
    </w:p>
    <w:p w:rsidR="00653A76" w:rsidRPr="00CB6752" w:rsidRDefault="00653A76" w:rsidP="0033783B">
      <w:pPr>
        <w:pStyle w:val="21"/>
        <w:spacing w:line="240" w:lineRule="auto"/>
      </w:pPr>
      <w:r w:rsidRPr="003C0745">
        <w:t>смыслообразования через прослеживание судьбы героя и ор</w:t>
      </w:r>
      <w:r w:rsidRPr="00CB6752">
        <w:t>иентацию обучающегося в системе личностных смыслов;</w:t>
      </w:r>
    </w:p>
    <w:p w:rsidR="00653A76" w:rsidRPr="00797ECB" w:rsidRDefault="00653A76" w:rsidP="0033783B">
      <w:pPr>
        <w:pStyle w:val="21"/>
        <w:spacing w:line="240" w:lineRule="auto"/>
      </w:pPr>
      <w:r w:rsidRPr="00BD3307">
        <w:rPr>
          <w:spacing w:val="2"/>
        </w:rPr>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rsidR="00653A76" w:rsidRPr="002C5232" w:rsidRDefault="00653A76" w:rsidP="0033783B">
      <w:pPr>
        <w:pStyle w:val="21"/>
        <w:spacing w:line="240" w:lineRule="auto"/>
      </w:pPr>
      <w:r w:rsidRPr="004902B1">
        <w:t>основ гражданской идентичности путём знакомства с ге</w:t>
      </w:r>
      <w:r w:rsidRPr="009B0659">
        <w:rPr>
          <w:spacing w:val="2"/>
        </w:rPr>
        <w:t xml:space="preserve">роическим историческим прошлым своего народа и своей </w:t>
      </w:r>
      <w:r w:rsidRPr="002C5232">
        <w:t>страны и переживания гордости и эмоциональной сопричастности подвигам и достижениям её граждан;</w:t>
      </w:r>
    </w:p>
    <w:p w:rsidR="00653A76" w:rsidRPr="002C5232" w:rsidRDefault="00653A76" w:rsidP="0033783B">
      <w:pPr>
        <w:pStyle w:val="21"/>
        <w:spacing w:line="240" w:lineRule="auto"/>
      </w:pPr>
      <w:r w:rsidRPr="002C5232">
        <w:rPr>
          <w:spacing w:val="-2"/>
        </w:rPr>
        <w:t>эстетических ценностей и на их основе эстетических кри</w:t>
      </w:r>
      <w:r w:rsidRPr="002C5232">
        <w:t>териев;</w:t>
      </w:r>
    </w:p>
    <w:p w:rsidR="00653A76" w:rsidRPr="00A87A29" w:rsidRDefault="00653A76" w:rsidP="0033783B">
      <w:pPr>
        <w:pStyle w:val="21"/>
        <w:spacing w:line="240" w:lineRule="auto"/>
      </w:pPr>
      <w:r w:rsidRPr="00E417D8">
        <w:rPr>
          <w:spacing w:val="2"/>
        </w:rPr>
        <w:t>нравственно­этического оценивания через выявление</w:t>
      </w:r>
      <w:r w:rsidR="00B4303F">
        <w:rPr>
          <w:spacing w:val="2"/>
        </w:rPr>
        <w:t xml:space="preserve"> </w:t>
      </w:r>
      <w:r w:rsidRPr="00E417D8">
        <w:rPr>
          <w:spacing w:val="2"/>
        </w:rPr>
        <w:t xml:space="preserve">морального содержания и нравственного значения действий </w:t>
      </w:r>
      <w:r w:rsidRPr="00A87A29">
        <w:rPr>
          <w:spacing w:val="-2"/>
        </w:rPr>
        <w:t>пер</w:t>
      </w:r>
      <w:r w:rsidRPr="00A87A29">
        <w:t>сонажей;</w:t>
      </w:r>
    </w:p>
    <w:p w:rsidR="00653A76" w:rsidRPr="00012122" w:rsidRDefault="00653A76" w:rsidP="0033783B">
      <w:pPr>
        <w:pStyle w:val="21"/>
        <w:spacing w:line="240" w:lineRule="auto"/>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rsidR="00653A76" w:rsidRPr="005401CC" w:rsidRDefault="00653A76" w:rsidP="0033783B">
      <w:pPr>
        <w:pStyle w:val="21"/>
        <w:spacing w:line="240" w:lineRule="auto"/>
      </w:pPr>
      <w:r w:rsidRPr="005401CC">
        <w:t>умения понимать контекстную речь на основе воссоздания картины событий и поступков персонажей;</w:t>
      </w:r>
    </w:p>
    <w:p w:rsidR="00653A76" w:rsidRPr="00B630CB" w:rsidRDefault="00653A76" w:rsidP="0033783B">
      <w:pPr>
        <w:pStyle w:val="21"/>
        <w:spacing w:line="240" w:lineRule="auto"/>
      </w:pPr>
      <w:r w:rsidRPr="003B2B4B">
        <w:rPr>
          <w:spacing w:val="2"/>
        </w:rPr>
        <w:t>умения произвольно и выразительно строить контекст</w:t>
      </w:r>
      <w:r w:rsidRPr="00375003">
        <w:t>ную речь с учётом целей коммуникации, особенностей слушателя, в</w:t>
      </w:r>
      <w:r w:rsidRPr="00B630CB">
        <w:t xml:space="preserve"> том числе используя аудиовизуальные средства;</w:t>
      </w:r>
    </w:p>
    <w:p w:rsidR="00653A76" w:rsidRPr="00BD7394" w:rsidRDefault="00653A76" w:rsidP="0033783B">
      <w:pPr>
        <w:pStyle w:val="21"/>
        <w:spacing w:line="240" w:lineRule="auto"/>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rsidR="00653A76" w:rsidRPr="00BD7394" w:rsidRDefault="00653A76" w:rsidP="0033783B">
      <w:pPr>
        <w:pStyle w:val="21"/>
        <w:spacing w:line="240" w:lineRule="auto"/>
      </w:pPr>
      <w:r w:rsidRPr="00BD7394">
        <w:t>умения строить план с выделением существенной и дополнительной информации.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«Иностранный язык» </w:t>
      </w:r>
      <w:r w:rsidRPr="00BD7394">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CB6752" w:rsidRDefault="00653A76" w:rsidP="0033783B">
      <w:pPr>
        <w:pStyle w:val="21"/>
        <w:spacing w:line="240" w:lineRule="auto"/>
      </w:pPr>
      <w:r w:rsidRPr="003C0745">
        <w:rPr>
          <w:spacing w:val="-2"/>
        </w:rPr>
        <w:t xml:space="preserve">общему речевому развитию обучающегося на основе </w:t>
      </w:r>
      <w:r w:rsidRPr="00CB6752">
        <w:t>формирования обобщённых лингвистических структур грамматики и синтаксиса;</w:t>
      </w:r>
    </w:p>
    <w:p w:rsidR="00653A76" w:rsidRPr="00FF3660" w:rsidRDefault="00653A76" w:rsidP="0033783B">
      <w:pPr>
        <w:pStyle w:val="21"/>
        <w:spacing w:line="240" w:lineRule="auto"/>
      </w:pPr>
      <w:r w:rsidRPr="00BD3307">
        <w:rPr>
          <w:spacing w:val="2"/>
        </w:rPr>
        <w:lastRenderedPageBreak/>
        <w:t>развитию произвольности и осознанности монологиче</w:t>
      </w:r>
      <w:r w:rsidRPr="00FF3660">
        <w:t>ской и диалогической речи;</w:t>
      </w:r>
    </w:p>
    <w:p w:rsidR="00653A76" w:rsidRPr="00797ECB" w:rsidRDefault="00653A76" w:rsidP="0033783B">
      <w:pPr>
        <w:pStyle w:val="21"/>
        <w:spacing w:line="240" w:lineRule="auto"/>
      </w:pPr>
      <w:r w:rsidRPr="00797ECB">
        <w:t>развитию письменной речи;</w:t>
      </w:r>
    </w:p>
    <w:p w:rsidR="00653A76" w:rsidRPr="002C5232" w:rsidRDefault="00653A76" w:rsidP="0033783B">
      <w:pPr>
        <w:pStyle w:val="21"/>
        <w:spacing w:line="240" w:lineRule="auto"/>
      </w:pPr>
      <w:r w:rsidRPr="004902B1">
        <w:t>формированию ориентации на партнёра,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BD7394">
        <w:rPr>
          <w:rFonts w:ascii="Times New Roman" w:hAnsi="Times New Roman"/>
          <w:color w:val="auto"/>
          <w:sz w:val="28"/>
          <w:szCs w:val="28"/>
        </w:rPr>
        <w:t>условия для формирования личностных универсальных дей</w:t>
      </w:r>
      <w:r w:rsidRPr="00BD7394">
        <w:rPr>
          <w:rFonts w:ascii="Times New Roman" w:hAnsi="Times New Roman"/>
          <w:color w:val="auto"/>
          <w:spacing w:val="2"/>
          <w:sz w:val="28"/>
          <w:szCs w:val="28"/>
        </w:rPr>
        <w:t>ствий — формирования гражданской идентичности лично</w:t>
      </w:r>
      <w:r w:rsidRPr="00BD7394">
        <w:rPr>
          <w:rFonts w:ascii="Times New Roman" w:hAnsi="Times New Roman"/>
          <w:color w:val="auto"/>
          <w:sz w:val="28"/>
          <w:szCs w:val="28"/>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Изучение иностранного языка способствует развитию обще</w:t>
      </w:r>
      <w:r w:rsidRPr="00BD7394">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D7394" w:rsidRDefault="00AF757A" w:rsidP="0033783B">
      <w:pPr>
        <w:pStyle w:val="a3"/>
        <w:spacing w:line="240" w:lineRule="auto"/>
        <w:ind w:firstLine="454"/>
        <w:rPr>
          <w:rFonts w:ascii="Times New Roman" w:hAnsi="Times New Roman"/>
          <w:color w:val="auto"/>
          <w:sz w:val="28"/>
          <w:szCs w:val="28"/>
        </w:rPr>
      </w:pPr>
      <w:r>
        <w:rPr>
          <w:rFonts w:ascii="Times New Roman" w:hAnsi="Times New Roman"/>
          <w:b/>
          <w:bCs/>
          <w:color w:val="auto"/>
          <w:sz w:val="28"/>
          <w:szCs w:val="28"/>
        </w:rPr>
        <w:t>«Математика</w:t>
      </w:r>
      <w:r w:rsidR="00653A76" w:rsidRPr="00BD7394">
        <w:rPr>
          <w:rFonts w:ascii="Times New Roman" w:hAnsi="Times New Roman"/>
          <w:b/>
          <w:bCs/>
          <w:color w:val="auto"/>
          <w:sz w:val="28"/>
          <w:szCs w:val="28"/>
        </w:rPr>
        <w:t>».</w:t>
      </w:r>
      <w:r w:rsidR="00BA24FC" w:rsidRPr="00BD7394">
        <w:rPr>
          <w:rFonts w:ascii="Times New Roman" w:hAnsi="Times New Roman"/>
          <w:color w:val="auto"/>
          <w:sz w:val="28"/>
          <w:szCs w:val="28"/>
        </w:rPr>
        <w:t>П</w:t>
      </w:r>
      <w:r w:rsidR="00C27132" w:rsidRPr="00BD7394">
        <w:rPr>
          <w:rFonts w:ascii="Times New Roman" w:hAnsi="Times New Roman"/>
          <w:color w:val="auto"/>
          <w:sz w:val="28"/>
          <w:szCs w:val="28"/>
        </w:rPr>
        <w:t xml:space="preserve">ри получении </w:t>
      </w:r>
      <w:r w:rsidR="00653A76" w:rsidRPr="00BD7394">
        <w:rPr>
          <w:rFonts w:ascii="Times New Roman" w:hAnsi="Times New Roman"/>
          <w:color w:val="auto"/>
          <w:sz w:val="28"/>
          <w:szCs w:val="28"/>
        </w:rPr>
        <w:t xml:space="preserve"> начального </w:t>
      </w:r>
      <w:r w:rsidR="00653A76" w:rsidRPr="00BD7394">
        <w:rPr>
          <w:rFonts w:ascii="Times New Roman" w:hAnsi="Times New Roman"/>
          <w:color w:val="auto"/>
          <w:spacing w:val="2"/>
          <w:sz w:val="28"/>
          <w:szCs w:val="28"/>
        </w:rPr>
        <w:t>общего образования этот учебный предмет является осно</w:t>
      </w:r>
      <w:r w:rsidR="00653A76" w:rsidRPr="00BD7394">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Формирование моделирования как универсального учебно</w:t>
      </w:r>
      <w:r w:rsidRPr="00BD7394">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BD7394">
        <w:rPr>
          <w:rFonts w:ascii="Times New Roman" w:hAnsi="Times New Roman"/>
          <w:color w:val="auto"/>
          <w:sz w:val="28"/>
          <w:szCs w:val="28"/>
        </w:rPr>
        <w:t>м уро</w:t>
      </w:r>
      <w:r w:rsidR="00C6263C">
        <w:rPr>
          <w:rFonts w:ascii="Times New Roman" w:hAnsi="Times New Roman"/>
          <w:color w:val="auto"/>
          <w:sz w:val="28"/>
          <w:szCs w:val="28"/>
        </w:rPr>
        <w:t>в</w:t>
      </w:r>
      <w:r w:rsidR="002412B9" w:rsidRPr="00BD7394">
        <w:rPr>
          <w:rFonts w:ascii="Times New Roman" w:hAnsi="Times New Roman"/>
          <w:color w:val="auto"/>
          <w:sz w:val="28"/>
          <w:szCs w:val="28"/>
        </w:rPr>
        <w:t>не</w:t>
      </w:r>
      <w:r w:rsidRPr="00BD7394">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«Окружающий мир».</w:t>
      </w:r>
      <w:r w:rsidRPr="00BD7394">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D7394">
        <w:rPr>
          <w:rFonts w:ascii="Times New Roman" w:hAnsi="Times New Roman"/>
          <w:color w:val="auto"/>
          <w:spacing w:val="2"/>
          <w:sz w:val="28"/>
          <w:szCs w:val="28"/>
        </w:rPr>
        <w:t xml:space="preserve">другими людьми, государством, осознания своего места в </w:t>
      </w:r>
      <w:r w:rsidRPr="00BD7394">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FF3660" w:rsidRDefault="00653A76" w:rsidP="0033783B">
      <w:pPr>
        <w:pStyle w:val="21"/>
        <w:spacing w:line="240" w:lineRule="auto"/>
      </w:pPr>
      <w:r w:rsidRPr="003C0745">
        <w:rPr>
          <w:spacing w:val="2"/>
        </w:rPr>
        <w:lastRenderedPageBreak/>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 xml:space="preserve">карте Российскую Федерацию, Москву — столицу России, </w:t>
      </w:r>
      <w:r w:rsidRPr="00FF3660">
        <w:t>свой регион и его столицу; ознакомление с особенностями некоторых зарубежных стран;</w:t>
      </w:r>
    </w:p>
    <w:p w:rsidR="00653A76" w:rsidRPr="009B0659" w:rsidRDefault="00653A76" w:rsidP="0033783B">
      <w:pPr>
        <w:pStyle w:val="21"/>
        <w:spacing w:line="240" w:lineRule="auto"/>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информационной среде элементы и</w:t>
      </w:r>
      <w:r w:rsidRPr="009B0659">
        <w:t>стории семьи, своего региона;</w:t>
      </w:r>
    </w:p>
    <w:p w:rsidR="00653A76" w:rsidRPr="002C5232" w:rsidRDefault="00653A76" w:rsidP="0033783B">
      <w:pPr>
        <w:pStyle w:val="21"/>
        <w:spacing w:line="240" w:lineRule="auto"/>
      </w:pPr>
      <w:r w:rsidRPr="002C5232">
        <w:rPr>
          <w:spacing w:val="2"/>
        </w:rPr>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природосообразного поведения;</w:t>
      </w:r>
    </w:p>
    <w:p w:rsidR="00653A76" w:rsidRPr="00A87A29" w:rsidRDefault="00653A76" w:rsidP="0033783B">
      <w:pPr>
        <w:pStyle w:val="21"/>
        <w:spacing w:line="240" w:lineRule="auto"/>
      </w:pPr>
      <w:r w:rsidRPr="002C5232">
        <w:t>развитие морально­этического сознания — норм и правил взаимоотношений челове</w:t>
      </w:r>
      <w:r w:rsidRPr="00E417D8">
        <w:t>ка с другими людьми, социальными группами и сообще</w:t>
      </w:r>
      <w:r w:rsidRPr="00A87A29">
        <w:t>ствами.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учебных действийизучение предмета способствует принятию обучающимися </w:t>
      </w:r>
      <w:r w:rsidRPr="00BD7394">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Изучение данного предмета способствует формированию </w:t>
      </w:r>
      <w:r w:rsidRPr="00BD7394">
        <w:rPr>
          <w:rFonts w:ascii="Times New Roman" w:hAnsi="Times New Roman"/>
          <w:color w:val="auto"/>
          <w:sz w:val="28"/>
          <w:szCs w:val="28"/>
        </w:rPr>
        <w:t>общепознавательных универсальных учебных действий:</w:t>
      </w:r>
    </w:p>
    <w:p w:rsidR="00653A76" w:rsidRPr="003C0745" w:rsidRDefault="00653A76" w:rsidP="0033783B">
      <w:pPr>
        <w:pStyle w:val="21"/>
        <w:spacing w:line="240" w:lineRule="auto"/>
      </w:pPr>
      <w:r w:rsidRPr="003C0745">
        <w:t>овладению начальными формами исследовательской деятельности, включая умение поиска и работы с информацией;</w:t>
      </w:r>
    </w:p>
    <w:p w:rsidR="00653A76" w:rsidRPr="00BD3307" w:rsidRDefault="00653A76" w:rsidP="0033783B">
      <w:pPr>
        <w:pStyle w:val="21"/>
        <w:spacing w:line="240" w:lineRule="auto"/>
      </w:pPr>
      <w:r w:rsidRPr="00CB6752">
        <w:rPr>
          <w:spacing w:val="2"/>
        </w:rPr>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rsidR="00653A76" w:rsidRPr="00797ECB" w:rsidRDefault="00653A76" w:rsidP="0033783B">
      <w:pPr>
        <w:pStyle w:val="21"/>
        <w:spacing w:line="240" w:lineRule="auto"/>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«Изобразительное искусство».</w:t>
      </w:r>
      <w:r w:rsidRPr="00BD7394">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Моделирующий характер изобразительной деятельности создаёт условия для формирования общеучебных действий, </w:t>
      </w:r>
      <w:r w:rsidRPr="00BD7394">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BD7394">
        <w:rPr>
          <w:rFonts w:ascii="Times New Roman" w:hAnsi="Times New Roman"/>
          <w:color w:val="auto"/>
          <w:spacing w:val="2"/>
          <w:sz w:val="28"/>
          <w:szCs w:val="28"/>
        </w:rPr>
        <w:t>учающихся. Такое моделирование является основой разви</w:t>
      </w:r>
      <w:r w:rsidRPr="00BD7394">
        <w:rPr>
          <w:rFonts w:ascii="Times New Roman" w:hAnsi="Times New Roman"/>
          <w:color w:val="auto"/>
          <w:sz w:val="28"/>
          <w:szCs w:val="28"/>
        </w:rPr>
        <w:t xml:space="preserve">тия познания ребёнком мира и способствует формированию </w:t>
      </w:r>
      <w:r w:rsidRPr="00BD7394">
        <w:rPr>
          <w:rFonts w:ascii="Times New Roman" w:hAnsi="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7394">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BD7394">
        <w:rPr>
          <w:rFonts w:ascii="Times New Roman" w:hAnsi="Times New Roman"/>
          <w:color w:val="auto"/>
          <w:sz w:val="28"/>
          <w:szCs w:val="28"/>
        </w:rPr>
        <w:t xml:space="preserve">умению контролировать соответствие выполняемых действий </w:t>
      </w:r>
      <w:r w:rsidRPr="00BD7394">
        <w:rPr>
          <w:rFonts w:ascii="Times New Roman" w:hAnsi="Times New Roman"/>
          <w:color w:val="auto"/>
          <w:spacing w:val="2"/>
          <w:sz w:val="28"/>
          <w:szCs w:val="28"/>
        </w:rPr>
        <w:t xml:space="preserve">способу, внесению коррективов на основе предвосхищения </w:t>
      </w:r>
      <w:r w:rsidRPr="00BD7394">
        <w:rPr>
          <w:rFonts w:ascii="Times New Roman" w:hAnsi="Times New Roman"/>
          <w:color w:val="auto"/>
          <w:sz w:val="28"/>
          <w:szCs w:val="28"/>
        </w:rPr>
        <w:t>будущего результата и его соответствия замыслу.</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lastRenderedPageBreak/>
        <w:t>В сфере личностных действий приобщение к мировойи отечественной культуре и освоение сокровищницы изо</w:t>
      </w:r>
      <w:r w:rsidRPr="00BD7394">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BD7394">
        <w:rPr>
          <w:rFonts w:ascii="Times New Roman" w:hAnsi="Times New Roman"/>
          <w:color w:val="auto"/>
          <w:spacing w:val="2"/>
          <w:sz w:val="28"/>
          <w:szCs w:val="28"/>
        </w:rPr>
        <w:t>данской идентичности личности, толерантности, эстетиче</w:t>
      </w:r>
      <w:r w:rsidRPr="00BD7394">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3C0745" w:rsidRDefault="00653A76" w:rsidP="0033783B">
      <w:pPr>
        <w:ind w:firstLine="709"/>
        <w:contextualSpacing/>
        <w:jc w:val="both"/>
        <w:rPr>
          <w:sz w:val="28"/>
          <w:szCs w:val="28"/>
          <w:lang w:eastAsia="en-US"/>
        </w:rPr>
      </w:pPr>
      <w:r w:rsidRPr="003C0745">
        <w:rPr>
          <w:b/>
          <w:bCs/>
          <w:spacing w:val="-2"/>
          <w:sz w:val="28"/>
          <w:szCs w:val="28"/>
        </w:rPr>
        <w:t>«Музыка».</w:t>
      </w:r>
      <w:r w:rsidR="00BF0EAD" w:rsidRPr="00CB6752">
        <w:rPr>
          <w:sz w:val="28"/>
          <w:szCs w:val="28"/>
          <w:lang w:eastAsia="en-US"/>
        </w:rPr>
        <w:t>Достижение личностных, метапредметных</w:t>
      </w:r>
      <w:r w:rsidR="00BF0EAD" w:rsidRPr="00BD3307">
        <w:rPr>
          <w:sz w:val="28"/>
          <w:szCs w:val="28"/>
          <w:lang w:eastAsia="en-US"/>
        </w:rPr>
        <w:t xml:space="preserve"> и предметных результатов освоения программы обучающимися происходит в процессе активного восприятия и обсуждения музыки, освоения осн</w:t>
      </w:r>
      <w:r w:rsidR="00BF0EAD" w:rsidRPr="00FF3660">
        <w:rPr>
          <w:sz w:val="28"/>
          <w:szCs w:val="28"/>
          <w:lang w:eastAsia="en-US"/>
        </w:rPr>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BF0EAD" w:rsidRPr="00BD7394">
        <w:rPr>
          <w:sz w:val="28"/>
          <w:szCs w:val="28"/>
          <w:lang w:eastAsia="en-US"/>
        </w:rPr>
        <w:t>.</w:t>
      </w:r>
    </w:p>
    <w:p w:rsidR="00BF0EAD" w:rsidRPr="00CB6752" w:rsidRDefault="00BF0EAD" w:rsidP="0033783B">
      <w:pPr>
        <w:tabs>
          <w:tab w:val="left" w:pos="955"/>
        </w:tabs>
        <w:autoSpaceDE w:val="0"/>
        <w:autoSpaceDN w:val="0"/>
        <w:adjustRightInd w:val="0"/>
        <w:ind w:firstLine="709"/>
        <w:jc w:val="both"/>
        <w:rPr>
          <w:sz w:val="28"/>
        </w:rPr>
      </w:pPr>
      <w:r w:rsidRPr="00BD7394">
        <w:rPr>
          <w:b/>
          <w:sz w:val="28"/>
          <w:szCs w:val="28"/>
        </w:rPr>
        <w:t>Личностные результаты</w:t>
      </w:r>
      <w:r w:rsidRPr="00CB6752">
        <w:rPr>
          <w:sz w:val="28"/>
          <w:szCs w:val="28"/>
        </w:rPr>
        <w:t>освоения программы должны отражать:</w:t>
      </w:r>
    </w:p>
    <w:p w:rsidR="00BF0EAD" w:rsidRPr="00BD3307" w:rsidRDefault="00BF0EAD" w:rsidP="0033783B">
      <w:pPr>
        <w:widowControl w:val="0"/>
        <w:tabs>
          <w:tab w:val="left" w:pos="955"/>
        </w:tabs>
        <w:autoSpaceDE w:val="0"/>
        <w:autoSpaceDN w:val="0"/>
        <w:adjustRightInd w:val="0"/>
        <w:ind w:firstLine="709"/>
        <w:jc w:val="both"/>
        <w:rPr>
          <w:sz w:val="28"/>
          <w:szCs w:val="28"/>
        </w:rPr>
      </w:pPr>
      <w:r w:rsidRPr="00BD330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FF3660" w:rsidRDefault="00BF0EAD" w:rsidP="0033783B">
      <w:pPr>
        <w:widowControl w:val="0"/>
        <w:tabs>
          <w:tab w:val="left" w:pos="955"/>
        </w:tabs>
        <w:autoSpaceDE w:val="0"/>
        <w:autoSpaceDN w:val="0"/>
        <w:adjustRightInd w:val="0"/>
        <w:ind w:firstLine="709"/>
        <w:jc w:val="both"/>
        <w:rPr>
          <w:sz w:val="28"/>
          <w:szCs w:val="28"/>
        </w:rPr>
      </w:pPr>
      <w:r w:rsidRPr="00FF3660">
        <w:rPr>
          <w:sz w:val="28"/>
          <w:szCs w:val="28"/>
        </w:rPr>
        <w:t>- формирование целостного, социально ориентированного взгляда на мир в его органичном единстве и разнообразии культур;</w:t>
      </w:r>
    </w:p>
    <w:p w:rsidR="00BF0EAD" w:rsidRPr="00797ECB" w:rsidRDefault="00BF0EAD" w:rsidP="0033783B">
      <w:pPr>
        <w:widowControl w:val="0"/>
        <w:tabs>
          <w:tab w:val="left" w:pos="955"/>
        </w:tabs>
        <w:autoSpaceDE w:val="0"/>
        <w:autoSpaceDN w:val="0"/>
        <w:adjustRightInd w:val="0"/>
        <w:ind w:firstLine="709"/>
        <w:jc w:val="both"/>
        <w:rPr>
          <w:sz w:val="28"/>
          <w:szCs w:val="28"/>
        </w:rPr>
      </w:pPr>
      <w:r w:rsidRPr="00797ECB">
        <w:rPr>
          <w:sz w:val="28"/>
          <w:szCs w:val="28"/>
        </w:rPr>
        <w:t>- формирование уважительного отношения к культуре других народов;</w:t>
      </w:r>
    </w:p>
    <w:p w:rsidR="00BF0EAD" w:rsidRPr="009B0659" w:rsidRDefault="00BF0EAD" w:rsidP="0033783B">
      <w:pPr>
        <w:widowControl w:val="0"/>
        <w:tabs>
          <w:tab w:val="left" w:pos="955"/>
        </w:tabs>
        <w:autoSpaceDE w:val="0"/>
        <w:autoSpaceDN w:val="0"/>
        <w:adjustRightInd w:val="0"/>
        <w:ind w:firstLine="709"/>
        <w:jc w:val="both"/>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rsidR="00BF0EAD" w:rsidRPr="002C5232" w:rsidRDefault="00BF0EAD" w:rsidP="0033783B">
      <w:pPr>
        <w:widowControl w:val="0"/>
        <w:tabs>
          <w:tab w:val="left" w:pos="955"/>
        </w:tabs>
        <w:autoSpaceDE w:val="0"/>
        <w:autoSpaceDN w:val="0"/>
        <w:adjustRightInd w:val="0"/>
        <w:ind w:firstLine="709"/>
        <w:jc w:val="both"/>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2C5232" w:rsidRDefault="00BF0EAD" w:rsidP="0033783B">
      <w:pPr>
        <w:widowControl w:val="0"/>
        <w:tabs>
          <w:tab w:val="left" w:pos="955"/>
        </w:tabs>
        <w:autoSpaceDE w:val="0"/>
        <w:autoSpaceDN w:val="0"/>
        <w:adjustRightInd w:val="0"/>
        <w:ind w:firstLine="709"/>
        <w:jc w:val="both"/>
        <w:rPr>
          <w:sz w:val="28"/>
          <w:szCs w:val="28"/>
        </w:rPr>
      </w:pPr>
      <w:r w:rsidRPr="002C523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87A29" w:rsidRDefault="00BF0EAD" w:rsidP="0033783B">
      <w:pPr>
        <w:widowControl w:val="0"/>
        <w:tabs>
          <w:tab w:val="left" w:pos="955"/>
        </w:tabs>
        <w:autoSpaceDE w:val="0"/>
        <w:autoSpaceDN w:val="0"/>
        <w:adjustRightInd w:val="0"/>
        <w:ind w:firstLine="709"/>
        <w:jc w:val="both"/>
        <w:rPr>
          <w:sz w:val="28"/>
          <w:szCs w:val="28"/>
        </w:rPr>
      </w:pPr>
      <w:r w:rsidRPr="00E417D8">
        <w:rPr>
          <w:sz w:val="28"/>
          <w:szCs w:val="28"/>
        </w:rPr>
        <w:t>-</w:t>
      </w:r>
      <w:r w:rsidRPr="00A87A29">
        <w:rPr>
          <w:sz w:val="28"/>
          <w:szCs w:val="28"/>
        </w:rPr>
        <w:t xml:space="preserve"> развитие навыков сотрудничества со взрослыми и сверстниками в разных социальных ситуациях;</w:t>
      </w:r>
    </w:p>
    <w:p w:rsidR="00BF0EAD" w:rsidRPr="00C6263C" w:rsidRDefault="00BF0EAD" w:rsidP="0033783B">
      <w:pPr>
        <w:tabs>
          <w:tab w:val="left" w:pos="955"/>
        </w:tabs>
        <w:autoSpaceDE w:val="0"/>
        <w:autoSpaceDN w:val="0"/>
        <w:adjustRightInd w:val="0"/>
        <w:ind w:firstLine="709"/>
        <w:jc w:val="both"/>
        <w:rPr>
          <w:sz w:val="28"/>
          <w:szCs w:val="28"/>
        </w:rPr>
      </w:pPr>
      <w:r w:rsidRPr="00C6263C">
        <w:rPr>
          <w:sz w:val="28"/>
          <w:szCs w:val="28"/>
        </w:rPr>
        <w:t xml:space="preserve">- формирование установки на наличие мотивации к бережному отношению к культурным и духовным ценностям. </w:t>
      </w:r>
    </w:p>
    <w:p w:rsidR="00BF0EAD" w:rsidRPr="00B630CB" w:rsidRDefault="00BF0EAD" w:rsidP="0033783B">
      <w:pPr>
        <w:tabs>
          <w:tab w:val="left" w:pos="955"/>
        </w:tabs>
        <w:autoSpaceDE w:val="0"/>
        <w:autoSpaceDN w:val="0"/>
        <w:adjustRightInd w:val="0"/>
        <w:ind w:firstLine="709"/>
        <w:jc w:val="both"/>
        <w:rPr>
          <w:sz w:val="28"/>
          <w:szCs w:val="28"/>
        </w:rPr>
      </w:pPr>
      <w:r w:rsidRPr="00012122">
        <w:rPr>
          <w:sz w:val="28"/>
          <w:szCs w:val="28"/>
        </w:rPr>
        <w:t>В результате освоения программы у обучающихся будут сформиро</w:t>
      </w:r>
      <w:r w:rsidRPr="005401CC">
        <w:rPr>
          <w:sz w:val="28"/>
          <w:szCs w:val="28"/>
        </w:rPr>
        <w:t>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rPr>
          <w:sz w:val="28"/>
          <w:szCs w:val="28"/>
        </w:rPr>
        <w:t>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rsidR="00BF0EAD" w:rsidRPr="00BD7394" w:rsidRDefault="00BF0EAD" w:rsidP="0033783B">
      <w:pPr>
        <w:ind w:firstLine="709"/>
        <w:jc w:val="both"/>
        <w:rPr>
          <w:rFonts w:ascii="Calibri" w:hAnsi="Calibri"/>
          <w:sz w:val="22"/>
          <w:szCs w:val="22"/>
          <w:lang w:eastAsia="en-US"/>
        </w:rPr>
      </w:pPr>
      <w:r w:rsidRPr="00B630CB">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 xml:space="preserve">узыкальной деятельности; формировать позитивную самооценку, самоуважение, основанные на реализованном творческом </w:t>
      </w:r>
      <w:r w:rsidRPr="005B482A">
        <w:rPr>
          <w:sz w:val="28"/>
          <w:szCs w:val="28"/>
          <w:lang w:eastAsia="en-US"/>
        </w:rPr>
        <w:lastRenderedPageBreak/>
        <w:t xml:space="preserve">потенциале, развитии художественного вкуса, осуществлении собственных музыкально-исполнительских замыслов. </w:t>
      </w:r>
    </w:p>
    <w:p w:rsidR="00BF0EAD" w:rsidRPr="00BD7394" w:rsidRDefault="00BF0EAD" w:rsidP="0033783B">
      <w:pPr>
        <w:ind w:firstLine="709"/>
        <w:jc w:val="both"/>
        <w:rPr>
          <w:sz w:val="28"/>
          <w:szCs w:val="28"/>
          <w:lang w:eastAsia="en-US"/>
        </w:rPr>
      </w:pPr>
      <w:r w:rsidRPr="00BD7394">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CB6752" w:rsidRDefault="00BF0EAD" w:rsidP="0033783B">
      <w:pPr>
        <w:widowControl w:val="0"/>
        <w:suppressLineNumbers/>
        <w:suppressAutoHyphens/>
        <w:autoSpaceDN w:val="0"/>
        <w:ind w:firstLine="709"/>
        <w:jc w:val="both"/>
        <w:rPr>
          <w:rFonts w:eastAsia="Calibri" w:cs="Tahoma"/>
          <w:kern w:val="3"/>
          <w:sz w:val="28"/>
          <w:szCs w:val="28"/>
          <w:lang w:eastAsia="zh-CN" w:bidi="hi-IN"/>
        </w:rPr>
      </w:pPr>
      <w:r w:rsidRPr="00BD7394">
        <w:rPr>
          <w:rFonts w:eastAsia="Calibri" w:cs="Tahoma"/>
          <w:b/>
          <w:kern w:val="3"/>
          <w:sz w:val="28"/>
          <w:szCs w:val="28"/>
          <w:lang w:eastAsia="zh-CN" w:bidi="hi-IN"/>
        </w:rPr>
        <w:t>Метапредметные результаты</w:t>
      </w:r>
      <w:r w:rsidRPr="00CB6752">
        <w:rPr>
          <w:rFonts w:eastAsia="Calibri" w:cs="Tahoma"/>
          <w:kern w:val="3"/>
          <w:sz w:val="28"/>
          <w:szCs w:val="28"/>
          <w:lang w:eastAsia="zh-CN" w:bidi="hi-IN"/>
        </w:rPr>
        <w:t>освоения программы должны отражать:</w:t>
      </w:r>
    </w:p>
    <w:p w:rsidR="00BF0EAD" w:rsidRPr="0041436B" w:rsidRDefault="00BF0EAD" w:rsidP="0033783B">
      <w:pPr>
        <w:autoSpaceDE w:val="0"/>
        <w:autoSpaceDN w:val="0"/>
        <w:adjustRightInd w:val="0"/>
        <w:ind w:firstLine="709"/>
        <w:jc w:val="both"/>
        <w:rPr>
          <w:sz w:val="28"/>
          <w:szCs w:val="28"/>
          <w:lang w:eastAsia="en-US"/>
        </w:rPr>
      </w:pPr>
      <w:r w:rsidRPr="00BD3307">
        <w:rPr>
          <w:sz w:val="28"/>
          <w:szCs w:val="28"/>
          <w:lang w:eastAsia="en-US"/>
        </w:rPr>
        <w:t>- овладение сп</w:t>
      </w:r>
      <w:r w:rsidRPr="0041436B">
        <w:rPr>
          <w:sz w:val="28"/>
          <w:szCs w:val="28"/>
          <w:lang w:eastAsia="en-US"/>
        </w:rPr>
        <w:t>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797ECB" w:rsidRDefault="00BF0EAD" w:rsidP="0033783B">
      <w:pPr>
        <w:autoSpaceDE w:val="0"/>
        <w:autoSpaceDN w:val="0"/>
        <w:adjustRightInd w:val="0"/>
        <w:ind w:firstLine="709"/>
        <w:jc w:val="both"/>
        <w:rPr>
          <w:sz w:val="28"/>
          <w:szCs w:val="28"/>
          <w:lang w:eastAsia="en-US"/>
        </w:rPr>
      </w:pPr>
      <w:r w:rsidRPr="00FF3660">
        <w:rPr>
          <w:sz w:val="28"/>
          <w:szCs w:val="28"/>
          <w:lang w:eastAsia="en-US"/>
        </w:rPr>
        <w:t>- освоение способов решения проблем творческого и поискового характера в учебной, музыкально-исполнительской и тв</w:t>
      </w:r>
      <w:r w:rsidRPr="00797ECB">
        <w:rPr>
          <w:sz w:val="28"/>
          <w:szCs w:val="28"/>
          <w:lang w:eastAsia="en-US"/>
        </w:rPr>
        <w:t>орческой деятельности;</w:t>
      </w:r>
    </w:p>
    <w:p w:rsidR="00BF0EAD" w:rsidRPr="009B0659" w:rsidRDefault="00BF0EAD" w:rsidP="0033783B">
      <w:pPr>
        <w:autoSpaceDE w:val="0"/>
        <w:autoSpaceDN w:val="0"/>
        <w:adjustRightInd w:val="0"/>
        <w:ind w:firstLine="709"/>
        <w:jc w:val="both"/>
        <w:rPr>
          <w:sz w:val="28"/>
          <w:szCs w:val="28"/>
          <w:lang w:eastAsia="en-US"/>
        </w:rPr>
      </w:pPr>
      <w:r w:rsidRPr="004902B1">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w:t>
      </w:r>
      <w:r w:rsidRPr="009B0659">
        <w:rPr>
          <w:sz w:val="28"/>
          <w:szCs w:val="28"/>
          <w:lang w:eastAsia="en-US"/>
        </w:rPr>
        <w:t>ой деятельности;</w:t>
      </w:r>
    </w:p>
    <w:p w:rsidR="00BF0EAD" w:rsidRPr="002C5232" w:rsidRDefault="00BF0EAD" w:rsidP="0033783B">
      <w:pPr>
        <w:autoSpaceDE w:val="0"/>
        <w:autoSpaceDN w:val="0"/>
        <w:adjustRightInd w:val="0"/>
        <w:ind w:firstLine="709"/>
        <w:jc w:val="both"/>
        <w:rPr>
          <w:sz w:val="28"/>
          <w:szCs w:val="28"/>
          <w:lang w:eastAsia="en-US"/>
        </w:rPr>
      </w:pPr>
      <w:r w:rsidRPr="002C5232">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2C5232" w:rsidRDefault="00BF0EAD" w:rsidP="0033783B">
      <w:pPr>
        <w:autoSpaceDE w:val="0"/>
        <w:autoSpaceDN w:val="0"/>
        <w:adjustRightInd w:val="0"/>
        <w:ind w:firstLine="709"/>
        <w:jc w:val="both"/>
        <w:rPr>
          <w:sz w:val="28"/>
          <w:szCs w:val="28"/>
          <w:lang w:eastAsia="en-US"/>
        </w:rPr>
      </w:pPr>
      <w:r w:rsidRPr="002C5232">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A87A29" w:rsidRDefault="00BF0EAD" w:rsidP="0033783B">
      <w:pPr>
        <w:autoSpaceDE w:val="0"/>
        <w:autoSpaceDN w:val="0"/>
        <w:adjustRightInd w:val="0"/>
        <w:ind w:firstLine="709"/>
        <w:jc w:val="both"/>
        <w:rPr>
          <w:rFonts w:eastAsia="Calibri"/>
          <w:sz w:val="28"/>
          <w:szCs w:val="28"/>
          <w:lang w:eastAsia="en-US"/>
        </w:rPr>
      </w:pPr>
      <w:r w:rsidRPr="002C5232">
        <w:rPr>
          <w:rFonts w:eastAsia="Calibri"/>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w:t>
      </w:r>
      <w:r w:rsidRPr="00E417D8">
        <w:rPr>
          <w:rFonts w:eastAsia="Calibri"/>
          <w:sz w:val="28"/>
          <w:szCs w:val="28"/>
          <w:lang w:eastAsia="en-US"/>
        </w:rPr>
        <w:t>рмации в соответствии с коммуникативными и познава</w:t>
      </w:r>
      <w:r w:rsidRPr="00A87A29">
        <w:rPr>
          <w:rFonts w:eastAsia="Calibri"/>
          <w:sz w:val="28"/>
          <w:szCs w:val="28"/>
          <w:lang w:eastAsia="en-US"/>
        </w:rPr>
        <w:t xml:space="preserve">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012122" w:rsidRDefault="00BF0EAD" w:rsidP="0033783B">
      <w:pPr>
        <w:autoSpaceDE w:val="0"/>
        <w:autoSpaceDN w:val="0"/>
        <w:adjustRightInd w:val="0"/>
        <w:ind w:firstLine="709"/>
        <w:jc w:val="both"/>
        <w:rPr>
          <w:rFonts w:eastAsia="Calibri"/>
          <w:sz w:val="28"/>
          <w:szCs w:val="28"/>
          <w:lang w:eastAsia="en-US"/>
        </w:rPr>
      </w:pPr>
      <w:r w:rsidRPr="00C6263C">
        <w:rPr>
          <w:rFonts w:eastAsia="Calibri"/>
          <w:sz w:val="28"/>
          <w:szCs w:val="28"/>
          <w:lang w:eastAsia="en-US"/>
        </w:rPr>
        <w:t xml:space="preserve">- умение оценивать произведения разных видов искусства, овладев логическими действиями сравнения, анализа, </w:t>
      </w:r>
      <w:r w:rsidRPr="00012122">
        <w:rPr>
          <w:rFonts w:eastAsia="Calibri"/>
          <w:sz w:val="28"/>
          <w:szCs w:val="28"/>
          <w:lang w:eastAsia="en-US"/>
        </w:rPr>
        <w:t>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3B2B4B" w:rsidRDefault="00BF0EAD" w:rsidP="0033783B">
      <w:pPr>
        <w:autoSpaceDE w:val="0"/>
        <w:autoSpaceDN w:val="0"/>
        <w:adjustRightInd w:val="0"/>
        <w:ind w:firstLine="709"/>
        <w:jc w:val="both"/>
        <w:rPr>
          <w:rFonts w:eastAsia="Calibri"/>
          <w:sz w:val="28"/>
          <w:szCs w:val="28"/>
          <w:lang w:eastAsia="en-US"/>
        </w:rPr>
      </w:pPr>
      <w:r w:rsidRPr="005401CC">
        <w:rPr>
          <w:rFonts w:eastAsia="Calibri"/>
          <w:sz w:val="28"/>
          <w:szCs w:val="28"/>
          <w:lang w:eastAsia="en-US"/>
        </w:rPr>
        <w:t xml:space="preserve">- готовность к учебному сотрудничеству (общение, </w:t>
      </w:r>
      <w:r w:rsidRPr="003B2B4B">
        <w:rPr>
          <w:rFonts w:eastAsia="Calibri"/>
          <w:sz w:val="28"/>
          <w:szCs w:val="28"/>
          <w:lang w:eastAsia="en-US"/>
        </w:rPr>
        <w:t>взаимодействие) со сверстниками при решении различных музыкально-творческих задач;</w:t>
      </w:r>
    </w:p>
    <w:p w:rsidR="00BF0EAD" w:rsidRPr="00375003" w:rsidRDefault="00BF0EAD" w:rsidP="0033783B">
      <w:pPr>
        <w:autoSpaceDE w:val="0"/>
        <w:autoSpaceDN w:val="0"/>
        <w:adjustRightInd w:val="0"/>
        <w:ind w:firstLine="709"/>
        <w:jc w:val="both"/>
        <w:rPr>
          <w:sz w:val="28"/>
          <w:szCs w:val="28"/>
          <w:lang w:eastAsia="en-US"/>
        </w:rPr>
      </w:pPr>
      <w:r w:rsidRPr="00375003">
        <w:rPr>
          <w:sz w:val="28"/>
          <w:szCs w:val="28"/>
          <w:lang w:eastAsia="en-US"/>
        </w:rPr>
        <w:t>- овладение базовыми предметными и межпредметными понятиями в процессе освоения учебного предмета «Музыка»;</w:t>
      </w:r>
    </w:p>
    <w:p w:rsidR="00BF0EAD" w:rsidRPr="00BD7394" w:rsidRDefault="00BF0EAD" w:rsidP="0033783B">
      <w:pPr>
        <w:autoSpaceDE w:val="0"/>
        <w:autoSpaceDN w:val="0"/>
        <w:adjustRightInd w:val="0"/>
        <w:ind w:firstLine="709"/>
        <w:jc w:val="both"/>
        <w:rPr>
          <w:sz w:val="28"/>
          <w:szCs w:val="28"/>
          <w:lang w:eastAsia="en-US"/>
        </w:rPr>
      </w:pPr>
      <w:r w:rsidRPr="00B630CB">
        <w:rPr>
          <w:sz w:val="28"/>
          <w:szCs w:val="28"/>
          <w:lang w:eastAsia="en-US"/>
        </w:rPr>
        <w:t>- использование различных способов поиска (в справочных источника</w:t>
      </w:r>
      <w:r w:rsidRPr="005B482A">
        <w:rPr>
          <w:sz w:val="28"/>
          <w:szCs w:val="28"/>
          <w:lang w:eastAsia="en-US"/>
        </w:rPr>
        <w:t>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w:t>
      </w:r>
      <w:r w:rsidRPr="00BD7394">
        <w:rPr>
          <w:sz w:val="28"/>
          <w:szCs w:val="28"/>
          <w:lang w:eastAsia="en-US"/>
        </w:rPr>
        <w:t xml:space="preserve">иксировать (записывать) в цифровой </w:t>
      </w:r>
      <w:r w:rsidRPr="00BD7394">
        <w:rPr>
          <w:sz w:val="28"/>
          <w:szCs w:val="28"/>
          <w:lang w:eastAsia="en-US"/>
        </w:rPr>
        <w:lastRenderedPageBreak/>
        <w:t>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BD7394" w:rsidRDefault="00BF0EAD" w:rsidP="0033783B">
      <w:pPr>
        <w:autoSpaceDE w:val="0"/>
        <w:autoSpaceDN w:val="0"/>
        <w:adjustRightInd w:val="0"/>
        <w:ind w:firstLine="709"/>
        <w:jc w:val="both"/>
        <w:rPr>
          <w:sz w:val="28"/>
          <w:szCs w:val="28"/>
          <w:lang w:eastAsia="en-US"/>
        </w:rPr>
      </w:pPr>
      <w:r w:rsidRPr="00BD7394">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D7394" w:rsidRDefault="00BF0EAD" w:rsidP="0033783B">
      <w:pPr>
        <w:autoSpaceDE w:val="0"/>
        <w:autoSpaceDN w:val="0"/>
        <w:adjustRightInd w:val="0"/>
        <w:ind w:firstLine="709"/>
        <w:jc w:val="both"/>
        <w:rPr>
          <w:sz w:val="28"/>
          <w:szCs w:val="28"/>
          <w:lang w:eastAsia="en-US"/>
        </w:rPr>
      </w:pPr>
      <w:r w:rsidRPr="00BD7394">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D7394" w:rsidRDefault="00BF0EAD" w:rsidP="0033783B">
      <w:pPr>
        <w:autoSpaceDE w:val="0"/>
        <w:autoSpaceDN w:val="0"/>
        <w:adjustRightInd w:val="0"/>
        <w:ind w:firstLine="709"/>
        <w:jc w:val="both"/>
        <w:rPr>
          <w:sz w:val="28"/>
          <w:szCs w:val="28"/>
          <w:lang w:eastAsia="en-US"/>
        </w:rPr>
      </w:pPr>
      <w:r w:rsidRPr="00BD7394">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D7394" w:rsidRDefault="00BF0EAD" w:rsidP="0033783B">
      <w:pPr>
        <w:autoSpaceDE w:val="0"/>
        <w:autoSpaceDN w:val="0"/>
        <w:adjustRightInd w:val="0"/>
        <w:ind w:firstLine="709"/>
        <w:jc w:val="both"/>
        <w:rPr>
          <w:i/>
          <w:sz w:val="28"/>
          <w:szCs w:val="28"/>
          <w:lang w:eastAsia="en-US"/>
        </w:rPr>
      </w:pPr>
      <w:r w:rsidRPr="00BD7394">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D7394" w:rsidRDefault="00BF0EAD" w:rsidP="0033783B">
      <w:pPr>
        <w:pStyle w:val="a3"/>
        <w:spacing w:line="240" w:lineRule="auto"/>
        <w:ind w:firstLine="709"/>
        <w:rPr>
          <w:rFonts w:ascii="Times New Roman" w:hAnsi="Times New Roman"/>
          <w:color w:val="auto"/>
          <w:spacing w:val="-2"/>
          <w:sz w:val="28"/>
          <w:szCs w:val="28"/>
        </w:rPr>
      </w:pPr>
      <w:r w:rsidRPr="00BD7394">
        <w:rPr>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«Технология».</w:t>
      </w:r>
      <w:r w:rsidRPr="00BD7394">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BD7394">
        <w:rPr>
          <w:rFonts w:ascii="Times New Roman" w:hAnsi="Times New Roman"/>
          <w:color w:val="auto"/>
          <w:sz w:val="28"/>
          <w:szCs w:val="28"/>
        </w:rPr>
        <w:t>обусловлены:</w:t>
      </w:r>
    </w:p>
    <w:p w:rsidR="00653A76" w:rsidRPr="00BD3307" w:rsidRDefault="00653A76" w:rsidP="0033783B">
      <w:pPr>
        <w:pStyle w:val="21"/>
        <w:spacing w:line="240" w:lineRule="auto"/>
      </w:pPr>
      <w:r w:rsidRPr="003C0745">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rsidR="00653A76" w:rsidRPr="00797ECB" w:rsidRDefault="00653A76" w:rsidP="0033783B">
      <w:pPr>
        <w:pStyle w:val="21"/>
        <w:spacing w:line="240" w:lineRule="auto"/>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конструированиеобучающиеся</w:t>
      </w:r>
      <w:r w:rsidRPr="0041436B">
        <w:rPr>
          <w:spacing w:val="2"/>
        </w:rPr>
        <w:t xml:space="preserve"> учатся использовать схемы, карты и модели,</w:t>
      </w:r>
      <w:r w:rsidRPr="00FF3660">
        <w:rPr>
          <w:spacing w:val="-2"/>
        </w:rPr>
        <w:t>задающие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rsidR="00653A76" w:rsidRPr="002C5232" w:rsidRDefault="00653A76" w:rsidP="0033783B">
      <w:pPr>
        <w:pStyle w:val="21"/>
        <w:spacing w:line="240" w:lineRule="auto"/>
      </w:pPr>
      <w:r w:rsidRPr="004902B1">
        <w:t>специальной организацией процесса пл</w:t>
      </w:r>
      <w:r w:rsidRPr="009B0659">
        <w:t>аномерно­поэтап</w:t>
      </w:r>
      <w:r w:rsidRPr="002C5232">
        <w:rPr>
          <w:spacing w:val="2"/>
        </w:rPr>
        <w:t xml:space="preserve">ной отработки предметно­преобразовательной деятельности </w:t>
      </w:r>
      <w:r w:rsidRPr="002C5232">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87A29" w:rsidRDefault="00653A76" w:rsidP="0033783B">
      <w:pPr>
        <w:pStyle w:val="21"/>
        <w:spacing w:line="240" w:lineRule="auto"/>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rsidR="00653A76" w:rsidRPr="00C6263C" w:rsidRDefault="00653A76" w:rsidP="0033783B">
      <w:pPr>
        <w:pStyle w:val="21"/>
        <w:spacing w:line="240" w:lineRule="auto"/>
      </w:pPr>
      <w:r w:rsidRPr="00A87A29">
        <w:t>формированием первоначальных элементов ИКТ­компе</w:t>
      </w:r>
      <w:r w:rsidRPr="00C6263C">
        <w:t>тентности обучающихся.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Изучение технологии обеспечивает реализацию следующих целей:</w:t>
      </w:r>
    </w:p>
    <w:p w:rsidR="00653A76" w:rsidRPr="00CB6752" w:rsidRDefault="00653A76" w:rsidP="0033783B">
      <w:pPr>
        <w:pStyle w:val="21"/>
        <w:spacing w:line="240" w:lineRule="auto"/>
      </w:pPr>
      <w:r w:rsidRPr="003C0745">
        <w:lastRenderedPageBreak/>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653A76" w:rsidRPr="004902B1" w:rsidRDefault="00653A76" w:rsidP="0033783B">
      <w:pPr>
        <w:pStyle w:val="21"/>
        <w:spacing w:line="240" w:lineRule="auto"/>
      </w:pPr>
      <w:r w:rsidRPr="00BD3307">
        <w:rPr>
          <w:spacing w:val="2"/>
        </w:rPr>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rPr>
          <w:spacing w:val="2"/>
        </w:rPr>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rsidR="00653A76" w:rsidRPr="002C5232" w:rsidRDefault="00653A76" w:rsidP="0033783B">
      <w:pPr>
        <w:pStyle w:val="21"/>
        <w:spacing w:line="240" w:lineRule="auto"/>
      </w:pPr>
      <w:r w:rsidRPr="009B0659">
        <w:rPr>
          <w:spacing w:val="-2"/>
        </w:rPr>
        <w:t xml:space="preserve">развитие регулятивных действий, включая целеполагание; </w:t>
      </w:r>
      <w:r w:rsidRPr="002C5232">
        <w:rPr>
          <w:spacing w:val="2"/>
        </w:rPr>
        <w:t>планирование (умение составлять план действий и приме</w:t>
      </w:r>
      <w:r w:rsidRPr="002C5232">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E417D8" w:rsidRDefault="00653A76" w:rsidP="0033783B">
      <w:pPr>
        <w:pStyle w:val="21"/>
        <w:spacing w:line="240" w:lineRule="auto"/>
      </w:pPr>
      <w:r w:rsidRPr="00E417D8">
        <w:t>формирование внутреннего плана на основе поэтапной отработки предметно­преобразующих действий;</w:t>
      </w:r>
    </w:p>
    <w:p w:rsidR="00653A76" w:rsidRPr="00A87A29" w:rsidRDefault="00653A76" w:rsidP="0033783B">
      <w:pPr>
        <w:pStyle w:val="21"/>
        <w:spacing w:line="240" w:lineRule="auto"/>
      </w:pPr>
      <w:r w:rsidRPr="00A87A29">
        <w:t>развитие планирующей и регулирующей функций речи;</w:t>
      </w:r>
    </w:p>
    <w:p w:rsidR="00653A76" w:rsidRPr="00C6263C" w:rsidRDefault="00653A76" w:rsidP="0033783B">
      <w:pPr>
        <w:pStyle w:val="21"/>
        <w:spacing w:line="240" w:lineRule="auto"/>
      </w:pPr>
      <w:r w:rsidRPr="00C6263C">
        <w:t>развитие коммуникативной компетентности обучающихся на основе организации совместно­продуктивной деятельности;</w:t>
      </w:r>
    </w:p>
    <w:p w:rsidR="00653A76" w:rsidRPr="003B2B4B" w:rsidRDefault="00653A76" w:rsidP="0033783B">
      <w:pPr>
        <w:pStyle w:val="21"/>
        <w:spacing w:line="240" w:lineRule="auto"/>
      </w:pPr>
      <w:r w:rsidRPr="00012122">
        <w:rPr>
          <w:spacing w:val="2"/>
        </w:rPr>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rsidR="00653A76" w:rsidRPr="003B2B4B" w:rsidRDefault="00653A76" w:rsidP="0033783B">
      <w:pPr>
        <w:pStyle w:val="21"/>
        <w:spacing w:line="240" w:lineRule="auto"/>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D7394" w:rsidRDefault="00653A76" w:rsidP="0033783B">
      <w:pPr>
        <w:pStyle w:val="21"/>
        <w:spacing w:line="240" w:lineRule="auto"/>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как первая ступень формирования готовности к предвари</w:t>
      </w:r>
      <w:r w:rsidRPr="00BD7394">
        <w:t>тельному профессиональному самоопределению;</w:t>
      </w:r>
    </w:p>
    <w:p w:rsidR="00653A76" w:rsidRPr="00BD7394" w:rsidRDefault="00653A76" w:rsidP="0033783B">
      <w:pPr>
        <w:pStyle w:val="21"/>
        <w:spacing w:line="240" w:lineRule="auto"/>
        <w:rPr>
          <w:b/>
          <w:bCs/>
        </w:rPr>
      </w:pPr>
      <w:r w:rsidRPr="00BD7394">
        <w:rPr>
          <w:spacing w:val="-2"/>
        </w:rPr>
        <w:t>формирование ИКТ­компетентности обучающихся, вклю</w:t>
      </w:r>
      <w:r w:rsidRPr="00BD7394">
        <w:t>чая ознакомление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аспектам.</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«Физическая культура».</w:t>
      </w:r>
      <w:r w:rsidRPr="00BD7394">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CB6752" w:rsidRDefault="00653A76" w:rsidP="0033783B">
      <w:pPr>
        <w:pStyle w:val="21"/>
        <w:spacing w:line="240" w:lineRule="auto"/>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653A76" w:rsidRPr="00FF3660" w:rsidRDefault="00653A76" w:rsidP="0033783B">
      <w:pPr>
        <w:pStyle w:val="21"/>
        <w:spacing w:line="240" w:lineRule="auto"/>
      </w:pPr>
      <w:r w:rsidRPr="00BD3307">
        <w:t>освоение моральных норм помощи тем, кто в ней нуждается, готовности прин</w:t>
      </w:r>
      <w:r w:rsidRPr="00FF3660">
        <w:t>ять на себя ответственность;</w:t>
      </w:r>
    </w:p>
    <w:p w:rsidR="00653A76" w:rsidRPr="004902B1" w:rsidRDefault="00653A76" w:rsidP="0033783B">
      <w:pPr>
        <w:pStyle w:val="21"/>
        <w:spacing w:line="240" w:lineRule="auto"/>
      </w:pPr>
      <w:r w:rsidRPr="00797ECB">
        <w:rPr>
          <w:spacing w:val="2"/>
        </w:rPr>
        <w:t>развитие мотивации достижения и готовности к преодолению трудностей на основе конструктивных стратегий</w:t>
      </w:r>
      <w:r w:rsidRPr="00797ECB">
        <w:rPr>
          <w:spacing w:val="2"/>
        </w:rPr>
        <w:br/>
      </w:r>
      <w:r w:rsidRPr="004902B1">
        <w:t>совладания и умения мобилизовать свои личностные и физические ресурсы, стрессоустойчивости;</w:t>
      </w:r>
    </w:p>
    <w:p w:rsidR="00653A76" w:rsidRPr="002C5232" w:rsidRDefault="00653A76" w:rsidP="0033783B">
      <w:pPr>
        <w:pStyle w:val="21"/>
        <w:spacing w:line="240" w:lineRule="auto"/>
      </w:pPr>
      <w:r w:rsidRPr="009B0659">
        <w:t>освоение правил здорового и без</w:t>
      </w:r>
      <w:r w:rsidRPr="002C5232">
        <w:t>опасного образа жизни.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rsidR="00653A76" w:rsidRPr="00BD3307" w:rsidRDefault="00653A76" w:rsidP="0033783B">
      <w:pPr>
        <w:pStyle w:val="21"/>
        <w:spacing w:line="240" w:lineRule="auto"/>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653A76" w:rsidRPr="009B0659" w:rsidRDefault="00653A76" w:rsidP="0033783B">
      <w:pPr>
        <w:pStyle w:val="21"/>
        <w:spacing w:line="240" w:lineRule="auto"/>
      </w:pPr>
      <w:r w:rsidRPr="00FF3660">
        <w:t xml:space="preserve">в области коммуникативных действий развитию взаимодействия, </w:t>
      </w:r>
      <w:r w:rsidRPr="00797ECB">
        <w:t>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4902B1">
        <w:rPr>
          <w:spacing w:val="2"/>
        </w:rPr>
        <w:t xml:space="preserve">ления функций и </w:t>
      </w:r>
      <w:r w:rsidRPr="004902B1">
        <w:rPr>
          <w:spacing w:val="2"/>
        </w:rPr>
        <w:lastRenderedPageBreak/>
        <w:t xml:space="preserve">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F7057" w:rsidRPr="00FF7057" w:rsidRDefault="00FF7057" w:rsidP="00397642">
      <w:pPr>
        <w:pStyle w:val="afd"/>
        <w:numPr>
          <w:ilvl w:val="2"/>
          <w:numId w:val="2"/>
        </w:numPr>
        <w:spacing w:line="240" w:lineRule="auto"/>
        <w:ind w:left="0" w:firstLine="0"/>
      </w:pPr>
      <w:bookmarkStart w:id="111" w:name="_Toc294246092"/>
      <w:bookmarkStart w:id="112" w:name="_Toc288394080"/>
      <w:bookmarkStart w:id="113" w:name="_Toc288410547"/>
      <w:bookmarkStart w:id="114" w:name="_Toc288410676"/>
      <w:bookmarkStart w:id="115" w:name="_Toc288410741"/>
      <w:r w:rsidRPr="00FF705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1"/>
    </w:p>
    <w:p w:rsidR="00FF7057" w:rsidRPr="007261C4" w:rsidRDefault="00FF7057" w:rsidP="0033783B">
      <w:pPr>
        <w:tabs>
          <w:tab w:val="left" w:pos="709"/>
        </w:tabs>
        <w:ind w:firstLine="709"/>
        <w:jc w:val="both"/>
        <w:rPr>
          <w:sz w:val="28"/>
          <w:szCs w:val="28"/>
          <w:shd w:val="clear" w:color="auto" w:fill="FFFFFF"/>
        </w:rPr>
      </w:pPr>
      <w:r w:rsidRPr="007261C4">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7261C4" w:rsidRDefault="00FF7057" w:rsidP="0033783B">
      <w:pPr>
        <w:tabs>
          <w:tab w:val="left" w:pos="709"/>
        </w:tabs>
        <w:ind w:firstLine="709"/>
        <w:jc w:val="both"/>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связана с развитием умений и навыков планирования, моделирования и решения практических задач. </w:t>
      </w:r>
    </w:p>
    <w:p w:rsidR="00FF7057" w:rsidRPr="007261C4" w:rsidRDefault="00FF7057" w:rsidP="0033783B">
      <w:pPr>
        <w:tabs>
          <w:tab w:val="left" w:pos="709"/>
        </w:tabs>
        <w:ind w:firstLine="709"/>
        <w:jc w:val="both"/>
        <w:rPr>
          <w:sz w:val="28"/>
          <w:szCs w:val="28"/>
          <w:shd w:val="clear" w:color="auto" w:fill="FFFFFF"/>
        </w:rPr>
      </w:pPr>
      <w:r w:rsidRPr="007261C4">
        <w:rPr>
          <w:sz w:val="28"/>
          <w:szCs w:val="28"/>
          <w:shd w:val="clear" w:color="auto" w:fill="FFFFFF"/>
        </w:rPr>
        <w:t>В ходе освоения учебно-исследовательской и проектной деятельности учащийся начальной школы</w:t>
      </w:r>
      <w:r w:rsidRPr="007261C4">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7261C4" w:rsidRDefault="00FF7057" w:rsidP="0033783B">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rPr>
      </w:pPr>
      <w:r w:rsidRPr="007261C4">
        <w:rPr>
          <w:rFonts w:ascii="Times New Roman" w:eastAsia="Calibri" w:hAnsi="Times New Roman"/>
          <w:spacing w:val="0"/>
        </w:rPr>
        <w:t xml:space="preserve">Основными задачами </w:t>
      </w:r>
      <w:r w:rsidRPr="007261C4">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7261C4">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7261C4" w:rsidRDefault="00FF7057" w:rsidP="0033783B">
      <w:pPr>
        <w:shd w:val="clear" w:color="auto" w:fill="FFFFFF"/>
        <w:tabs>
          <w:tab w:val="left" w:pos="709"/>
        </w:tabs>
        <w:ind w:firstLine="709"/>
        <w:jc w:val="both"/>
        <w:rPr>
          <w:rFonts w:eastAsia="Calibri"/>
          <w:sz w:val="28"/>
          <w:szCs w:val="28"/>
        </w:rPr>
      </w:pPr>
      <w:r w:rsidRPr="007261C4">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7261C4" w:rsidRDefault="00FF7057" w:rsidP="0033783B">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rPr>
      </w:pPr>
      <w:r w:rsidRPr="007261C4">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7261C4">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7261C4" w:rsidRDefault="00FF7057" w:rsidP="0033783B">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hd w:val="clear" w:color="auto" w:fill="FFFFFF"/>
        </w:rPr>
      </w:pPr>
      <w:r w:rsidRPr="007261C4">
        <w:rPr>
          <w:rFonts w:ascii="Times New Roman" w:eastAsia="Times New Roman" w:hAnsi="Times New Roman"/>
          <w:spacing w:val="0"/>
          <w:shd w:val="clear" w:color="auto" w:fill="FFFFFF"/>
        </w:rPr>
        <w:lastRenderedPageBreak/>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7261C4" w:rsidRDefault="00FF7057" w:rsidP="0033783B">
      <w:pPr>
        <w:pStyle w:val="80"/>
        <w:shd w:val="clear" w:color="auto" w:fill="auto"/>
        <w:tabs>
          <w:tab w:val="left" w:pos="709"/>
          <w:tab w:val="left" w:pos="9355"/>
        </w:tabs>
        <w:spacing w:before="0" w:after="0" w:line="240" w:lineRule="auto"/>
        <w:ind w:firstLine="709"/>
        <w:jc w:val="both"/>
        <w:rPr>
          <w:rFonts w:ascii="Times New Roman" w:hAnsi="Times New Roman"/>
          <w:spacing w:val="0"/>
        </w:rPr>
      </w:pPr>
      <w:r w:rsidRPr="007261C4">
        <w:rPr>
          <w:rFonts w:ascii="Times New Roman" w:hAnsi="Times New Roman"/>
          <w:spacing w:val="0"/>
        </w:rPr>
        <w:t xml:space="preserve">Для расширения диапазона применимости исследовательского и проектного обучения </w:t>
      </w:r>
      <w:r w:rsidR="00A24D6C" w:rsidRPr="007261C4">
        <w:rPr>
          <w:rFonts w:ascii="Times New Roman" w:hAnsi="Times New Roman"/>
          <w:spacing w:val="0"/>
        </w:rPr>
        <w:t xml:space="preserve">задания </w:t>
      </w:r>
      <w:r w:rsidR="00A24D6C">
        <w:rPr>
          <w:rFonts w:ascii="Times New Roman" w:hAnsi="Times New Roman"/>
          <w:spacing w:val="0"/>
        </w:rPr>
        <w:t>дифференцир</w:t>
      </w:r>
      <w:r w:rsidR="00A24D6C">
        <w:rPr>
          <w:rFonts w:ascii="Times New Roman" w:hAnsi="Times New Roman"/>
          <w:spacing w:val="0"/>
          <w:lang w:val="ru-RU"/>
        </w:rPr>
        <w:t>уются</w:t>
      </w:r>
      <w:r w:rsidRPr="007261C4">
        <w:rPr>
          <w:rFonts w:ascii="Times New Roman" w:hAnsi="Times New Roman"/>
          <w:spacing w:val="0"/>
        </w:rPr>
        <w:t xml:space="preserve">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Default="00FF7057" w:rsidP="0033783B">
      <w:pPr>
        <w:shd w:val="clear" w:color="auto" w:fill="FFFFFF"/>
        <w:tabs>
          <w:tab w:val="left" w:pos="709"/>
        </w:tabs>
        <w:ind w:firstLine="709"/>
        <w:jc w:val="both"/>
        <w:rPr>
          <w:sz w:val="28"/>
          <w:szCs w:val="28"/>
        </w:rPr>
      </w:pPr>
      <w:r w:rsidRPr="007261C4">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7261C4">
        <w:rPr>
          <w:sz w:val="28"/>
          <w:szCs w:val="28"/>
        </w:rPr>
        <w:t xml:space="preserve">В качестве результата </w:t>
      </w:r>
      <w:r w:rsidR="00A24D6C">
        <w:rPr>
          <w:sz w:val="28"/>
          <w:szCs w:val="28"/>
        </w:rPr>
        <w:t xml:space="preserve">- </w:t>
      </w:r>
      <w:r w:rsidRPr="007261C4">
        <w:rPr>
          <w:sz w:val="28"/>
          <w:szCs w:val="28"/>
        </w:rPr>
        <w:t>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413904" w:rsidRDefault="001F3F1E" w:rsidP="0033783B">
      <w:pPr>
        <w:shd w:val="clear" w:color="auto" w:fill="FFFFFF"/>
        <w:tabs>
          <w:tab w:val="left" w:pos="709"/>
        </w:tabs>
        <w:ind w:firstLine="709"/>
        <w:jc w:val="both"/>
        <w:rPr>
          <w:sz w:val="28"/>
          <w:szCs w:val="28"/>
        </w:rPr>
      </w:pPr>
    </w:p>
    <w:p w:rsidR="00653A76" w:rsidRPr="006D6B39" w:rsidRDefault="001F3F1E" w:rsidP="00397642">
      <w:pPr>
        <w:pStyle w:val="afd"/>
        <w:numPr>
          <w:ilvl w:val="2"/>
          <w:numId w:val="2"/>
        </w:numPr>
        <w:spacing w:line="240" w:lineRule="auto"/>
        <w:ind w:left="0" w:firstLine="0"/>
      </w:pPr>
      <w:bookmarkStart w:id="116" w:name="_Toc294246093"/>
      <w:bookmarkEnd w:id="112"/>
      <w:bookmarkEnd w:id="113"/>
      <w:bookmarkEnd w:id="114"/>
      <w:bookmarkEnd w:id="115"/>
      <w:r w:rsidRPr="006D6B39">
        <w:rPr>
          <w:szCs w:val="28"/>
        </w:rPr>
        <w:t>Условия, обеспечивающие развитие универсальных учебных действий у обучающихся</w:t>
      </w:r>
      <w:bookmarkEnd w:id="116"/>
    </w:p>
    <w:p w:rsidR="001F3F1E" w:rsidRPr="007261C4" w:rsidRDefault="001F3F1E" w:rsidP="0033783B">
      <w:pPr>
        <w:tabs>
          <w:tab w:val="left" w:pos="709"/>
        </w:tabs>
        <w:ind w:firstLine="709"/>
        <w:jc w:val="both"/>
        <w:rPr>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7261C4" w:rsidRDefault="001F3F1E" w:rsidP="0033783B">
      <w:pPr>
        <w:tabs>
          <w:tab w:val="left" w:pos="709"/>
        </w:tabs>
        <w:ind w:firstLine="709"/>
        <w:jc w:val="both"/>
        <w:rPr>
          <w:sz w:val="28"/>
          <w:szCs w:val="28"/>
        </w:rPr>
      </w:pPr>
      <w:r w:rsidRPr="007261C4">
        <w:rPr>
          <w:sz w:val="28"/>
          <w:szCs w:val="28"/>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7261C4" w:rsidRDefault="001F3F1E" w:rsidP="0033783B">
      <w:pPr>
        <w:tabs>
          <w:tab w:val="left" w:pos="709"/>
        </w:tabs>
        <w:ind w:firstLine="709"/>
        <w:jc w:val="both"/>
        <w:rPr>
          <w:sz w:val="28"/>
          <w:szCs w:val="28"/>
        </w:rPr>
      </w:pPr>
      <w:r w:rsidRPr="007261C4">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7261C4" w:rsidRDefault="001F3F1E" w:rsidP="0033783B">
      <w:pPr>
        <w:tabs>
          <w:tab w:val="left" w:pos="709"/>
        </w:tabs>
        <w:ind w:firstLine="709"/>
        <w:jc w:val="both"/>
        <w:rPr>
          <w:sz w:val="28"/>
          <w:szCs w:val="28"/>
        </w:rPr>
      </w:pPr>
      <w:r w:rsidRPr="007261C4">
        <w:rPr>
          <w:sz w:val="28"/>
          <w:szCs w:val="28"/>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7261C4" w:rsidRDefault="001F3F1E" w:rsidP="0033783B">
      <w:pPr>
        <w:tabs>
          <w:tab w:val="left" w:pos="709"/>
        </w:tabs>
        <w:ind w:firstLine="709"/>
        <w:jc w:val="both"/>
        <w:rPr>
          <w:sz w:val="28"/>
          <w:szCs w:val="28"/>
        </w:rPr>
      </w:pPr>
      <w:r w:rsidRPr="007261C4">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7261C4" w:rsidRDefault="001F3F1E" w:rsidP="0033783B">
      <w:pPr>
        <w:tabs>
          <w:tab w:val="left" w:pos="709"/>
        </w:tabs>
        <w:ind w:firstLine="709"/>
        <w:jc w:val="both"/>
        <w:rPr>
          <w:sz w:val="28"/>
          <w:szCs w:val="28"/>
        </w:rPr>
      </w:pPr>
      <w:r w:rsidRPr="007261C4">
        <w:rPr>
          <w:sz w:val="28"/>
          <w:szCs w:val="28"/>
        </w:rPr>
        <w:t>эффективного использования средств ИКТ.</w:t>
      </w:r>
    </w:p>
    <w:p w:rsidR="001F3F1E" w:rsidRPr="007261C4" w:rsidRDefault="001F3F1E" w:rsidP="0033783B">
      <w:pPr>
        <w:tabs>
          <w:tab w:val="left" w:pos="709"/>
        </w:tabs>
        <w:ind w:firstLine="709"/>
        <w:jc w:val="both"/>
        <w:rPr>
          <w:sz w:val="28"/>
          <w:szCs w:val="28"/>
        </w:rPr>
      </w:pPr>
      <w:r w:rsidRPr="007261C4">
        <w:rPr>
          <w:sz w:val="28"/>
          <w:szCs w:val="28"/>
        </w:rPr>
        <w:lastRenderedPageBreak/>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7261C4" w:rsidRDefault="001F3F1E" w:rsidP="0033783B">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В условиях интенсификации процессов информатизации </w:t>
      </w:r>
      <w:r w:rsidRPr="007261C4">
        <w:rPr>
          <w:rFonts w:ascii="Times New Roman" w:hAnsi="Times New Roman"/>
          <w:color w:val="auto"/>
          <w:sz w:val="28"/>
          <w:szCs w:val="28"/>
        </w:rPr>
        <w:t xml:space="preserve">общества и образования при формировании универсальных </w:t>
      </w:r>
      <w:r w:rsidRPr="007261C4">
        <w:rPr>
          <w:rFonts w:ascii="Times New Roman" w:hAnsi="Times New Roman"/>
          <w:color w:val="auto"/>
          <w:spacing w:val="-2"/>
          <w:sz w:val="28"/>
          <w:szCs w:val="28"/>
        </w:rPr>
        <w:t>учебных действий наряду с предметными  методиками целе</w:t>
      </w:r>
      <w:r w:rsidRPr="007261C4">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7261C4">
        <w:rPr>
          <w:rFonts w:ascii="Times New Roman" w:hAnsi="Times New Roman"/>
          <w:color w:val="auto"/>
          <w:spacing w:val="2"/>
          <w:sz w:val="28"/>
          <w:szCs w:val="28"/>
        </w:rPr>
        <w:t xml:space="preserve">среды. Ориентировка младших школьников в </w:t>
      </w:r>
      <w:r w:rsidRPr="007261C4">
        <w:rPr>
          <w:rFonts w:ascii="Times New Roman" w:hAnsi="Times New Roman"/>
          <w:color w:val="auto"/>
          <w:sz w:val="28"/>
          <w:szCs w:val="28"/>
        </w:rPr>
        <w:t>ИКТ и формирова</w:t>
      </w:r>
      <w:r w:rsidRPr="007261C4">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7261C4">
        <w:rPr>
          <w:rFonts w:ascii="Times New Roman" w:hAnsi="Times New Roman"/>
          <w:color w:val="auto"/>
          <w:sz w:val="28"/>
          <w:szCs w:val="28"/>
        </w:rPr>
        <w:t>рования уни</w:t>
      </w:r>
      <w:r w:rsidRPr="007261C4">
        <w:rPr>
          <w:rFonts w:ascii="Times New Roman" w:hAnsi="Times New Roman"/>
          <w:color w:val="auto"/>
          <w:spacing w:val="2"/>
          <w:sz w:val="28"/>
          <w:szCs w:val="28"/>
        </w:rPr>
        <w:t>версальных учебных действий обучающихся в рамках</w:t>
      </w:r>
      <w:r w:rsidRPr="007261C4">
        <w:rPr>
          <w:rFonts w:ascii="Times New Roman" w:hAnsi="Times New Roman"/>
          <w:color w:val="auto"/>
          <w:sz w:val="28"/>
          <w:szCs w:val="28"/>
        </w:rPr>
        <w:t xml:space="preserve"> начального общего образования. </w:t>
      </w:r>
    </w:p>
    <w:p w:rsidR="001F3F1E" w:rsidRPr="007261C4" w:rsidRDefault="001F3F1E" w:rsidP="0033783B">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ИКТ также широко применя</w:t>
      </w:r>
      <w:r w:rsidR="00E564C2">
        <w:rPr>
          <w:rFonts w:ascii="Times New Roman" w:hAnsi="Times New Roman"/>
          <w:color w:val="auto"/>
          <w:sz w:val="28"/>
          <w:szCs w:val="28"/>
          <w:lang w:val="ru-RU"/>
        </w:rPr>
        <w:t>ю</w:t>
      </w:r>
      <w:r w:rsidRPr="007261C4">
        <w:rPr>
          <w:rFonts w:ascii="Times New Roman" w:hAnsi="Times New Roman"/>
          <w:color w:val="auto"/>
          <w:sz w:val="28"/>
          <w:szCs w:val="28"/>
        </w:rPr>
        <w:t>т</w:t>
      </w:r>
      <w:r w:rsidRPr="007261C4">
        <w:rPr>
          <w:rFonts w:ascii="Times New Roman" w:hAnsi="Times New Roman"/>
          <w:color w:val="auto"/>
          <w:spacing w:val="2"/>
          <w:sz w:val="28"/>
          <w:szCs w:val="28"/>
        </w:rPr>
        <w:t xml:space="preserve">ся при оценке сформированности универсальных учебных </w:t>
      </w:r>
      <w:r w:rsidRPr="007261C4">
        <w:rPr>
          <w:rFonts w:ascii="Times New Roman" w:hAnsi="Times New Roman"/>
          <w:color w:val="auto"/>
          <w:sz w:val="28"/>
          <w:szCs w:val="28"/>
        </w:rPr>
        <w:t xml:space="preserve">действий. Для их формирования исключительную важность </w:t>
      </w:r>
      <w:r w:rsidRPr="007261C4">
        <w:rPr>
          <w:rFonts w:ascii="Times New Roman" w:hAnsi="Times New Roman"/>
          <w:color w:val="auto"/>
          <w:spacing w:val="2"/>
          <w:sz w:val="28"/>
          <w:szCs w:val="28"/>
        </w:rPr>
        <w:t>имеет использование информационно­образовательной сре</w:t>
      </w:r>
      <w:r w:rsidRPr="007261C4">
        <w:rPr>
          <w:rFonts w:ascii="Times New Roman" w:hAnsi="Times New Roman"/>
          <w:color w:val="auto"/>
          <w:sz w:val="28"/>
          <w:szCs w:val="28"/>
        </w:rPr>
        <w:t>ды, в которой планируют и фиксируют свою деятельность, её результаты учителя и обучающиеся.</w:t>
      </w:r>
    </w:p>
    <w:p w:rsidR="001F3F1E" w:rsidRPr="007261C4" w:rsidRDefault="001F3F1E" w:rsidP="0033783B">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В рамках ИКТ­компетентности выделяется учебная ИКТ­компе</w:t>
      </w:r>
      <w:r w:rsidRPr="007261C4">
        <w:rPr>
          <w:rFonts w:ascii="Times New Roman" w:hAnsi="Times New Roman"/>
          <w:color w:val="auto"/>
          <w:sz w:val="28"/>
          <w:szCs w:val="28"/>
        </w:rPr>
        <w:t>тентность - способность решать учебные задачи с исполь</w:t>
      </w:r>
      <w:r w:rsidRPr="007261C4">
        <w:rPr>
          <w:rFonts w:ascii="Times New Roman" w:hAnsi="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olor w:val="auto"/>
          <w:sz w:val="28"/>
          <w:szCs w:val="28"/>
        </w:rPr>
        <w:t>ИКТ и источников информации в соответствии с возрастны</w:t>
      </w:r>
      <w:r w:rsidRPr="007261C4">
        <w:rPr>
          <w:rFonts w:ascii="Times New Roman" w:hAnsi="Times New Roman"/>
          <w:color w:val="auto"/>
          <w:spacing w:val="2"/>
          <w:sz w:val="28"/>
          <w:szCs w:val="28"/>
        </w:rPr>
        <w:t xml:space="preserve">ми потребностями и возможностями младшего школьника. </w:t>
      </w:r>
      <w:r w:rsidRPr="007261C4">
        <w:rPr>
          <w:rFonts w:ascii="Times New Roman" w:hAnsi="Times New Roman"/>
          <w:color w:val="auto"/>
          <w:sz w:val="28"/>
          <w:szCs w:val="28"/>
        </w:rPr>
        <w:t xml:space="preserve">Решение задачи формирования ИКТ­компетентности </w:t>
      </w:r>
      <w:r w:rsidRPr="007261C4">
        <w:rPr>
          <w:rFonts w:ascii="Times New Roman" w:hAnsi="Times New Roman"/>
          <w:color w:val="auto"/>
          <w:spacing w:val="-2"/>
          <w:sz w:val="28"/>
          <w:szCs w:val="28"/>
        </w:rPr>
        <w:t>проходить не только на занятиях по отдельным учебным пред</w:t>
      </w:r>
      <w:r w:rsidRPr="007261C4">
        <w:rPr>
          <w:rFonts w:ascii="Times New Roman" w:hAnsi="Times New Roman"/>
          <w:color w:val="auto"/>
          <w:spacing w:val="2"/>
          <w:sz w:val="28"/>
          <w:szCs w:val="28"/>
        </w:rPr>
        <w:t xml:space="preserve">метам (где формируется предметная ИКТ­компетентность), </w:t>
      </w:r>
      <w:r w:rsidRPr="007261C4">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1F3F1E" w:rsidRPr="007261C4" w:rsidRDefault="001F3F1E" w:rsidP="0033783B">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1F3F1E" w:rsidRPr="007261C4" w:rsidRDefault="001F3F1E" w:rsidP="0033783B">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критическое отношение к информации и избирательность </w:t>
      </w:r>
      <w:r w:rsidRPr="007261C4">
        <w:rPr>
          <w:rFonts w:ascii="Times New Roman" w:hAnsi="Times New Roman"/>
          <w:color w:val="auto"/>
          <w:sz w:val="28"/>
          <w:szCs w:val="28"/>
        </w:rPr>
        <w:t>её восприятия;</w:t>
      </w:r>
    </w:p>
    <w:p w:rsidR="001F3F1E" w:rsidRPr="007261C4" w:rsidRDefault="001F3F1E" w:rsidP="0033783B">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1F3F1E" w:rsidRPr="007261C4" w:rsidRDefault="001F3F1E" w:rsidP="0033783B">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основы правовой культуры в области использования информации.</w:t>
      </w:r>
    </w:p>
    <w:p w:rsidR="001F3F1E" w:rsidRPr="007261C4" w:rsidRDefault="001F3F1E" w:rsidP="0033783B">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регулятивных универсальных учебных действий обеспечиваются:</w:t>
      </w:r>
    </w:p>
    <w:p w:rsidR="001F3F1E" w:rsidRPr="007261C4" w:rsidRDefault="001F3F1E" w:rsidP="0033783B">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7261C4" w:rsidRDefault="001F3F1E" w:rsidP="0033783B">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использование результатов действия, размещённых в информационной среде, для оценки и коррекции выполненного действия;</w:t>
      </w:r>
    </w:p>
    <w:p w:rsidR="001F3F1E" w:rsidRPr="007261C4" w:rsidRDefault="001F3F1E" w:rsidP="0033783B">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цифрового портфолио учебных достижений обучающегося.</w:t>
      </w:r>
    </w:p>
    <w:p w:rsidR="001F3F1E" w:rsidRPr="007261C4" w:rsidRDefault="001F3F1E" w:rsidP="0033783B">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познавательных универсальных учебных </w:t>
      </w:r>
      <w:r w:rsidRPr="007261C4">
        <w:rPr>
          <w:rFonts w:ascii="Times New Roman" w:hAnsi="Times New Roman"/>
          <w:color w:val="auto"/>
          <w:sz w:val="28"/>
          <w:szCs w:val="28"/>
        </w:rPr>
        <w:t>действий ИКТ играют ключевую роль в следующих универсальных учебных действиях:</w:t>
      </w:r>
    </w:p>
    <w:p w:rsidR="001F3F1E" w:rsidRPr="007261C4" w:rsidRDefault="001F3F1E" w:rsidP="0033783B">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поиск информации;</w:t>
      </w:r>
    </w:p>
    <w:p w:rsidR="001F3F1E" w:rsidRPr="007261C4" w:rsidRDefault="001F3F1E" w:rsidP="0033783B">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фиксация (запись) информации с помощью различных </w:t>
      </w:r>
      <w:r w:rsidRPr="007261C4">
        <w:rPr>
          <w:rFonts w:ascii="Times New Roman" w:hAnsi="Times New Roman"/>
          <w:color w:val="auto"/>
          <w:sz w:val="28"/>
          <w:szCs w:val="28"/>
        </w:rPr>
        <w:t>технических средств;</w:t>
      </w:r>
    </w:p>
    <w:p w:rsidR="001F3F1E" w:rsidRPr="007261C4" w:rsidRDefault="001F3F1E" w:rsidP="0033783B">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информации, её организация и представление в виде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1F3F1E" w:rsidRPr="007261C4" w:rsidRDefault="001F3F1E" w:rsidP="0033783B">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простых гипермедиасообщений;</w:t>
      </w:r>
    </w:p>
    <w:p w:rsidR="001F3F1E" w:rsidRPr="007261C4" w:rsidRDefault="001F3F1E" w:rsidP="0033783B">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построение простейших моделей объектов и процессов.</w:t>
      </w:r>
    </w:p>
    <w:p w:rsidR="001F3F1E" w:rsidRPr="007261C4" w:rsidRDefault="001F3F1E" w:rsidP="0033783B">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ИКТ является важным инструментом для формирования </w:t>
      </w:r>
      <w:r w:rsidRPr="007261C4">
        <w:rPr>
          <w:rFonts w:ascii="Times New Roman" w:hAnsi="Times New Roman"/>
          <w:color w:val="auto"/>
          <w:spacing w:val="-2"/>
          <w:sz w:val="28"/>
          <w:szCs w:val="28"/>
        </w:rPr>
        <w:t>коммуникативных универсальных учебных действий. Для это</w:t>
      </w:r>
      <w:r w:rsidRPr="007261C4">
        <w:rPr>
          <w:rFonts w:ascii="Times New Roman" w:hAnsi="Times New Roman"/>
          <w:color w:val="auto"/>
          <w:sz w:val="28"/>
          <w:szCs w:val="28"/>
        </w:rPr>
        <w:t>го используются:</w:t>
      </w:r>
    </w:p>
    <w:p w:rsidR="001F3F1E" w:rsidRPr="007261C4" w:rsidRDefault="001F3F1E" w:rsidP="0033783B">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обмен гипермедиасообщениями;</w:t>
      </w:r>
    </w:p>
    <w:p w:rsidR="001F3F1E" w:rsidRPr="007261C4" w:rsidRDefault="001F3F1E" w:rsidP="0033783B">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выступление с аудиовизуальной поддержкой;</w:t>
      </w:r>
    </w:p>
    <w:p w:rsidR="001F3F1E" w:rsidRPr="007261C4" w:rsidRDefault="001F3F1E" w:rsidP="0033783B">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фиксация хода коллективной/личной коммуникации;</w:t>
      </w:r>
    </w:p>
    <w:p w:rsidR="001F3F1E" w:rsidRPr="007261C4" w:rsidRDefault="001F3F1E" w:rsidP="0033783B">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общение в цифровой среде (электронная почта, чат, видеоконференция, форум, блог).</w:t>
      </w:r>
    </w:p>
    <w:p w:rsidR="001F3F1E" w:rsidRDefault="001F3F1E" w:rsidP="0033783B">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261C4">
        <w:rPr>
          <w:rFonts w:ascii="Times New Roman" w:hAnsi="Times New Roman"/>
          <w:color w:val="auto"/>
          <w:spacing w:val="2"/>
          <w:sz w:val="28"/>
          <w:szCs w:val="28"/>
        </w:rPr>
        <w:t>формирования универсальных учебных действий позволяет</w:t>
      </w:r>
      <w:r w:rsidR="00AF757A">
        <w:rPr>
          <w:rFonts w:ascii="Times New Roman" w:hAnsi="Times New Roman"/>
          <w:color w:val="auto"/>
          <w:sz w:val="28"/>
          <w:szCs w:val="28"/>
          <w:lang w:val="ru-RU"/>
        </w:rPr>
        <w:t>МБОУ ООШ №34</w:t>
      </w:r>
      <w:r w:rsidRPr="007261C4">
        <w:rPr>
          <w:rFonts w:ascii="Times New Roman" w:hAnsi="Times New Roman"/>
          <w:color w:val="auto"/>
          <w:sz w:val="28"/>
          <w:szCs w:val="28"/>
        </w:rPr>
        <w:t xml:space="preserve">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w:t>
      </w:r>
      <w:r w:rsidR="00E564C2">
        <w:rPr>
          <w:rFonts w:ascii="Times New Roman" w:hAnsi="Times New Roman"/>
          <w:color w:val="auto"/>
          <w:sz w:val="28"/>
          <w:szCs w:val="28"/>
        </w:rPr>
        <w:t>входит</w:t>
      </w:r>
      <w:r w:rsidRPr="007261C4">
        <w:rPr>
          <w:rFonts w:ascii="Times New Roman" w:hAnsi="Times New Roman"/>
          <w:color w:val="auto"/>
          <w:sz w:val="28"/>
          <w:szCs w:val="28"/>
        </w:rPr>
        <w:t xml:space="preserve"> в содержание кружков, внеурочной деятельности школьников.</w:t>
      </w:r>
    </w:p>
    <w:p w:rsidR="001F3F1E" w:rsidRPr="007261C4" w:rsidRDefault="001F3F1E" w:rsidP="0033783B">
      <w:pPr>
        <w:pStyle w:val="a3"/>
        <w:spacing w:line="240" w:lineRule="auto"/>
        <w:ind w:left="720" w:firstLine="0"/>
        <w:rPr>
          <w:rFonts w:ascii="Times New Roman" w:hAnsi="Times New Roman"/>
          <w:color w:val="auto"/>
          <w:sz w:val="28"/>
          <w:szCs w:val="28"/>
        </w:rPr>
      </w:pPr>
    </w:p>
    <w:p w:rsidR="00FF7057" w:rsidRPr="00FF7057" w:rsidRDefault="00FF7057" w:rsidP="00397642">
      <w:pPr>
        <w:pStyle w:val="afd"/>
        <w:numPr>
          <w:ilvl w:val="2"/>
          <w:numId w:val="2"/>
        </w:numPr>
        <w:spacing w:line="240" w:lineRule="auto"/>
        <w:ind w:left="0" w:firstLine="0"/>
      </w:pPr>
      <w:bookmarkStart w:id="117" w:name="_Toc294246094"/>
      <w:r w:rsidRPr="00413904">
        <w:rPr>
          <w:spacing w:val="-4"/>
          <w:szCs w:val="28"/>
        </w:rPr>
        <w:t>Условия, обеспечивающие преемственность про</w:t>
      </w:r>
      <w:r w:rsidRPr="00FF705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7"/>
    </w:p>
    <w:p w:rsidR="00FF7057" w:rsidRPr="00E564C2" w:rsidRDefault="00FF7057" w:rsidP="0033783B">
      <w:pPr>
        <w:pStyle w:val="a3"/>
        <w:spacing w:line="240" w:lineRule="auto"/>
        <w:ind w:firstLine="709"/>
        <w:rPr>
          <w:rFonts w:ascii="Times New Roman" w:hAnsi="Times New Roman"/>
          <w:color w:val="auto"/>
          <w:sz w:val="28"/>
          <w:szCs w:val="28"/>
          <w:lang w:val="ru-RU"/>
        </w:rPr>
      </w:pPr>
      <w:r w:rsidRPr="007261C4">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olor w:val="auto"/>
          <w:sz w:val="28"/>
          <w:szCs w:val="28"/>
        </w:rPr>
        <w:t>организации,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дошкольного образования,</w:t>
      </w:r>
      <w:r w:rsidR="00E564C2">
        <w:rPr>
          <w:rFonts w:ascii="Times New Roman" w:hAnsi="Times New Roman"/>
          <w:color w:val="auto"/>
          <w:spacing w:val="2"/>
          <w:sz w:val="28"/>
          <w:szCs w:val="28"/>
          <w:lang w:val="ru-RU"/>
        </w:rPr>
        <w:t xml:space="preserve"> </w:t>
      </w:r>
      <w:r w:rsidRPr="007261C4">
        <w:rPr>
          <w:rFonts w:ascii="Times New Roman" w:hAnsi="Times New Roman"/>
          <w:color w:val="auto"/>
          <w:spacing w:val="2"/>
          <w:sz w:val="28"/>
          <w:szCs w:val="28"/>
        </w:rPr>
        <w:t xml:space="preserve">в </w:t>
      </w:r>
      <w:r w:rsidRPr="007261C4">
        <w:rPr>
          <w:rFonts w:ascii="Times New Roman" w:hAnsi="Times New Roman"/>
          <w:color w:val="auto"/>
          <w:sz w:val="28"/>
          <w:szCs w:val="28"/>
        </w:rPr>
        <w:t>организацию, осуществляющую образовательную деятельность</w:t>
      </w:r>
      <w:r w:rsidRPr="007261C4">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7261C4">
        <w:rPr>
          <w:rFonts w:ascii="Times New Roman" w:hAnsi="Times New Roman"/>
          <w:color w:val="auto"/>
          <w:spacing w:val="-2"/>
          <w:sz w:val="28"/>
          <w:szCs w:val="28"/>
        </w:rPr>
        <w:t>на огромные возрастно­психологические различия между обу</w:t>
      </w:r>
      <w:r w:rsidRPr="007261C4">
        <w:rPr>
          <w:rFonts w:ascii="Times New Roman" w:hAnsi="Times New Roman"/>
          <w:color w:val="auto"/>
          <w:sz w:val="28"/>
          <w:szCs w:val="28"/>
        </w:rPr>
        <w:t>чающимися, переживаемые ими трудности переход</w:t>
      </w:r>
      <w:r w:rsidR="00E564C2">
        <w:rPr>
          <w:rFonts w:ascii="Times New Roman" w:hAnsi="Times New Roman"/>
          <w:color w:val="auto"/>
          <w:sz w:val="28"/>
          <w:szCs w:val="28"/>
        </w:rPr>
        <w:t>ных периодов имеют много общего</w:t>
      </w:r>
      <w:r w:rsidR="00E564C2">
        <w:rPr>
          <w:rFonts w:ascii="Times New Roman" w:hAnsi="Times New Roman"/>
          <w:color w:val="auto"/>
          <w:sz w:val="28"/>
          <w:szCs w:val="28"/>
          <w:lang w:val="ru-RU"/>
        </w:rPr>
        <w:t>.</w:t>
      </w:r>
    </w:p>
    <w:p w:rsidR="00FF7057" w:rsidRPr="007261C4" w:rsidRDefault="00FF7057"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7261C4">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7261C4" w:rsidRDefault="00FF7057" w:rsidP="0033783B">
      <w:pPr>
        <w:pStyle w:val="a3"/>
        <w:spacing w:line="240" w:lineRule="auto"/>
        <w:ind w:firstLine="709"/>
        <w:rPr>
          <w:rFonts w:ascii="Times New Roman" w:hAnsi="Times New Roman"/>
          <w:i/>
          <w:iCs/>
          <w:color w:val="auto"/>
          <w:sz w:val="28"/>
          <w:szCs w:val="28"/>
        </w:rPr>
      </w:pPr>
      <w:r w:rsidRPr="007261C4">
        <w:rPr>
          <w:rFonts w:ascii="Times New Roman" w:hAnsi="Times New Roman"/>
          <w:color w:val="auto"/>
          <w:sz w:val="28"/>
          <w:szCs w:val="28"/>
        </w:rPr>
        <w:t xml:space="preserve">Исследования </w:t>
      </w:r>
      <w:r w:rsidRPr="007261C4">
        <w:rPr>
          <w:rFonts w:ascii="Times New Roman" w:hAnsi="Times New Roman"/>
          <w:b/>
          <w:bCs/>
          <w:i/>
          <w:iCs/>
          <w:color w:val="auto"/>
          <w:sz w:val="28"/>
          <w:szCs w:val="28"/>
        </w:rPr>
        <w:t xml:space="preserve">готовности детей к обучению в школе </w:t>
      </w:r>
      <w:r w:rsidRPr="007261C4">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7261C4" w:rsidRDefault="00FF7057" w:rsidP="0033783B">
      <w:pPr>
        <w:pStyle w:val="a3"/>
        <w:spacing w:line="240" w:lineRule="auto"/>
        <w:ind w:firstLine="709"/>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Pr="007261C4">
        <w:rPr>
          <w:rFonts w:ascii="Times New Roman" w:hAnsi="Times New Roman"/>
          <w:color w:val="auto"/>
          <w:spacing w:val="-4"/>
          <w:sz w:val="28"/>
          <w:szCs w:val="28"/>
        </w:rPr>
        <w:br/>
      </w:r>
      <w:r w:rsidRPr="007261C4">
        <w:rPr>
          <w:rFonts w:ascii="Times New Roman" w:hAnsi="Times New Roman"/>
          <w:color w:val="auto"/>
          <w:spacing w:val="2"/>
          <w:sz w:val="28"/>
          <w:szCs w:val="28"/>
        </w:rPr>
        <w:t>уровнем морфофункциональной зрелости организма ребён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rsidR="00FF7057" w:rsidRPr="007261C4" w:rsidRDefault="00FF7057" w:rsidP="0033783B">
      <w:pPr>
        <w:pStyle w:val="a3"/>
        <w:spacing w:line="240" w:lineRule="auto"/>
        <w:ind w:firstLine="709"/>
        <w:rPr>
          <w:rFonts w:ascii="Times New Roman" w:hAnsi="Times New Roman"/>
          <w:color w:val="auto"/>
          <w:sz w:val="28"/>
          <w:szCs w:val="28"/>
        </w:rPr>
      </w:pPr>
      <w:r w:rsidRPr="007261C4">
        <w:rPr>
          <w:rFonts w:ascii="Times New Roman" w:hAnsi="Times New Roman"/>
          <w:i/>
          <w:iCs/>
          <w:color w:val="auto"/>
          <w:sz w:val="28"/>
          <w:szCs w:val="28"/>
        </w:rPr>
        <w:t xml:space="preserve">Психологическая готовность </w:t>
      </w:r>
      <w:r w:rsidRPr="007261C4">
        <w:rPr>
          <w:rFonts w:ascii="Times New Roman" w:hAnsi="Times New Roman"/>
          <w:color w:val="auto"/>
          <w:sz w:val="28"/>
          <w:szCs w:val="28"/>
        </w:rPr>
        <w:t xml:space="preserve">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w:t>
      </w:r>
      <w:r w:rsidRPr="007261C4">
        <w:rPr>
          <w:rFonts w:ascii="Times New Roman" w:hAnsi="Times New Roman"/>
          <w:color w:val="auto"/>
          <w:sz w:val="28"/>
          <w:szCs w:val="28"/>
        </w:rPr>
        <w:lastRenderedPageBreak/>
        <w:t>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F7057" w:rsidRPr="007261C4" w:rsidRDefault="00FF7057"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структуру: личностная готовность, умственная зрелость и про</w:t>
      </w:r>
      <w:r w:rsidRPr="007261C4">
        <w:rPr>
          <w:rFonts w:ascii="Times New Roman" w:hAnsi="Times New Roman"/>
          <w:color w:val="auto"/>
          <w:sz w:val="28"/>
          <w:szCs w:val="28"/>
        </w:rPr>
        <w:t>извольность регуляции поведения и деятельности.</w:t>
      </w:r>
    </w:p>
    <w:p w:rsidR="00FF7057" w:rsidRPr="007261C4" w:rsidRDefault="00FF7057"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Личностная готовность включает мотивационную готов</w:t>
      </w:r>
      <w:r w:rsidRPr="007261C4">
        <w:rPr>
          <w:rFonts w:ascii="Times New Roman" w:hAnsi="Times New Roman"/>
          <w:color w:val="auto"/>
          <w:spacing w:val="-4"/>
          <w:sz w:val="28"/>
          <w:szCs w:val="28"/>
        </w:rPr>
        <w:t>ность, коммуникативную готовность, сформированность Я­кон</w:t>
      </w:r>
      <w:r w:rsidRPr="007261C4">
        <w:rPr>
          <w:rFonts w:ascii="Times New Roman" w:hAnsi="Times New Roman"/>
          <w:color w:val="auto"/>
          <w:sz w:val="28"/>
          <w:szCs w:val="28"/>
        </w:rPr>
        <w:t>цепции и самооценки, эмоциональную зрелость. Мотиваци</w:t>
      </w:r>
      <w:r w:rsidRPr="007261C4">
        <w:rPr>
          <w:rFonts w:ascii="Times New Roman" w:hAnsi="Times New Roman"/>
          <w:color w:val="auto"/>
          <w:spacing w:val="-2"/>
          <w:sz w:val="28"/>
          <w:szCs w:val="28"/>
        </w:rPr>
        <w:t xml:space="preserve">онная готовность предполагает сформированность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7261C4" w:rsidRDefault="00FF7057"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Мотивационная готовность характеризуется первичным </w:t>
      </w:r>
      <w:r w:rsidRPr="007261C4">
        <w:rPr>
          <w:rFonts w:ascii="Times New Roman" w:hAnsi="Times New Roman"/>
          <w:color w:val="auto"/>
          <w:sz w:val="28"/>
          <w:szCs w:val="28"/>
        </w:rPr>
        <w:t>соподчинением мотивов с доминированием учебно­познава</w:t>
      </w:r>
      <w:r w:rsidRPr="007261C4">
        <w:rPr>
          <w:rFonts w:ascii="Times New Roman" w:hAnsi="Times New Roman"/>
          <w:color w:val="auto"/>
          <w:spacing w:val="2"/>
          <w:sz w:val="28"/>
          <w:szCs w:val="28"/>
        </w:rPr>
        <w:t xml:space="preserve">тельных мотивов. Коммуникативная готовность выступает </w:t>
      </w:r>
      <w:r w:rsidRPr="007261C4">
        <w:rPr>
          <w:rFonts w:ascii="Times New Roman" w:hAnsi="Times New Roman"/>
          <w:color w:val="auto"/>
          <w:sz w:val="28"/>
          <w:szCs w:val="28"/>
        </w:rPr>
        <w:t>как готовность ребёнка к произвольному общению с учителем и сверстниками в контексте поставленной учебной зада</w:t>
      </w:r>
      <w:r w:rsidRPr="007261C4">
        <w:rPr>
          <w:rFonts w:ascii="Times New Roman" w:hAnsi="Times New Roman"/>
          <w:color w:val="auto"/>
          <w:spacing w:val="2"/>
          <w:sz w:val="28"/>
          <w:szCs w:val="28"/>
        </w:rPr>
        <w:t xml:space="preserve">чи и учебного содержания. Коммуникативная готовность </w:t>
      </w:r>
      <w:r w:rsidRPr="007261C4">
        <w:rPr>
          <w:rFonts w:ascii="Times New Roman" w:hAnsi="Times New Roman"/>
          <w:color w:val="auto"/>
          <w:sz w:val="28"/>
          <w:szCs w:val="28"/>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7261C4">
        <w:rPr>
          <w:rFonts w:ascii="Times New Roman" w:hAnsi="Times New Roman"/>
          <w:color w:val="auto"/>
          <w:spacing w:val="2"/>
          <w:sz w:val="28"/>
          <w:szCs w:val="28"/>
        </w:rPr>
        <w:t xml:space="preserve">(личное сознание), характера отношения к нему взрослых, </w:t>
      </w:r>
      <w:r w:rsidRPr="007261C4">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7261C4">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чувств — нрав</w:t>
      </w:r>
      <w:r w:rsidRPr="007261C4">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F7057" w:rsidRPr="007261C4" w:rsidRDefault="00FF7057" w:rsidP="0033783B">
      <w:pPr>
        <w:pStyle w:val="a3"/>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Pr="007261C4">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7261C4">
        <w:rPr>
          <w:rFonts w:ascii="Times New Roman" w:hAnsi="Times New Roman"/>
          <w:color w:val="auto"/>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7261C4">
        <w:rPr>
          <w:rFonts w:ascii="Times New Roman" w:hAnsi="Times New Roman"/>
          <w:color w:val="auto"/>
          <w:spacing w:val="2"/>
          <w:sz w:val="28"/>
          <w:szCs w:val="28"/>
        </w:rPr>
        <w:t xml:space="preserve">представлений и умений. Речевая готовность предполагает </w:t>
      </w:r>
      <w:r w:rsidRPr="007261C4">
        <w:rPr>
          <w:rFonts w:ascii="Times New Roman" w:hAnsi="Times New Roman"/>
          <w:color w:val="auto"/>
          <w:sz w:val="28"/>
          <w:szCs w:val="28"/>
        </w:rPr>
        <w:t>сформированность фонематической, лексической, граммати</w:t>
      </w:r>
      <w:r w:rsidRPr="007261C4">
        <w:rPr>
          <w:rFonts w:ascii="Times New Roman" w:hAnsi="Times New Roman"/>
          <w:color w:val="auto"/>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w:t>
      </w:r>
      <w:r w:rsidRPr="007261C4">
        <w:rPr>
          <w:rFonts w:ascii="Times New Roman" w:hAnsi="Times New Roman"/>
          <w:color w:val="auto"/>
          <w:spacing w:val="-2"/>
          <w:sz w:val="28"/>
          <w:szCs w:val="28"/>
        </w:rPr>
        <w:lastRenderedPageBreak/>
        <w:t xml:space="preserve">отношении речевой действительности и выделение слова как </w:t>
      </w:r>
      <w:r w:rsidRPr="007261C4">
        <w:rPr>
          <w:rFonts w:ascii="Times New Roman" w:hAnsi="Times New Roman"/>
          <w:color w:val="auto"/>
          <w:spacing w:val="2"/>
          <w:sz w:val="28"/>
          <w:szCs w:val="28"/>
        </w:rPr>
        <w:t>её единицы. Восприятие характеризуется всё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опирается на использование системы обществен</w:t>
      </w:r>
      <w:r w:rsidRPr="007261C4">
        <w:rPr>
          <w:rFonts w:ascii="Times New Roman" w:hAnsi="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7261C4" w:rsidRDefault="00FF7057"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7261C4">
        <w:rPr>
          <w:rFonts w:ascii="Times New Roman" w:hAnsi="Times New Roman"/>
          <w:color w:val="auto"/>
          <w:sz w:val="28"/>
          <w:szCs w:val="28"/>
        </w:rPr>
        <w:t>тивов, целеполагании и сохранении цели, способности при</w:t>
      </w:r>
      <w:r w:rsidRPr="007261C4">
        <w:rPr>
          <w:rFonts w:ascii="Times New Roman" w:hAnsi="Times New Roman"/>
          <w:color w:val="auto"/>
          <w:spacing w:val="2"/>
          <w:sz w:val="28"/>
          <w:szCs w:val="28"/>
        </w:rPr>
        <w:t xml:space="preserve">лагать волевое усилие для её достижения. Произвольность </w:t>
      </w:r>
      <w:r w:rsidRPr="007261C4">
        <w:rPr>
          <w:rFonts w:ascii="Times New Roman" w:hAnsi="Times New Roman"/>
          <w:color w:val="auto"/>
          <w:sz w:val="28"/>
          <w:szCs w:val="28"/>
        </w:rPr>
        <w:t xml:space="preserve">выступает как умение строить своё поведение и деятельность </w:t>
      </w:r>
      <w:r w:rsidRPr="007261C4">
        <w:rPr>
          <w:rFonts w:ascii="Times New Roman" w:hAnsi="Times New Roman"/>
          <w:color w:val="auto"/>
          <w:spacing w:val="2"/>
          <w:sz w:val="28"/>
          <w:szCs w:val="28"/>
        </w:rPr>
        <w:t xml:space="preserve">в соответствии с предлагаемыми образцами и правилами, </w:t>
      </w:r>
      <w:r w:rsidRPr="007261C4">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F7057" w:rsidRPr="007261C4" w:rsidRDefault="00FF7057"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w:t>
      </w:r>
      <w:r w:rsidR="00E564C2">
        <w:rPr>
          <w:rFonts w:ascii="Times New Roman" w:hAnsi="Times New Roman"/>
          <w:color w:val="auto"/>
          <w:sz w:val="28"/>
          <w:szCs w:val="28"/>
        </w:rPr>
        <w:t>осуществля</w:t>
      </w:r>
      <w:r w:rsidR="00E564C2">
        <w:rPr>
          <w:rFonts w:ascii="Times New Roman" w:hAnsi="Times New Roman"/>
          <w:color w:val="auto"/>
          <w:sz w:val="28"/>
          <w:szCs w:val="28"/>
          <w:lang w:val="ru-RU"/>
        </w:rPr>
        <w:t>е</w:t>
      </w:r>
      <w:r w:rsidR="00E564C2">
        <w:rPr>
          <w:rFonts w:ascii="Times New Roman" w:hAnsi="Times New Roman"/>
          <w:color w:val="auto"/>
          <w:sz w:val="28"/>
          <w:szCs w:val="28"/>
        </w:rPr>
        <w:t>т</w:t>
      </w:r>
      <w:r w:rsidRPr="007261C4">
        <w:rPr>
          <w:rFonts w:ascii="Times New Roman" w:hAnsi="Times New Roman"/>
          <w:color w:val="auto"/>
          <w:sz w:val="28"/>
          <w:szCs w:val="28"/>
        </w:rPr>
        <w:t>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FF7057" w:rsidRPr="007261C4" w:rsidRDefault="00FF7057" w:rsidP="0033783B">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sidRPr="007261C4">
        <w:rPr>
          <w:rFonts w:ascii="Times New Roman" w:hAnsi="Times New Roman"/>
          <w:color w:val="auto"/>
          <w:sz w:val="28"/>
          <w:szCs w:val="28"/>
        </w:rPr>
        <w:t>шения поведения, которые обусловлены:</w:t>
      </w:r>
    </w:p>
    <w:p w:rsidR="00FF7057" w:rsidRPr="007261C4" w:rsidRDefault="00FF7057" w:rsidP="00397642">
      <w:pPr>
        <w:pStyle w:val="ab"/>
        <w:numPr>
          <w:ilvl w:val="0"/>
          <w:numId w:val="56"/>
        </w:numPr>
        <w:tabs>
          <w:tab w:val="left" w:pos="993"/>
        </w:tabs>
        <w:spacing w:line="240" w:lineRule="auto"/>
        <w:ind w:left="0" w:firstLine="709"/>
        <w:rPr>
          <w:rFonts w:ascii="Times New Roman" w:hAnsi="Times New Roman"/>
          <w:color w:val="auto"/>
          <w:sz w:val="28"/>
          <w:szCs w:val="28"/>
        </w:rPr>
      </w:pPr>
      <w:r w:rsidRPr="007261C4">
        <w:rPr>
          <w:rFonts w:ascii="Times New Roman" w:hAnsi="Times New Roman"/>
          <w:color w:val="auto"/>
          <w:sz w:val="28"/>
          <w:szCs w:val="28"/>
        </w:rPr>
        <w:t>необходимостью адаптации обучающихся к новой орга</w:t>
      </w:r>
      <w:r w:rsidRPr="007261C4">
        <w:rPr>
          <w:rFonts w:ascii="Times New Roman" w:hAnsi="Times New Roman"/>
          <w:color w:val="auto"/>
          <w:spacing w:val="2"/>
          <w:sz w:val="28"/>
          <w:szCs w:val="28"/>
        </w:rPr>
        <w:t>низации процесса и содержания обучения (предметная си</w:t>
      </w:r>
      <w:r w:rsidRPr="007261C4">
        <w:rPr>
          <w:rFonts w:ascii="Times New Roman" w:hAnsi="Times New Roman"/>
          <w:color w:val="auto"/>
          <w:sz w:val="28"/>
          <w:szCs w:val="28"/>
        </w:rPr>
        <w:t>стема, разные преподаватели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rsidR="00FF7057" w:rsidRPr="007261C4" w:rsidRDefault="00FF7057" w:rsidP="00397642">
      <w:pPr>
        <w:pStyle w:val="ab"/>
        <w:numPr>
          <w:ilvl w:val="0"/>
          <w:numId w:val="56"/>
        </w:numPr>
        <w:tabs>
          <w:tab w:val="left" w:pos="993"/>
        </w:tabs>
        <w:spacing w:line="24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rsidR="00FF7057" w:rsidRPr="007261C4" w:rsidRDefault="00FF7057" w:rsidP="00397642">
      <w:pPr>
        <w:pStyle w:val="ab"/>
        <w:numPr>
          <w:ilvl w:val="0"/>
          <w:numId w:val="56"/>
        </w:numPr>
        <w:tabs>
          <w:tab w:val="left" w:pos="993"/>
        </w:tabs>
        <w:spacing w:line="24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7261C4">
        <w:rPr>
          <w:rFonts w:ascii="Times New Roman" w:hAnsi="Times New Roman"/>
          <w:color w:val="auto"/>
          <w:sz w:val="28"/>
          <w:szCs w:val="28"/>
        </w:rPr>
        <w:t xml:space="preserve"> контроль, оценка);</w:t>
      </w:r>
    </w:p>
    <w:p w:rsidR="00653A76" w:rsidRPr="00413904" w:rsidRDefault="00FF7057" w:rsidP="0033783B">
      <w:pPr>
        <w:pStyle w:val="a3"/>
        <w:spacing w:line="240" w:lineRule="auto"/>
        <w:ind w:firstLine="454"/>
        <w:rPr>
          <w:rFonts w:ascii="Times New Roman" w:hAnsi="Times New Roman"/>
          <w:color w:val="auto"/>
          <w:sz w:val="28"/>
          <w:szCs w:val="28"/>
        </w:rPr>
      </w:pPr>
      <w:r w:rsidRPr="007261C4">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261C4">
        <w:rPr>
          <w:rFonts w:ascii="Times New Roman" w:hAnsi="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rsidR="00C04A77" w:rsidRDefault="00C04A77" w:rsidP="0033783B">
      <w:pPr>
        <w:pStyle w:val="a3"/>
        <w:spacing w:line="240" w:lineRule="auto"/>
        <w:ind w:firstLine="454"/>
        <w:rPr>
          <w:rFonts w:ascii="Times New Roman" w:hAnsi="Times New Roman"/>
          <w:b/>
          <w:bCs/>
          <w:color w:val="auto"/>
          <w:sz w:val="28"/>
          <w:szCs w:val="28"/>
        </w:rPr>
      </w:pPr>
    </w:p>
    <w:p w:rsidR="001F3F1E" w:rsidRPr="007261C4" w:rsidRDefault="001F3F1E" w:rsidP="0033783B">
      <w:pPr>
        <w:autoSpaceDE w:val="0"/>
        <w:autoSpaceDN w:val="0"/>
        <w:adjustRightInd w:val="0"/>
      </w:pPr>
      <w:r w:rsidRPr="007261C4">
        <w:rPr>
          <w:b/>
          <w:sz w:val="28"/>
          <w:szCs w:val="28"/>
        </w:rPr>
        <w:t>2.1.</w:t>
      </w:r>
      <w:r>
        <w:rPr>
          <w:b/>
          <w:sz w:val="28"/>
          <w:szCs w:val="28"/>
        </w:rPr>
        <w:t>7</w:t>
      </w:r>
      <w:r w:rsidRPr="007261C4">
        <w:rPr>
          <w:b/>
          <w:sz w:val="28"/>
          <w:szCs w:val="28"/>
        </w:rPr>
        <w:t>. Методика и инструментарий оценки успешности освоения и применения обучающимися универсальных учебных действий</w:t>
      </w:r>
      <w:r w:rsidRPr="007261C4">
        <w:t>.</w:t>
      </w:r>
    </w:p>
    <w:p w:rsidR="001F3F1E" w:rsidRPr="007261C4" w:rsidRDefault="001F3F1E" w:rsidP="0033783B">
      <w:pPr>
        <w:pStyle w:val="aff"/>
        <w:widowControl w:val="0"/>
        <w:tabs>
          <w:tab w:val="left" w:pos="567"/>
        </w:tabs>
        <w:spacing w:before="0" w:beforeAutospacing="0" w:after="0"/>
        <w:ind w:firstLine="709"/>
        <w:jc w:val="both"/>
        <w:rPr>
          <w:sz w:val="28"/>
          <w:szCs w:val="28"/>
        </w:rPr>
      </w:pPr>
      <w:r w:rsidRPr="007261C4">
        <w:rPr>
          <w:sz w:val="28"/>
          <w:szCs w:val="28"/>
        </w:rPr>
        <w:lastRenderedPageBreak/>
        <w:t>Система о</w:t>
      </w:r>
      <w:r w:rsidR="00E564C2">
        <w:rPr>
          <w:sz w:val="28"/>
          <w:szCs w:val="28"/>
        </w:rPr>
        <w:t>ценки в сфере УУД  включа</w:t>
      </w:r>
      <w:r w:rsidR="00E564C2">
        <w:rPr>
          <w:sz w:val="28"/>
          <w:szCs w:val="28"/>
          <w:lang w:val="ru-RU"/>
        </w:rPr>
        <w:t>е</w:t>
      </w:r>
      <w:r w:rsidR="00E564C2">
        <w:rPr>
          <w:sz w:val="28"/>
          <w:szCs w:val="28"/>
        </w:rPr>
        <w:t>т</w:t>
      </w:r>
      <w:r w:rsidRPr="007261C4">
        <w:rPr>
          <w:sz w:val="28"/>
          <w:szCs w:val="28"/>
        </w:rPr>
        <w:t xml:space="preserve"> в себя следующие принципы и характеристики:</w:t>
      </w:r>
    </w:p>
    <w:p w:rsidR="001F3F1E" w:rsidRPr="007261C4" w:rsidRDefault="001F3F1E" w:rsidP="00397642">
      <w:pPr>
        <w:pStyle w:val="aff"/>
        <w:widowControl w:val="0"/>
        <w:numPr>
          <w:ilvl w:val="0"/>
          <w:numId w:val="57"/>
        </w:numPr>
        <w:tabs>
          <w:tab w:val="clear" w:pos="720"/>
          <w:tab w:val="left" w:pos="567"/>
          <w:tab w:val="num" w:pos="993"/>
        </w:tabs>
        <w:spacing w:before="0" w:beforeAutospacing="0" w:after="0"/>
        <w:ind w:left="0" w:firstLine="709"/>
        <w:jc w:val="both"/>
        <w:textAlignment w:val="baseline"/>
        <w:rPr>
          <w:sz w:val="28"/>
          <w:szCs w:val="28"/>
        </w:rPr>
      </w:pPr>
      <w:r w:rsidRPr="007261C4">
        <w:rPr>
          <w:sz w:val="28"/>
          <w:szCs w:val="28"/>
        </w:rPr>
        <w:t>систематичность сбора и анализа информации;</w:t>
      </w:r>
    </w:p>
    <w:p w:rsidR="001F3F1E" w:rsidRPr="007261C4" w:rsidRDefault="001F3F1E" w:rsidP="00397642">
      <w:pPr>
        <w:pStyle w:val="aff"/>
        <w:widowControl w:val="0"/>
        <w:numPr>
          <w:ilvl w:val="0"/>
          <w:numId w:val="57"/>
        </w:numPr>
        <w:tabs>
          <w:tab w:val="clear" w:pos="720"/>
          <w:tab w:val="left" w:pos="567"/>
          <w:tab w:val="num" w:pos="993"/>
        </w:tabs>
        <w:spacing w:before="0" w:beforeAutospacing="0" w:after="0"/>
        <w:ind w:left="0" w:firstLine="709"/>
        <w:jc w:val="both"/>
        <w:textAlignment w:val="baseline"/>
        <w:rPr>
          <w:sz w:val="28"/>
          <w:szCs w:val="28"/>
        </w:rPr>
      </w:pPr>
      <w:r w:rsidRPr="007261C4">
        <w:rPr>
          <w:sz w:val="28"/>
          <w:szCs w:val="28"/>
        </w:rPr>
        <w:t>совокупность показателей и индикаторов оценивания учитыва</w:t>
      </w:r>
      <w:r w:rsidR="00E564C2">
        <w:rPr>
          <w:sz w:val="28"/>
          <w:szCs w:val="28"/>
          <w:lang w:val="ru-RU"/>
        </w:rPr>
        <w:t>е</w:t>
      </w:r>
      <w:r w:rsidRPr="007261C4">
        <w:rPr>
          <w:sz w:val="28"/>
          <w:szCs w:val="28"/>
        </w:rPr>
        <w:t xml:space="preserve">ть интересы всех участников образовательной деятельности, то есть </w:t>
      </w:r>
      <w:r w:rsidR="00E564C2">
        <w:rPr>
          <w:sz w:val="28"/>
          <w:szCs w:val="28"/>
        </w:rPr>
        <w:t>информативн</w:t>
      </w:r>
      <w:r w:rsidR="00E564C2">
        <w:rPr>
          <w:sz w:val="28"/>
          <w:szCs w:val="28"/>
          <w:lang w:val="ru-RU"/>
        </w:rPr>
        <w:t>а</w:t>
      </w:r>
      <w:r w:rsidRPr="007261C4">
        <w:rPr>
          <w:sz w:val="28"/>
          <w:szCs w:val="28"/>
        </w:rPr>
        <w:t xml:space="preserve"> для управленцев, педагогов, родителей, учащихся;</w:t>
      </w:r>
    </w:p>
    <w:p w:rsidR="001F3F1E" w:rsidRPr="007261C4" w:rsidRDefault="001F3F1E" w:rsidP="00397642">
      <w:pPr>
        <w:pStyle w:val="aff"/>
        <w:widowControl w:val="0"/>
        <w:numPr>
          <w:ilvl w:val="0"/>
          <w:numId w:val="57"/>
        </w:numPr>
        <w:tabs>
          <w:tab w:val="clear" w:pos="720"/>
          <w:tab w:val="left" w:pos="567"/>
          <w:tab w:val="num" w:pos="993"/>
        </w:tabs>
        <w:spacing w:before="0" w:beforeAutospacing="0" w:after="0"/>
        <w:ind w:left="0" w:firstLine="709"/>
        <w:jc w:val="both"/>
        <w:textAlignment w:val="baseline"/>
        <w:rPr>
          <w:sz w:val="28"/>
          <w:szCs w:val="28"/>
        </w:rPr>
      </w:pPr>
      <w:r w:rsidRPr="007261C4">
        <w:rPr>
          <w:sz w:val="28"/>
          <w:szCs w:val="28"/>
        </w:rPr>
        <w:t>доступность и прозрачность данных о результатах оценивания для всех участников образовательной деятельности.</w:t>
      </w:r>
    </w:p>
    <w:p w:rsidR="001F3F1E" w:rsidRPr="007261C4" w:rsidRDefault="001F3F1E" w:rsidP="0033783B">
      <w:pPr>
        <w:pStyle w:val="aff"/>
        <w:widowControl w:val="0"/>
        <w:tabs>
          <w:tab w:val="left" w:pos="567"/>
        </w:tabs>
        <w:spacing w:before="0" w:beforeAutospacing="0" w:after="0"/>
        <w:ind w:firstLine="709"/>
        <w:jc w:val="both"/>
        <w:rPr>
          <w:sz w:val="28"/>
          <w:szCs w:val="28"/>
        </w:rPr>
      </w:pPr>
      <w:r w:rsidRPr="007261C4">
        <w:rPr>
          <w:sz w:val="28"/>
          <w:szCs w:val="28"/>
        </w:rPr>
        <w:t xml:space="preserve">Оценка деятельности </w:t>
      </w:r>
      <w:r w:rsidR="00AF757A">
        <w:rPr>
          <w:sz w:val="28"/>
          <w:szCs w:val="28"/>
          <w:lang w:val="ru-RU"/>
        </w:rPr>
        <w:t>МБОУ ООШ №34</w:t>
      </w:r>
      <w:r w:rsidRPr="007261C4">
        <w:rPr>
          <w:sz w:val="28"/>
          <w:szCs w:val="28"/>
        </w:rPr>
        <w:t xml:space="preserve">по формированию и развитию УУД у учащихся </w:t>
      </w:r>
      <w:r w:rsidR="00E564C2">
        <w:rPr>
          <w:sz w:val="28"/>
          <w:szCs w:val="28"/>
        </w:rPr>
        <w:t>учитыва</w:t>
      </w:r>
      <w:r w:rsidR="00E564C2">
        <w:rPr>
          <w:sz w:val="28"/>
          <w:szCs w:val="28"/>
          <w:lang w:val="ru-RU"/>
        </w:rPr>
        <w:t>е</w:t>
      </w:r>
      <w:r w:rsidR="00E564C2">
        <w:rPr>
          <w:sz w:val="28"/>
          <w:szCs w:val="28"/>
        </w:rPr>
        <w:t>т</w:t>
      </w:r>
      <w:r w:rsidRPr="007261C4">
        <w:rPr>
          <w:sz w:val="28"/>
          <w:szCs w:val="28"/>
        </w:rPr>
        <w:t xml:space="preserve"> работу по обеспечению кадровых, методических, материально-технических условий.</w:t>
      </w:r>
    </w:p>
    <w:p w:rsidR="001F3F1E" w:rsidRPr="007261C4" w:rsidRDefault="001F3F1E" w:rsidP="0033783B">
      <w:pPr>
        <w:pStyle w:val="aff"/>
        <w:widowControl w:val="0"/>
        <w:tabs>
          <w:tab w:val="left" w:pos="567"/>
        </w:tabs>
        <w:spacing w:before="0" w:beforeAutospacing="0" w:after="0"/>
        <w:ind w:firstLine="709"/>
        <w:jc w:val="both"/>
        <w:rPr>
          <w:sz w:val="28"/>
          <w:szCs w:val="28"/>
        </w:rPr>
      </w:pPr>
      <w:r w:rsidRPr="007261C4">
        <w:rPr>
          <w:sz w:val="28"/>
          <w:szCs w:val="28"/>
        </w:rPr>
        <w:t xml:space="preserve">В процессе реализации мониторинга успешности освоения и применения УУД </w:t>
      </w:r>
      <w:r w:rsidR="00E564C2">
        <w:rPr>
          <w:sz w:val="28"/>
          <w:szCs w:val="28"/>
          <w:lang w:val="ru-RU"/>
        </w:rPr>
        <w:t xml:space="preserve">были </w:t>
      </w:r>
      <w:r w:rsidRPr="007261C4">
        <w:rPr>
          <w:sz w:val="28"/>
          <w:szCs w:val="28"/>
        </w:rPr>
        <w:t>учтены следующие этапы освоения УУД:</w:t>
      </w:r>
    </w:p>
    <w:p w:rsidR="001F3F1E" w:rsidRPr="007261C4" w:rsidRDefault="001F3F1E" w:rsidP="00397642">
      <w:pPr>
        <w:pStyle w:val="aff"/>
        <w:widowControl w:val="0"/>
        <w:numPr>
          <w:ilvl w:val="0"/>
          <w:numId w:val="58"/>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261C4" w:rsidRDefault="001F3F1E" w:rsidP="00397642">
      <w:pPr>
        <w:pStyle w:val="aff"/>
        <w:widowControl w:val="0"/>
        <w:numPr>
          <w:ilvl w:val="0"/>
          <w:numId w:val="58"/>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7261C4" w:rsidRDefault="001F3F1E" w:rsidP="00397642">
      <w:pPr>
        <w:pStyle w:val="aff"/>
        <w:widowControl w:val="0"/>
        <w:numPr>
          <w:ilvl w:val="0"/>
          <w:numId w:val="58"/>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7261C4" w:rsidRDefault="001F3F1E" w:rsidP="00397642">
      <w:pPr>
        <w:pStyle w:val="aff"/>
        <w:widowControl w:val="0"/>
        <w:numPr>
          <w:ilvl w:val="0"/>
          <w:numId w:val="58"/>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261C4" w:rsidRDefault="001F3F1E" w:rsidP="00397642">
      <w:pPr>
        <w:pStyle w:val="aff"/>
        <w:widowControl w:val="0"/>
        <w:numPr>
          <w:ilvl w:val="0"/>
          <w:numId w:val="58"/>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7261C4" w:rsidRDefault="001F3F1E" w:rsidP="00397642">
      <w:pPr>
        <w:pStyle w:val="aff"/>
        <w:widowControl w:val="0"/>
        <w:numPr>
          <w:ilvl w:val="0"/>
          <w:numId w:val="58"/>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обобщение учебных действий на основе выявления общих принципов.</w:t>
      </w:r>
    </w:p>
    <w:p w:rsidR="001F3F1E" w:rsidRPr="007261C4" w:rsidRDefault="009603E8" w:rsidP="0033783B">
      <w:pPr>
        <w:pStyle w:val="aff"/>
        <w:widowControl w:val="0"/>
        <w:tabs>
          <w:tab w:val="left" w:pos="567"/>
        </w:tabs>
        <w:spacing w:before="0" w:beforeAutospacing="0" w:after="0"/>
        <w:ind w:firstLine="709"/>
        <w:jc w:val="both"/>
        <w:rPr>
          <w:sz w:val="28"/>
          <w:szCs w:val="28"/>
        </w:rPr>
      </w:pPr>
      <w:r>
        <w:rPr>
          <w:sz w:val="28"/>
          <w:szCs w:val="28"/>
          <w:lang w:val="ru-RU"/>
        </w:rPr>
        <w:t>Имеет место следующая с</w:t>
      </w:r>
      <w:r w:rsidR="001F3F1E" w:rsidRPr="007261C4">
        <w:rPr>
          <w:sz w:val="28"/>
          <w:szCs w:val="28"/>
        </w:rPr>
        <w:t>истема оценки универсальных учебных действий:</w:t>
      </w:r>
    </w:p>
    <w:p w:rsidR="001F3F1E" w:rsidRPr="007261C4" w:rsidRDefault="001F3F1E" w:rsidP="00397642">
      <w:pPr>
        <w:pStyle w:val="aff"/>
        <w:widowControl w:val="0"/>
        <w:numPr>
          <w:ilvl w:val="0"/>
          <w:numId w:val="58"/>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уровневой (определяются уровни владения универсальными учебными действиями);</w:t>
      </w:r>
    </w:p>
    <w:p w:rsidR="001F3F1E" w:rsidRPr="007261C4" w:rsidRDefault="001F3F1E" w:rsidP="00397642">
      <w:pPr>
        <w:pStyle w:val="aff"/>
        <w:widowControl w:val="0"/>
        <w:numPr>
          <w:ilvl w:val="0"/>
          <w:numId w:val="58"/>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7261C4" w:rsidRDefault="009603E8" w:rsidP="0033783B">
      <w:pPr>
        <w:pStyle w:val="aff"/>
        <w:widowControl w:val="0"/>
        <w:tabs>
          <w:tab w:val="left" w:pos="567"/>
        </w:tabs>
        <w:spacing w:before="0" w:beforeAutospacing="0" w:after="0"/>
        <w:ind w:firstLine="709"/>
        <w:jc w:val="both"/>
        <w:rPr>
          <w:sz w:val="28"/>
          <w:szCs w:val="28"/>
        </w:rPr>
      </w:pPr>
      <w:r>
        <w:rPr>
          <w:sz w:val="28"/>
          <w:szCs w:val="28"/>
          <w:lang w:val="ru-RU"/>
        </w:rPr>
        <w:t>П</w:t>
      </w:r>
      <w:r w:rsidR="001F3F1E" w:rsidRPr="007261C4">
        <w:rPr>
          <w:sz w:val="28"/>
          <w:szCs w:val="28"/>
        </w:rPr>
        <w:t xml:space="preserve">ри оценивании развития УУД </w:t>
      </w:r>
      <w:r>
        <w:rPr>
          <w:sz w:val="28"/>
          <w:szCs w:val="28"/>
          <w:lang w:val="ru-RU"/>
        </w:rPr>
        <w:t xml:space="preserve"> не </w:t>
      </w:r>
      <w:r>
        <w:rPr>
          <w:sz w:val="28"/>
          <w:szCs w:val="28"/>
        </w:rPr>
        <w:t>применя</w:t>
      </w:r>
      <w:r>
        <w:rPr>
          <w:sz w:val="28"/>
          <w:szCs w:val="28"/>
          <w:lang w:val="ru-RU"/>
        </w:rPr>
        <w:t>е</w:t>
      </w:r>
      <w:r>
        <w:rPr>
          <w:sz w:val="28"/>
          <w:szCs w:val="28"/>
        </w:rPr>
        <w:t>т</w:t>
      </w:r>
      <w:r>
        <w:rPr>
          <w:sz w:val="28"/>
          <w:szCs w:val="28"/>
          <w:lang w:val="ru-RU"/>
        </w:rPr>
        <w:t>ся</w:t>
      </w:r>
      <w:r>
        <w:rPr>
          <w:sz w:val="28"/>
          <w:szCs w:val="28"/>
        </w:rPr>
        <w:t xml:space="preserve"> пятибалльн</w:t>
      </w:r>
      <w:r>
        <w:rPr>
          <w:sz w:val="28"/>
          <w:szCs w:val="28"/>
          <w:lang w:val="ru-RU"/>
        </w:rPr>
        <w:t>ая</w:t>
      </w:r>
      <w:r>
        <w:rPr>
          <w:sz w:val="28"/>
          <w:szCs w:val="28"/>
        </w:rPr>
        <w:t xml:space="preserve"> шкал</w:t>
      </w:r>
      <w:r>
        <w:rPr>
          <w:sz w:val="28"/>
          <w:szCs w:val="28"/>
          <w:lang w:val="ru-RU"/>
        </w:rPr>
        <w:t>а</w:t>
      </w:r>
      <w:r w:rsidR="001F3F1E" w:rsidRPr="007261C4">
        <w:rPr>
          <w:sz w:val="28"/>
          <w:szCs w:val="28"/>
        </w:rPr>
        <w:t xml:space="preserve">. </w:t>
      </w:r>
      <w:r>
        <w:rPr>
          <w:sz w:val="28"/>
          <w:szCs w:val="28"/>
          <w:lang w:val="ru-RU"/>
        </w:rPr>
        <w:t>П</w:t>
      </w:r>
      <w:r>
        <w:rPr>
          <w:sz w:val="28"/>
          <w:szCs w:val="28"/>
        </w:rPr>
        <w:t>римен</w:t>
      </w:r>
      <w:r>
        <w:rPr>
          <w:sz w:val="28"/>
          <w:szCs w:val="28"/>
          <w:lang w:val="ru-RU"/>
        </w:rPr>
        <w:t>яются</w:t>
      </w:r>
      <w:r>
        <w:rPr>
          <w:sz w:val="28"/>
          <w:szCs w:val="28"/>
        </w:rPr>
        <w:t xml:space="preserve"> технологи</w:t>
      </w:r>
      <w:r>
        <w:rPr>
          <w:sz w:val="28"/>
          <w:szCs w:val="28"/>
          <w:lang w:val="ru-RU"/>
        </w:rPr>
        <w:t>и</w:t>
      </w:r>
      <w:r>
        <w:rPr>
          <w:sz w:val="28"/>
          <w:szCs w:val="28"/>
        </w:rPr>
        <w:t xml:space="preserve"> развивающего оценивания</w:t>
      </w:r>
      <w:r w:rsidR="001F3F1E" w:rsidRPr="007261C4">
        <w:rPr>
          <w:sz w:val="28"/>
          <w:szCs w:val="28"/>
        </w:rPr>
        <w:t xml:space="preserve">, в том числе бинарное, критериальное, экспертное оценивание, текст самооценки. </w:t>
      </w:r>
    </w:p>
    <w:p w:rsidR="00FF7057" w:rsidRPr="00413904" w:rsidRDefault="00FF7057" w:rsidP="0033783B">
      <w:pPr>
        <w:pStyle w:val="a3"/>
        <w:spacing w:line="240" w:lineRule="auto"/>
        <w:ind w:firstLine="454"/>
        <w:rPr>
          <w:rFonts w:ascii="Times New Roman" w:hAnsi="Times New Roman"/>
          <w:b/>
          <w:bCs/>
          <w:color w:val="auto"/>
          <w:sz w:val="28"/>
          <w:szCs w:val="28"/>
        </w:rPr>
      </w:pPr>
    </w:p>
    <w:p w:rsidR="00653A76" w:rsidRPr="00BD3307" w:rsidRDefault="00312574" w:rsidP="00397642">
      <w:pPr>
        <w:pStyle w:val="afd"/>
        <w:numPr>
          <w:ilvl w:val="1"/>
          <w:numId w:val="2"/>
        </w:numPr>
        <w:spacing w:line="240" w:lineRule="auto"/>
        <w:ind w:left="0" w:firstLine="0"/>
      </w:pPr>
      <w:bookmarkStart w:id="118" w:name="_Toc288394082"/>
      <w:bookmarkStart w:id="119" w:name="_Toc288410549"/>
      <w:bookmarkStart w:id="120" w:name="_Toc288410678"/>
      <w:bookmarkStart w:id="121" w:name="_Toc294246095"/>
      <w:r w:rsidRPr="00CB6752">
        <w:t xml:space="preserve">Программы </w:t>
      </w:r>
      <w:r w:rsidR="00653A76" w:rsidRPr="00BD3307">
        <w:t>отдельных учебных предметов, курсов</w:t>
      </w:r>
      <w:bookmarkEnd w:id="118"/>
      <w:bookmarkEnd w:id="119"/>
      <w:bookmarkEnd w:id="120"/>
      <w:bookmarkEnd w:id="121"/>
    </w:p>
    <w:p w:rsidR="00653A76" w:rsidRPr="00FF3660" w:rsidRDefault="00653A76" w:rsidP="00397642">
      <w:pPr>
        <w:pStyle w:val="afd"/>
        <w:numPr>
          <w:ilvl w:val="2"/>
          <w:numId w:val="2"/>
        </w:numPr>
        <w:spacing w:line="240" w:lineRule="auto"/>
        <w:ind w:left="0" w:firstLine="0"/>
      </w:pPr>
      <w:bookmarkStart w:id="122" w:name="_Toc288394083"/>
      <w:bookmarkStart w:id="123" w:name="_Toc288410550"/>
      <w:bookmarkStart w:id="124" w:name="_Toc288410679"/>
      <w:bookmarkStart w:id="125" w:name="_Toc294246096"/>
      <w:r w:rsidRPr="00FF3660">
        <w:t>Общие положения</w:t>
      </w:r>
      <w:bookmarkEnd w:id="122"/>
      <w:bookmarkEnd w:id="123"/>
      <w:bookmarkEnd w:id="124"/>
      <w:bookmarkEnd w:id="125"/>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ребёнка: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D7394">
        <w:rPr>
          <w:rFonts w:ascii="Times New Roman" w:hAnsi="Times New Roman"/>
          <w:color w:val="auto"/>
          <w:sz w:val="28"/>
          <w:szCs w:val="28"/>
        </w:rPr>
        <w:t xml:space="preserve">общее </w:t>
      </w:r>
      <w:r w:rsidRPr="00BD7394">
        <w:rPr>
          <w:rFonts w:ascii="Times New Roman" w:hAnsi="Times New Roman"/>
          <w:color w:val="auto"/>
          <w:sz w:val="28"/>
          <w:szCs w:val="28"/>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Особенностью содержания современного </w:t>
      </w:r>
      <w:r w:rsidR="005D66BB" w:rsidRPr="00BD7394">
        <w:rPr>
          <w:rFonts w:ascii="Times New Roman" w:hAnsi="Times New Roman"/>
          <w:color w:val="auto"/>
          <w:sz w:val="28"/>
          <w:szCs w:val="28"/>
        </w:rPr>
        <w:t xml:space="preserve">начального общего </w:t>
      </w:r>
      <w:r w:rsidRPr="00BD7394">
        <w:rPr>
          <w:rFonts w:ascii="Times New Roman" w:hAnsi="Times New Roman"/>
          <w:color w:val="auto"/>
          <w:sz w:val="28"/>
          <w:szCs w:val="28"/>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rsidR="00653A76" w:rsidRPr="00BD7394" w:rsidRDefault="00653A76" w:rsidP="0033783B">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w:t>
      </w:r>
      <w:r w:rsidR="00312574" w:rsidRPr="00BD7394">
        <w:rPr>
          <w:rFonts w:ascii="Times New Roman" w:hAnsi="Times New Roman"/>
          <w:color w:val="auto"/>
          <w:spacing w:val="2"/>
          <w:sz w:val="28"/>
          <w:szCs w:val="28"/>
        </w:rPr>
        <w:t>бов деятельности, которые явля</w:t>
      </w:r>
      <w:r w:rsidRPr="00BD7394">
        <w:rPr>
          <w:rFonts w:ascii="Times New Roman" w:hAnsi="Times New Roman"/>
          <w:color w:val="auto"/>
          <w:spacing w:val="2"/>
          <w:sz w:val="28"/>
          <w:szCs w:val="28"/>
        </w:rPr>
        <w:t>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программах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 xml:space="preserve"> программ даёт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направленности </w:t>
      </w:r>
      <w:r w:rsidR="00E40BB6" w:rsidRPr="00BD7394">
        <w:rPr>
          <w:rFonts w:ascii="Times New Roman" w:hAnsi="Times New Roman"/>
          <w:color w:val="auto"/>
          <w:sz w:val="28"/>
          <w:szCs w:val="28"/>
        </w:rPr>
        <w:t xml:space="preserve"> образовательной деятельности </w:t>
      </w:r>
      <w:r w:rsidRPr="00BD7394">
        <w:rPr>
          <w:rFonts w:ascii="Times New Roman" w:hAnsi="Times New Roman"/>
          <w:color w:val="auto"/>
          <w:sz w:val="28"/>
          <w:szCs w:val="28"/>
        </w:rPr>
        <w:t>младших школьников.</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пр. Младшему школьнику созданы условия для развития рефлексии — способности осознавать и оценивать свои мысли и действия как бы</w:t>
      </w:r>
      <w:r w:rsidR="009603E8">
        <w:rPr>
          <w:rFonts w:ascii="Times New Roman" w:hAnsi="Times New Roman"/>
          <w:color w:val="auto"/>
          <w:sz w:val="28"/>
          <w:szCs w:val="28"/>
          <w:lang w:val="ru-RU"/>
        </w:rPr>
        <w:t xml:space="preserve"> </w:t>
      </w:r>
      <w:r w:rsidRPr="00BD7394">
        <w:rPr>
          <w:rFonts w:ascii="Times New Roman" w:hAnsi="Times New Roman"/>
          <w:color w:val="auto"/>
          <w:sz w:val="28"/>
          <w:szCs w:val="28"/>
        </w:rPr>
        <w:t>со стороны, соотносить результат деятельности с поставленной целью, определять своё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Начальн</w:t>
      </w:r>
      <w:r w:rsidR="005D66BB" w:rsidRPr="00BD7394">
        <w:rPr>
          <w:rFonts w:ascii="Times New Roman" w:hAnsi="Times New Roman"/>
          <w:color w:val="auto"/>
          <w:sz w:val="28"/>
          <w:szCs w:val="28"/>
        </w:rPr>
        <w:t>ое</w:t>
      </w:r>
      <w:r w:rsidR="009603E8">
        <w:rPr>
          <w:rFonts w:ascii="Times New Roman" w:hAnsi="Times New Roman"/>
          <w:color w:val="auto"/>
          <w:sz w:val="28"/>
          <w:szCs w:val="28"/>
          <w:lang w:val="ru-RU"/>
        </w:rPr>
        <w:t xml:space="preserve"> </w:t>
      </w:r>
      <w:r w:rsidR="005D66BB" w:rsidRPr="00BD7394">
        <w:rPr>
          <w:rFonts w:ascii="Times New Roman" w:hAnsi="Times New Roman"/>
          <w:color w:val="auto"/>
          <w:sz w:val="28"/>
          <w:szCs w:val="28"/>
        </w:rPr>
        <w:t xml:space="preserve">общее образование </w:t>
      </w:r>
      <w:r w:rsidRPr="00BD7394">
        <w:rPr>
          <w:rFonts w:ascii="Times New Roman" w:hAnsi="Times New Roman"/>
          <w:color w:val="auto"/>
          <w:sz w:val="28"/>
          <w:szCs w:val="28"/>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53A76" w:rsidRPr="00BD7394" w:rsidRDefault="009603E8" w:rsidP="0033783B">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lang w:val="ru-RU"/>
        </w:rPr>
        <w:t>П</w:t>
      </w:r>
      <w:r w:rsidR="00653A76" w:rsidRPr="00BD7394">
        <w:rPr>
          <w:rFonts w:ascii="Times New Roman" w:hAnsi="Times New Roman"/>
          <w:color w:val="auto"/>
          <w:sz w:val="28"/>
          <w:szCs w:val="28"/>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BD7394">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00653A76" w:rsidRPr="00BD7394">
        <w:rPr>
          <w:rFonts w:ascii="Times New Roman" w:hAnsi="Times New Roman"/>
          <w:color w:val="auto"/>
          <w:sz w:val="28"/>
          <w:szCs w:val="28"/>
        </w:rPr>
        <w:t>ного стандарта начального общего образования.</w:t>
      </w:r>
    </w:p>
    <w:p w:rsidR="00653A76" w:rsidRPr="00BD7394" w:rsidRDefault="009603E8" w:rsidP="0033783B">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lang w:val="ru-RU"/>
        </w:rPr>
        <w:t>П</w:t>
      </w:r>
      <w:r w:rsidR="00653A76" w:rsidRPr="00BD7394">
        <w:rPr>
          <w:rFonts w:ascii="Times New Roman" w:hAnsi="Times New Roman"/>
          <w:color w:val="auto"/>
          <w:sz w:val="28"/>
          <w:szCs w:val="28"/>
        </w:rPr>
        <w:t>рограммы включают следующие разделы:</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пояснительную записку, в которой конкретизируются </w:t>
      </w:r>
      <w:r w:rsidRPr="00BD7394">
        <w:rPr>
          <w:rFonts w:ascii="Times New Roman" w:hAnsi="Times New Roman"/>
          <w:color w:val="auto"/>
          <w:sz w:val="28"/>
          <w:szCs w:val="28"/>
        </w:rPr>
        <w:t>общие цели начального о</w:t>
      </w:r>
      <w:r w:rsidR="00312574" w:rsidRPr="00BD7394">
        <w:rPr>
          <w:rFonts w:ascii="Times New Roman" w:hAnsi="Times New Roman"/>
          <w:color w:val="auto"/>
          <w:sz w:val="28"/>
          <w:szCs w:val="28"/>
        </w:rPr>
        <w:t>бщего образования с учётом спе</w:t>
      </w:r>
      <w:r w:rsidRPr="00BD7394">
        <w:rPr>
          <w:rFonts w:ascii="Times New Roman" w:hAnsi="Times New Roman"/>
          <w:color w:val="auto"/>
          <w:sz w:val="28"/>
          <w:szCs w:val="28"/>
        </w:rPr>
        <w:t>цифики учебного предмета, курса;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общую характеристику учебного предмета, курса;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описание места учебного предмета, курса в учебном </w:t>
      </w:r>
      <w:r w:rsidRPr="00BD7394">
        <w:rPr>
          <w:rFonts w:ascii="Times New Roman" w:hAnsi="Times New Roman"/>
          <w:color w:val="auto"/>
          <w:sz w:val="28"/>
          <w:szCs w:val="28"/>
        </w:rPr>
        <w:t>плане;</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описание ценностных ориентиров содержания учебного предмета;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содержание учебного предмета, курса;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тематическое планирование с определением основных </w:t>
      </w:r>
      <w:r w:rsidRPr="00BD7394">
        <w:rPr>
          <w:rFonts w:ascii="Times New Roman" w:hAnsi="Times New Roman"/>
          <w:color w:val="auto"/>
          <w:sz w:val="28"/>
          <w:szCs w:val="28"/>
        </w:rPr>
        <w:t>видов учебной деятельности обучающихся;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9)</w:t>
      </w:r>
      <w:r w:rsidRPr="00BD7394">
        <w:rPr>
          <w:rFonts w:ascii="Times New Roman" w:hAnsi="Times New Roman"/>
          <w:color w:val="auto"/>
          <w:sz w:val="28"/>
          <w:szCs w:val="28"/>
        </w:rPr>
        <w:t> </w:t>
      </w:r>
      <w:r w:rsidRPr="00BD7394">
        <w:rPr>
          <w:rFonts w:ascii="Times New Roman" w:hAnsi="Times New Roman"/>
          <w:color w:val="auto"/>
          <w:sz w:val="28"/>
          <w:szCs w:val="28"/>
        </w:rPr>
        <w:t>описание материально­технического обеспечения образовательно</w:t>
      </w:r>
      <w:r w:rsidR="00E40BB6" w:rsidRPr="00BD7394">
        <w:rPr>
          <w:rFonts w:ascii="Times New Roman" w:hAnsi="Times New Roman"/>
          <w:color w:val="auto"/>
          <w:sz w:val="28"/>
          <w:szCs w:val="28"/>
        </w:rPr>
        <w:t>йдеятельности</w:t>
      </w:r>
      <w:r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данном разделе основной образователь</w:t>
      </w:r>
      <w:r w:rsidRPr="00BD7394">
        <w:rPr>
          <w:rFonts w:ascii="Times New Roman" w:hAnsi="Times New Roman"/>
          <w:color w:val="auto"/>
          <w:sz w:val="28"/>
          <w:szCs w:val="28"/>
        </w:rPr>
        <w:t>ной программы начального общего образования приводится</w:t>
      </w:r>
      <w:r w:rsidR="009603E8">
        <w:rPr>
          <w:rFonts w:ascii="Times New Roman" w:hAnsi="Times New Roman"/>
          <w:color w:val="auto"/>
          <w:sz w:val="28"/>
          <w:szCs w:val="28"/>
          <w:lang w:val="ru-RU"/>
        </w:rPr>
        <w:t xml:space="preserve"> </w:t>
      </w:r>
      <w:r w:rsidRPr="00BD7394">
        <w:rPr>
          <w:rFonts w:ascii="Times New Roman" w:hAnsi="Times New Roman"/>
          <w:color w:val="auto"/>
          <w:sz w:val="28"/>
          <w:szCs w:val="28"/>
        </w:rPr>
        <w:t xml:space="preserve">основное содержание курсов по всем обязательным предметам </w:t>
      </w:r>
      <w:r w:rsidR="00C27132" w:rsidRPr="00BD7394">
        <w:rPr>
          <w:rFonts w:ascii="Times New Roman" w:hAnsi="Times New Roman"/>
          <w:color w:val="auto"/>
          <w:sz w:val="28"/>
          <w:szCs w:val="28"/>
        </w:rPr>
        <w:t xml:space="preserve">при получении </w:t>
      </w:r>
      <w:r w:rsidRPr="00BD7394">
        <w:rPr>
          <w:rFonts w:ascii="Times New Roman" w:hAnsi="Times New Roman"/>
          <w:color w:val="auto"/>
          <w:sz w:val="28"/>
          <w:szCs w:val="28"/>
        </w:rPr>
        <w:t xml:space="preserve"> начального общего образования </w:t>
      </w:r>
      <w:r w:rsidRPr="00BD7394">
        <w:rPr>
          <w:rFonts w:ascii="Times New Roman" w:hAnsi="Times New Roman"/>
          <w:color w:val="auto"/>
          <w:spacing w:val="2"/>
          <w:sz w:val="28"/>
          <w:szCs w:val="28"/>
        </w:rPr>
        <w:t xml:space="preserve"> </w:t>
      </w:r>
      <w:r w:rsidR="009603E8">
        <w:rPr>
          <w:rFonts w:ascii="Times New Roman" w:hAnsi="Times New Roman"/>
          <w:color w:val="auto"/>
          <w:spacing w:val="2"/>
          <w:sz w:val="28"/>
          <w:szCs w:val="28"/>
          <w:lang w:val="ru-RU"/>
        </w:rPr>
        <w:t>Р</w:t>
      </w:r>
      <w:r w:rsidR="009603E8">
        <w:rPr>
          <w:rFonts w:ascii="Times New Roman" w:hAnsi="Times New Roman"/>
          <w:color w:val="auto"/>
          <w:spacing w:val="2"/>
          <w:sz w:val="28"/>
          <w:szCs w:val="28"/>
        </w:rPr>
        <w:t xml:space="preserve">азделы </w:t>
      </w:r>
      <w:r w:rsidRPr="00BD7394">
        <w:rPr>
          <w:rFonts w:ascii="Times New Roman" w:hAnsi="Times New Roman"/>
          <w:color w:val="auto"/>
          <w:spacing w:val="2"/>
          <w:sz w:val="28"/>
          <w:szCs w:val="28"/>
        </w:rPr>
        <w:t xml:space="preserve"> программ учебных </w:t>
      </w:r>
      <w:r w:rsidRPr="00BD7394">
        <w:rPr>
          <w:rFonts w:ascii="Times New Roman" w:hAnsi="Times New Roman"/>
          <w:color w:val="auto"/>
          <w:sz w:val="28"/>
          <w:szCs w:val="28"/>
        </w:rPr>
        <w:t>предметов фор</w:t>
      </w:r>
      <w:r w:rsidR="009603E8">
        <w:rPr>
          <w:rFonts w:ascii="Times New Roman" w:hAnsi="Times New Roman"/>
          <w:color w:val="auto"/>
          <w:sz w:val="28"/>
          <w:szCs w:val="28"/>
        </w:rPr>
        <w:t>мируются с учётом региональных</w:t>
      </w:r>
      <w:r w:rsidR="009603E8">
        <w:rPr>
          <w:rFonts w:ascii="Times New Roman" w:hAnsi="Times New Roman"/>
          <w:color w:val="auto"/>
          <w:sz w:val="28"/>
          <w:szCs w:val="28"/>
          <w:lang w:val="ru-RU"/>
        </w:rPr>
        <w:t xml:space="preserve"> </w:t>
      </w:r>
      <w:r w:rsidRPr="00BD7394">
        <w:rPr>
          <w:rFonts w:ascii="Times New Roman" w:hAnsi="Times New Roman"/>
          <w:color w:val="auto"/>
          <w:sz w:val="28"/>
          <w:szCs w:val="28"/>
        </w:rPr>
        <w:t>и этнокультурных особенностей, состава класса, а также выбранного комплекта учебников.</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Полное изложение программ учебных предмето</w:t>
      </w:r>
      <w:r w:rsidR="00312574" w:rsidRPr="00BD7394">
        <w:rPr>
          <w:rFonts w:ascii="Times New Roman" w:hAnsi="Times New Roman"/>
          <w:color w:val="auto"/>
          <w:spacing w:val="2"/>
          <w:sz w:val="28"/>
          <w:szCs w:val="28"/>
        </w:rPr>
        <w:t>в, предусмотренных к изучению</w:t>
      </w:r>
      <w:r w:rsidR="00C27132"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w:t>
      </w:r>
      <w:r w:rsidRPr="00BD7394">
        <w:rPr>
          <w:rFonts w:ascii="Times New Roman" w:hAnsi="Times New Roman"/>
          <w:color w:val="auto"/>
          <w:sz w:val="28"/>
          <w:szCs w:val="28"/>
        </w:rPr>
        <w:t xml:space="preserve">го общего образования, в соответствии со структурой, установленной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приведено в Приложении к данной основной образовательной программе.</w:t>
      </w:r>
    </w:p>
    <w:p w:rsidR="00653A76" w:rsidRPr="00CB6752" w:rsidRDefault="00653A76" w:rsidP="00397642">
      <w:pPr>
        <w:pStyle w:val="afd"/>
        <w:numPr>
          <w:ilvl w:val="2"/>
          <w:numId w:val="2"/>
        </w:numPr>
        <w:spacing w:line="240" w:lineRule="auto"/>
        <w:ind w:left="0" w:firstLine="0"/>
      </w:pPr>
      <w:bookmarkStart w:id="126" w:name="_Toc288394084"/>
      <w:bookmarkStart w:id="127" w:name="_Toc288410551"/>
      <w:bookmarkStart w:id="128" w:name="_Toc288410680"/>
      <w:bookmarkStart w:id="129" w:name="_Toc294246097"/>
      <w:r w:rsidRPr="00CB6752">
        <w:t>Основное содержание учебных предметов</w:t>
      </w:r>
      <w:bookmarkEnd w:id="126"/>
      <w:bookmarkEnd w:id="127"/>
      <w:bookmarkEnd w:id="128"/>
      <w:bookmarkEnd w:id="129"/>
    </w:p>
    <w:p w:rsidR="00413904" w:rsidRDefault="00653A76" w:rsidP="00397642">
      <w:pPr>
        <w:pStyle w:val="afd"/>
        <w:numPr>
          <w:ilvl w:val="3"/>
          <w:numId w:val="2"/>
        </w:numPr>
        <w:spacing w:line="240" w:lineRule="auto"/>
        <w:ind w:left="0" w:firstLine="0"/>
      </w:pPr>
      <w:bookmarkStart w:id="130" w:name="_Toc288394085"/>
      <w:bookmarkStart w:id="131" w:name="_Toc288410552"/>
      <w:bookmarkStart w:id="132" w:name="_Toc288410681"/>
      <w:bookmarkStart w:id="133" w:name="_Toc294246098"/>
      <w:r w:rsidRPr="0041436B">
        <w:t>Русский язык</w:t>
      </w:r>
      <w:bookmarkEnd w:id="130"/>
      <w:bookmarkEnd w:id="131"/>
      <w:bookmarkEnd w:id="132"/>
      <w:bookmarkEnd w:id="133"/>
    </w:p>
    <w:p w:rsidR="00413904" w:rsidRDefault="00413904" w:rsidP="0033783B"/>
    <w:p w:rsidR="00413904" w:rsidRPr="007261C4" w:rsidRDefault="00413904" w:rsidP="0033783B">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w:t>
      </w:r>
      <w:r w:rsidRPr="007261C4">
        <w:rPr>
          <w:rStyle w:val="Zag11"/>
          <w:rFonts w:eastAsia="@Arial Unicode MS"/>
          <w:sz w:val="28"/>
          <w:szCs w:val="28"/>
        </w:rPr>
        <w:lastRenderedPageBreak/>
        <w:t>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7261C4" w:rsidRDefault="00413904" w:rsidP="0033783B">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Обучение грамоте</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Мягкий знаккак показатель мягкости предшествующего согласного звука.</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Знакомство с русским алфавитом как последовательностью букв.</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Овладение начертанием письменных прописных (заглавных) и строчных букв. Письмо букв, буквосочетаний, слогов, слов, предложений с соблюдением </w:t>
      </w:r>
      <w:r w:rsidRPr="007261C4">
        <w:rPr>
          <w:rStyle w:val="Zag11"/>
          <w:rFonts w:eastAsia="@Arial Unicode MS"/>
          <w:sz w:val="28"/>
          <w:szCs w:val="28"/>
        </w:rPr>
        <w:lastRenderedPageBreak/>
        <w:t>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r w:rsidRPr="007261C4">
        <w:rPr>
          <w:rStyle w:val="Zag11"/>
          <w:rFonts w:eastAsia="@Arial Unicode MS"/>
          <w:b/>
          <w:bCs/>
          <w:i/>
          <w:iCs/>
          <w:sz w:val="28"/>
          <w:szCs w:val="28"/>
        </w:rPr>
        <w:t>щу</w:t>
      </w:r>
      <w:r w:rsidRPr="007261C4">
        <w:rPr>
          <w:rStyle w:val="Zag11"/>
          <w:rFonts w:eastAsia="@Arial Unicode MS"/>
          <w:bCs/>
          <w:sz w:val="28"/>
          <w:szCs w:val="28"/>
        </w:rPr>
        <w:t>,</w:t>
      </w:r>
      <w:r w:rsidRPr="007261C4">
        <w:rPr>
          <w:rStyle w:val="Zag11"/>
          <w:rFonts w:eastAsia="@Arial Unicode MS"/>
          <w:b/>
          <w:bCs/>
          <w:i/>
          <w:iCs/>
          <w:sz w:val="28"/>
          <w:szCs w:val="28"/>
        </w:rPr>
        <w:t xml:space="preserve">жи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7261C4" w:rsidRDefault="00413904" w:rsidP="0033783B">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Систематический курс</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r w:rsidRPr="007261C4">
        <w:rPr>
          <w:rStyle w:val="Zag11"/>
          <w:rFonts w:eastAsia="@Arial Unicode MS"/>
          <w:bCs/>
          <w:sz w:val="28"/>
          <w:szCs w:val="28"/>
        </w:rPr>
        <w:t>,</w:t>
      </w:r>
      <w:r w:rsidRPr="007261C4">
        <w:rPr>
          <w:rStyle w:val="Zag11"/>
          <w:rFonts w:eastAsia="@Arial Unicode MS"/>
          <w:b/>
          <w:bCs/>
          <w:i/>
          <w:iCs/>
          <w:sz w:val="28"/>
          <w:szCs w:val="28"/>
        </w:rPr>
        <w:t>е</w:t>
      </w:r>
      <w:r w:rsidRPr="007261C4">
        <w:rPr>
          <w:rStyle w:val="Zag11"/>
          <w:rFonts w:eastAsia="@Arial Unicode MS"/>
          <w:bCs/>
          <w:sz w:val="28"/>
          <w:szCs w:val="28"/>
        </w:rPr>
        <w:t>,</w:t>
      </w:r>
      <w:r w:rsidRPr="007261C4">
        <w:rPr>
          <w:rStyle w:val="Zag11"/>
          <w:rFonts w:eastAsia="@Arial Unicode MS"/>
          <w:b/>
          <w:bCs/>
          <w:i/>
          <w:iCs/>
          <w:sz w:val="28"/>
          <w:szCs w:val="28"/>
        </w:rPr>
        <w:t>ю</w:t>
      </w:r>
      <w:r w:rsidRPr="007261C4">
        <w:rPr>
          <w:rStyle w:val="Zag11"/>
          <w:rFonts w:eastAsia="@Arial Unicode MS"/>
          <w:bCs/>
          <w:sz w:val="28"/>
          <w:szCs w:val="28"/>
        </w:rPr>
        <w:t xml:space="preserve">, </w:t>
      </w:r>
      <w:r w:rsidRPr="007261C4">
        <w:rPr>
          <w:rStyle w:val="Zag11"/>
          <w:rFonts w:eastAsia="@Arial Unicode MS"/>
          <w:b/>
          <w:bCs/>
          <w:i/>
          <w:iCs/>
          <w:sz w:val="28"/>
          <w:szCs w:val="28"/>
        </w:rPr>
        <w:t>я</w:t>
      </w:r>
      <w:r w:rsidRPr="007261C4">
        <w:rPr>
          <w:rStyle w:val="Zag11"/>
          <w:rFonts w:eastAsia="@Arial Unicode MS"/>
          <w:sz w:val="28"/>
          <w:szCs w:val="28"/>
        </w:rPr>
        <w:t>;в словах с непроизносимыми согласными.</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c"/>
          <w:rFonts w:eastAsia="@Arial Unicode MS"/>
          <w:b/>
          <w:bCs/>
          <w:sz w:val="28"/>
          <w:szCs w:val="28"/>
        </w:rPr>
        <w:footnoteReference w:id="1"/>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 xml:space="preserve">Определение значения слова по тексту или уточнение значения с помощью толкового словаря. Представление об </w:t>
      </w:r>
      <w:r w:rsidRPr="007261C4">
        <w:rPr>
          <w:rStyle w:val="Zag11"/>
          <w:rFonts w:eastAsia="@Arial Unicode MS"/>
          <w:i/>
          <w:iCs/>
          <w:sz w:val="28"/>
          <w:szCs w:val="28"/>
        </w:rPr>
        <w:lastRenderedPageBreak/>
        <w:t>однозначных и многозначных словах, о прямом и переносном значении слова. Наблюдение за использованием в речи синонимов и антонимов.</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413904" w:rsidRPr="007261C4" w:rsidRDefault="00413904" w:rsidP="0033783B">
      <w:pPr>
        <w:widowControl w:val="0"/>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7261C4">
        <w:rPr>
          <w:rStyle w:val="Zag11"/>
          <w:rFonts w:eastAsia="@Arial Unicode MS"/>
          <w:sz w:val="28"/>
          <w:szCs w:val="28"/>
        </w:rPr>
        <w:noBreakHyphen/>
      </w:r>
      <w:r w:rsidRPr="007261C4">
        <w:rPr>
          <w:rStyle w:val="Zag11"/>
          <w:rFonts w:eastAsia="@Arial Unicode MS"/>
          <w:b/>
          <w:bCs/>
          <w:i/>
          <w:iCs/>
          <w:sz w:val="28"/>
          <w:szCs w:val="28"/>
        </w:rPr>
        <w:t>ий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rsidR="00413904" w:rsidRPr="007261C4" w:rsidRDefault="00413904" w:rsidP="0033783B">
      <w:pPr>
        <w:widowControl w:val="0"/>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Личные местоимения,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rsidR="00413904" w:rsidRPr="007261C4" w:rsidRDefault="00413904" w:rsidP="0033783B">
      <w:pPr>
        <w:tabs>
          <w:tab w:val="left" w:leader="dot" w:pos="624"/>
        </w:tabs>
        <w:ind w:firstLine="709"/>
        <w:jc w:val="both"/>
        <w:rPr>
          <w:rStyle w:val="Zag11"/>
          <w:rFonts w:eastAsia="@Arial Unicode MS"/>
          <w:i/>
          <w:iC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61C4">
        <w:rPr>
          <w:rStyle w:val="Zag11"/>
          <w:rFonts w:eastAsia="@Arial Unicode MS"/>
          <w:i/>
          <w:iCs/>
          <w:sz w:val="28"/>
          <w:szCs w:val="28"/>
        </w:rPr>
        <w:t>Морфологический разбор глаголов.</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lastRenderedPageBreak/>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перечисления в предложениях с однородными членами.</w:t>
      </w:r>
    </w:p>
    <w:p w:rsidR="00413904" w:rsidRPr="007261C4" w:rsidRDefault="00413904" w:rsidP="0033783B">
      <w:pPr>
        <w:tabs>
          <w:tab w:val="left" w:leader="dot" w:pos="624"/>
        </w:tabs>
        <w:ind w:firstLine="709"/>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7261C4" w:rsidRDefault="00413904" w:rsidP="0033783B">
      <w:pPr>
        <w:widowControl w:val="0"/>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413904" w:rsidRPr="007261C4" w:rsidRDefault="00413904" w:rsidP="0033783B">
      <w:pPr>
        <w:widowControl w:val="0"/>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ши</w:t>
      </w:r>
      <w:r w:rsidRPr="007261C4">
        <w:rPr>
          <w:rStyle w:val="affc"/>
          <w:rFonts w:eastAsia="@Arial Unicode MS"/>
          <w:sz w:val="28"/>
          <w:szCs w:val="28"/>
        </w:rPr>
        <w:footnoteReference w:id="2"/>
      </w:r>
      <w:r w:rsidRPr="007261C4">
        <w:rPr>
          <w:rStyle w:val="Zag11"/>
          <w:rFonts w:eastAsia="@Arial Unicode MS"/>
          <w:sz w:val="28"/>
          <w:szCs w:val="28"/>
        </w:rPr>
        <w:t xml:space="preserve">, </w:t>
      </w:r>
      <w:r w:rsidRPr="007261C4">
        <w:rPr>
          <w:rStyle w:val="Zag11"/>
          <w:rFonts w:eastAsia="@Arial Unicode MS"/>
          <w:b/>
          <w:bCs/>
          <w:i/>
          <w:iCs/>
          <w:sz w:val="28"/>
          <w:szCs w:val="28"/>
        </w:rPr>
        <w:t>ча – ща</w:t>
      </w:r>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r w:rsidRPr="007261C4">
        <w:rPr>
          <w:rStyle w:val="Zag11"/>
          <w:rFonts w:eastAsia="@Arial Unicode MS"/>
          <w:b/>
          <w:bCs/>
          <w:i/>
          <w:iCs/>
          <w:sz w:val="28"/>
          <w:szCs w:val="28"/>
        </w:rPr>
        <w:t>чт</w:t>
      </w:r>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перенос слов;</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непроверяемые гласные и согласные в корне слова (на ограниченном перечне слов);</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безударные падежные окончания имен существительных (кроме существительных на </w:t>
      </w:r>
      <w:r w:rsidRPr="007261C4">
        <w:rPr>
          <w:rStyle w:val="Zag11"/>
          <w:rFonts w:eastAsia="@Arial Unicode MS"/>
          <w:i/>
          <w:iCs/>
          <w:sz w:val="28"/>
          <w:szCs w:val="28"/>
        </w:rPr>
        <w:noBreakHyphen/>
      </w:r>
      <w:r w:rsidRPr="007261C4">
        <w:rPr>
          <w:rStyle w:val="Zag11"/>
          <w:rFonts w:eastAsia="@Arial Unicode MS"/>
          <w:b/>
          <w:bCs/>
          <w:i/>
          <w:iCs/>
          <w:sz w:val="28"/>
          <w:szCs w:val="28"/>
        </w:rPr>
        <w:t>мя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глаголов в форме 2</w:t>
      </w:r>
      <w:r w:rsidRPr="007261C4">
        <w:rPr>
          <w:rStyle w:val="Zag11"/>
          <w:rFonts w:eastAsia="@Arial Unicode MS"/>
          <w:sz w:val="28"/>
          <w:szCs w:val="28"/>
        </w:rPr>
        <w:noBreakHyphen/>
        <w:t>го лица единственного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r w:rsidRPr="007261C4">
        <w:rPr>
          <w:rStyle w:val="Zag11"/>
          <w:rFonts w:eastAsia="@Arial Unicode MS"/>
          <w:sz w:val="28"/>
          <w:szCs w:val="28"/>
        </w:rPr>
        <w:noBreakHyphen/>
      </w:r>
      <w:r w:rsidRPr="007261C4">
        <w:rPr>
          <w:rStyle w:val="Zag11"/>
          <w:rFonts w:eastAsia="@Arial Unicode MS"/>
          <w:b/>
          <w:bCs/>
          <w:i/>
          <w:iCs/>
          <w:sz w:val="28"/>
          <w:szCs w:val="28"/>
        </w:rPr>
        <w:t>ться</w:t>
      </w:r>
      <w:r w:rsidRPr="007261C4">
        <w:rPr>
          <w:rStyle w:val="Zag11"/>
          <w:rFonts w:eastAsia="@Arial Unicode MS"/>
          <w:sz w:val="28"/>
          <w:szCs w:val="28"/>
        </w:rPr>
        <w:t>;</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lastRenderedPageBreak/>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413904" w:rsidRPr="007261C4" w:rsidRDefault="00413904" w:rsidP="0033783B">
      <w:pPr>
        <w:pStyle w:val="Zag3"/>
        <w:tabs>
          <w:tab w:val="left" w:leader="dot" w:pos="624"/>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413904" w:rsidRPr="00413904" w:rsidRDefault="00413904" w:rsidP="0033783B"/>
    <w:p w:rsidR="00653A76" w:rsidRPr="00CB6752" w:rsidRDefault="00653A76" w:rsidP="00397642">
      <w:pPr>
        <w:pStyle w:val="afd"/>
        <w:numPr>
          <w:ilvl w:val="3"/>
          <w:numId w:val="2"/>
        </w:numPr>
        <w:spacing w:line="240" w:lineRule="auto"/>
        <w:ind w:left="0" w:firstLine="0"/>
      </w:pPr>
      <w:bookmarkStart w:id="134" w:name="_Toc288394086"/>
      <w:bookmarkStart w:id="135" w:name="_Toc288410553"/>
      <w:bookmarkStart w:id="136" w:name="_Toc288410682"/>
      <w:bookmarkStart w:id="137" w:name="_Toc294246099"/>
      <w:r w:rsidRPr="00CB6752">
        <w:t>Литературное чтение</w:t>
      </w:r>
      <w:bookmarkEnd w:id="134"/>
      <w:bookmarkEnd w:id="135"/>
      <w:bookmarkEnd w:id="136"/>
      <w:bookmarkEnd w:id="137"/>
    </w:p>
    <w:p w:rsidR="00413904" w:rsidRPr="007261C4" w:rsidRDefault="00413904" w:rsidP="0033783B">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413904" w:rsidRPr="007261C4" w:rsidRDefault="00413904" w:rsidP="0033783B">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Чтение</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lastRenderedPageBreak/>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lastRenderedPageBreak/>
        <w:t>Освоение разных видов пересказа художественного текста: подробный, выборочный и краткий (передача основных мыслей).</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7261C4" w:rsidRDefault="00413904" w:rsidP="0033783B">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261C4" w:rsidRDefault="00413904" w:rsidP="0033783B">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lastRenderedPageBreak/>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7261C4" w:rsidRDefault="00413904" w:rsidP="0033783B">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7261C4" w:rsidRDefault="00413904" w:rsidP="0033783B">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7261C4" w:rsidRDefault="00413904" w:rsidP="0033783B">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Литературоведческая пропедевтика (практическое освоение)</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7261C4" w:rsidRDefault="00413904"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7261C4" w:rsidRDefault="00413904" w:rsidP="0033783B">
      <w:pPr>
        <w:tabs>
          <w:tab w:val="left" w:leader="dot" w:pos="624"/>
        </w:tabs>
        <w:ind w:firstLine="709"/>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rsidR="00413904" w:rsidRPr="007261C4" w:rsidRDefault="00413904" w:rsidP="0033783B">
      <w:pPr>
        <w:pStyle w:val="Zag3"/>
        <w:tabs>
          <w:tab w:val="left" w:leader="dot" w:pos="624"/>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sidRPr="007261C4">
        <w:rPr>
          <w:rStyle w:val="Zag11"/>
          <w:rFonts w:eastAsia="@Arial Unicode MS"/>
          <w:i w:val="0"/>
          <w:iCs w:val="0"/>
          <w:color w:val="auto"/>
          <w:sz w:val="28"/>
          <w:szCs w:val="28"/>
          <w:lang w:val="ru-RU"/>
        </w:rPr>
        <w:lastRenderedPageBreak/>
        <w:t xml:space="preserve">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261C4">
        <w:rPr>
          <w:rStyle w:val="Zag11"/>
          <w:rFonts w:eastAsia="@Arial Unicode MS"/>
          <w:i w:val="0"/>
          <w:iCs w:val="0"/>
          <w:color w:val="auto"/>
          <w:sz w:val="28"/>
          <w:szCs w:val="28"/>
          <w:lang w:val="ru-RU"/>
        </w:rPr>
        <w:t>.</w:t>
      </w:r>
    </w:p>
    <w:p w:rsidR="00413904" w:rsidRDefault="00413904" w:rsidP="0033783B">
      <w:pPr>
        <w:pStyle w:val="a3"/>
        <w:spacing w:line="240" w:lineRule="auto"/>
        <w:ind w:firstLine="454"/>
        <w:rPr>
          <w:rFonts w:ascii="Times New Roman" w:hAnsi="Times New Roman"/>
          <w:b/>
          <w:bCs/>
          <w:iCs/>
          <w:color w:val="auto"/>
          <w:sz w:val="28"/>
          <w:szCs w:val="28"/>
        </w:rPr>
      </w:pPr>
    </w:p>
    <w:p w:rsidR="00653A76" w:rsidRPr="00CB6752" w:rsidRDefault="00653A76" w:rsidP="00397642">
      <w:pPr>
        <w:pStyle w:val="afd"/>
        <w:numPr>
          <w:ilvl w:val="3"/>
          <w:numId w:val="2"/>
        </w:numPr>
        <w:spacing w:line="240" w:lineRule="auto"/>
        <w:ind w:left="0" w:firstLine="0"/>
      </w:pPr>
      <w:bookmarkStart w:id="138" w:name="_Toc288394087"/>
      <w:bookmarkStart w:id="139" w:name="_Toc288410554"/>
      <w:bookmarkStart w:id="140" w:name="_Toc288410683"/>
      <w:bookmarkStart w:id="141" w:name="_Toc294246100"/>
      <w:r w:rsidRPr="00CB6752">
        <w:t>Иностранный язык</w:t>
      </w:r>
      <w:bookmarkEnd w:id="138"/>
      <w:bookmarkEnd w:id="139"/>
      <w:bookmarkEnd w:id="140"/>
      <w:bookmarkEnd w:id="141"/>
      <w:r w:rsidR="009217F8">
        <w:rPr>
          <w:lang w:val="ru-RU"/>
        </w:rPr>
        <w:t xml:space="preserve"> </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Уметь вести:</w:t>
      </w:r>
    </w:p>
    <w:p w:rsidR="00653A76" w:rsidRPr="003C0745" w:rsidRDefault="00653A76" w:rsidP="0033783B">
      <w:pPr>
        <w:pStyle w:val="21"/>
        <w:spacing w:line="240" w:lineRule="auto"/>
      </w:pPr>
      <w:r w:rsidRPr="003C0745">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41436B" w:rsidRDefault="00653A76" w:rsidP="0033783B">
      <w:pPr>
        <w:pStyle w:val="21"/>
        <w:spacing w:line="240" w:lineRule="auto"/>
      </w:pPr>
      <w:r w:rsidRPr="00CB6752">
        <w:t>диал</w:t>
      </w:r>
      <w:r w:rsidRPr="0041436B">
        <w:t>ог­расспрос (запрос информации и ответ на него);</w:t>
      </w:r>
    </w:p>
    <w:p w:rsidR="00653A76" w:rsidRPr="00797ECB" w:rsidRDefault="00653A76" w:rsidP="0033783B">
      <w:pPr>
        <w:pStyle w:val="21"/>
        <w:spacing w:line="240" w:lineRule="auto"/>
        <w:rPr>
          <w:iCs/>
        </w:rPr>
      </w:pPr>
      <w:r w:rsidRPr="00FF3660">
        <w:t>диалог — побуждение к действию.</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аудирования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653A76" w:rsidRPr="003C0745" w:rsidRDefault="00653A76" w:rsidP="0033783B">
      <w:pPr>
        <w:pStyle w:val="21"/>
        <w:spacing w:line="240" w:lineRule="auto"/>
      </w:pPr>
      <w:r w:rsidRPr="003C0745">
        <w:t>речь учителя и одноклассников в процессе общения на уроке и вербально/невербально реагировать на услышанное;</w:t>
      </w:r>
    </w:p>
    <w:p w:rsidR="00653A76" w:rsidRPr="0041436B" w:rsidRDefault="00653A76" w:rsidP="0033783B">
      <w:pPr>
        <w:pStyle w:val="21"/>
        <w:spacing w:line="240" w:lineRule="auto"/>
      </w:pPr>
      <w:r w:rsidRPr="00CB6752">
        <w:lastRenderedPageBreak/>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Читать:</w:t>
      </w:r>
    </w:p>
    <w:p w:rsidR="00653A76" w:rsidRPr="003C0745" w:rsidRDefault="00653A76" w:rsidP="0033783B">
      <w:pPr>
        <w:pStyle w:val="21"/>
        <w:spacing w:line="240" w:lineRule="auto"/>
      </w:pPr>
      <w:r w:rsidRPr="003C0745">
        <w:t>вслух небольшие тексты, построенные на изученном языковом материале;</w:t>
      </w:r>
    </w:p>
    <w:p w:rsidR="00653A76" w:rsidRPr="004902B1" w:rsidRDefault="00653A76" w:rsidP="0033783B">
      <w:pPr>
        <w:pStyle w:val="21"/>
        <w:spacing w:line="240" w:lineRule="auto"/>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653A76" w:rsidRPr="003C0745" w:rsidRDefault="00653A76" w:rsidP="0033783B">
      <w:pPr>
        <w:pStyle w:val="21"/>
        <w:spacing w:line="240" w:lineRule="auto"/>
      </w:pPr>
      <w:r w:rsidRPr="003C0745">
        <w:t>Владеть:</w:t>
      </w:r>
    </w:p>
    <w:p w:rsidR="00653A76" w:rsidRPr="00CB6752" w:rsidRDefault="00653A76" w:rsidP="0033783B">
      <w:pPr>
        <w:pStyle w:val="21"/>
        <w:spacing w:line="240" w:lineRule="auto"/>
      </w:pPr>
      <w:r w:rsidRPr="00CB6752">
        <w:t>умением выписывать из текста слова, словосочетания и предложения;</w:t>
      </w:r>
    </w:p>
    <w:p w:rsidR="00653A76" w:rsidRPr="00CB6752" w:rsidRDefault="00653A76" w:rsidP="0033783B">
      <w:pPr>
        <w:pStyle w:val="21"/>
        <w:spacing w:line="240" w:lineRule="auto"/>
      </w:pPr>
      <w:r w:rsidRPr="00CB6752">
        <w:t>основами письменной речи: писать по образцу поздравление с праздником, короткое личное письмо.</w:t>
      </w:r>
    </w:p>
    <w:p w:rsidR="00653A76" w:rsidRPr="00BD7394" w:rsidRDefault="00653A76" w:rsidP="0033783B">
      <w:pPr>
        <w:pStyle w:val="af0"/>
        <w:spacing w:before="0" w:after="0" w:line="240" w:lineRule="auto"/>
        <w:ind w:firstLine="454"/>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Английский язык</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 xml:space="preserve">Все буквы английского алфавита. Основные буквосочетания. Звуко­буквенные </w:t>
      </w:r>
      <w:r w:rsidRPr="00BD7394">
        <w:rPr>
          <w:rFonts w:ascii="Times New Roman" w:hAnsi="Times New Roman"/>
          <w:color w:val="auto"/>
          <w:spacing w:val="2"/>
          <w:sz w:val="28"/>
          <w:szCs w:val="28"/>
        </w:rPr>
        <w:t xml:space="preserve">соответствия. Знаки транскрипции. Апостроф. Основные </w:t>
      </w:r>
      <w:r w:rsidRPr="00BD7394">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Адекватное произношение и различение на слух всех звуков и звукосочетаний англий</w:t>
      </w:r>
      <w:r w:rsidRPr="00BD7394">
        <w:rPr>
          <w:rFonts w:ascii="Times New Roman" w:hAnsi="Times New Roman"/>
          <w:color w:val="auto"/>
          <w:spacing w:val="2"/>
          <w:sz w:val="28"/>
          <w:szCs w:val="28"/>
        </w:rPr>
        <w:t xml:space="preserve">ского языка. Соблюдение норм произношения: долгота и </w:t>
      </w:r>
      <w:r w:rsidRPr="00BD7394">
        <w:rPr>
          <w:rFonts w:ascii="Times New Roman" w:hAnsi="Times New Roman"/>
          <w:color w:val="auto"/>
          <w:sz w:val="28"/>
          <w:szCs w:val="28"/>
        </w:rPr>
        <w:t xml:space="preserve">краткость гласных, отсутствие оглушения звонких согласных </w:t>
      </w:r>
      <w:r w:rsidRPr="00BD739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BD7394">
        <w:rPr>
          <w:rFonts w:ascii="Times New Roman" w:hAnsi="Times New Roman"/>
          <w:iCs/>
          <w:color w:val="auto"/>
          <w:spacing w:val="2"/>
          <w:sz w:val="28"/>
          <w:szCs w:val="28"/>
        </w:rPr>
        <w:t xml:space="preserve">Связующее «r» (there is/there are). </w:t>
      </w:r>
      <w:r w:rsidRPr="00BD7394">
        <w:rPr>
          <w:rFonts w:ascii="Times New Roman" w:hAnsi="Times New Roman"/>
          <w:color w:val="auto"/>
          <w:spacing w:val="2"/>
          <w:sz w:val="28"/>
          <w:szCs w:val="28"/>
        </w:rPr>
        <w:t>Ударение в слове, фразе.</w:t>
      </w:r>
      <w:r w:rsidRPr="00BD7394">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BD7394">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Pr="00BD7394">
        <w:rPr>
          <w:rFonts w:ascii="Times New Roman" w:hAnsi="Times New Roman"/>
          <w:color w:val="auto"/>
          <w:sz w:val="28"/>
          <w:szCs w:val="28"/>
        </w:rPr>
        <w:t>и вопросительного (общий и специальный вопрос) предложе</w:t>
      </w:r>
      <w:r w:rsidRPr="00BD7394">
        <w:rPr>
          <w:rFonts w:ascii="Times New Roman" w:hAnsi="Times New Roman"/>
          <w:color w:val="auto"/>
          <w:spacing w:val="2"/>
          <w:sz w:val="28"/>
          <w:szCs w:val="28"/>
        </w:rPr>
        <w:t xml:space="preserve">ний. </w:t>
      </w:r>
      <w:r w:rsidRPr="00BD7394">
        <w:rPr>
          <w:rFonts w:ascii="Times New Roman" w:hAnsi="Times New Roman"/>
          <w:iCs/>
          <w:color w:val="auto"/>
          <w:spacing w:val="2"/>
          <w:sz w:val="28"/>
          <w:szCs w:val="28"/>
        </w:rPr>
        <w:t xml:space="preserve">Интонация перечисления. Чтение по транскрипции </w:t>
      </w:r>
      <w:r w:rsidRPr="00BD7394">
        <w:rPr>
          <w:rFonts w:ascii="Times New Roman" w:hAnsi="Times New Roman"/>
          <w:iCs/>
          <w:color w:val="auto"/>
          <w:sz w:val="28"/>
          <w:szCs w:val="28"/>
        </w:rPr>
        <w:t>изученных слов.</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BD7394">
        <w:rPr>
          <w:rFonts w:ascii="Times New Roman" w:hAnsi="Times New Roman"/>
          <w:color w:val="auto"/>
          <w:spacing w:val="2"/>
          <w:sz w:val="28"/>
          <w:szCs w:val="28"/>
        </w:rPr>
        <w:t xml:space="preserve">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BD7394">
        <w:rPr>
          <w:rFonts w:ascii="Times New Roman" w:hAnsi="Times New Roman"/>
          <w:color w:val="auto"/>
          <w:spacing w:val="2"/>
          <w:sz w:val="28"/>
          <w:szCs w:val="28"/>
        </w:rPr>
        <w:t xml:space="preserve">doctor, film). </w:t>
      </w:r>
      <w:r w:rsidRPr="00BD7394">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BD7394">
        <w:rPr>
          <w:rFonts w:ascii="Times New Roman" w:hAnsi="Times New Roman"/>
          <w:iCs/>
          <w:color w:val="auto"/>
          <w:sz w:val="28"/>
          <w:szCs w:val="28"/>
        </w:rPr>
        <w:t>­ful, ­ly, ­teen, ­ty, ­th), словосложение (postcard), конверсия (play — to play).</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BD7394">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BD7394">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w:t>
      </w:r>
      <w:r w:rsidRPr="00BD7394">
        <w:rPr>
          <w:rFonts w:ascii="Times New Roman" w:hAnsi="Times New Roman"/>
          <w:color w:val="auto"/>
          <w:sz w:val="28"/>
          <w:szCs w:val="28"/>
        </w:rPr>
        <w:lastRenderedPageBreak/>
        <w:t xml:space="preserve">me, please.) и отрицательной (Don’t be late!) формах. </w:t>
      </w:r>
      <w:r w:rsidRPr="00BD7394">
        <w:rPr>
          <w:rFonts w:ascii="Times New Roman" w:hAnsi="Times New Roman"/>
          <w:iCs/>
          <w:color w:val="auto"/>
          <w:sz w:val="28"/>
          <w:szCs w:val="28"/>
        </w:rPr>
        <w:t>Безличные предложения в настоящем времени (It is cold. It’s five o</w:t>
      </w:r>
      <w:r w:rsidRPr="00BD7394">
        <w:rPr>
          <w:rFonts w:ascii="Times New Roman" w:hAnsi="Times New Roman"/>
          <w:color w:val="auto"/>
          <w:sz w:val="28"/>
          <w:szCs w:val="28"/>
        </w:rPr>
        <w:t>’</w:t>
      </w:r>
      <w:r w:rsidRPr="00BD7394">
        <w:rPr>
          <w:rFonts w:ascii="Times New Roman" w:hAnsi="Times New Roman"/>
          <w:iCs/>
          <w:color w:val="auto"/>
          <w:sz w:val="28"/>
          <w:szCs w:val="28"/>
        </w:rPr>
        <w:t>clock.).</w:t>
      </w:r>
      <w:r w:rsidRPr="00BD7394">
        <w:rPr>
          <w:rFonts w:ascii="Times New Roman" w:hAnsi="Times New Roman"/>
          <w:color w:val="auto"/>
          <w:sz w:val="28"/>
          <w:szCs w:val="28"/>
        </w:rPr>
        <w:t xml:space="preserve"> Предложения с оборотом there is/there are. Простые распространённые предложения. Предложения </w:t>
      </w:r>
      <w:r w:rsidRPr="00BD7394">
        <w:rPr>
          <w:rFonts w:ascii="Times New Roman" w:hAnsi="Times New Roman"/>
          <w:color w:val="auto"/>
          <w:spacing w:val="2"/>
          <w:sz w:val="28"/>
          <w:szCs w:val="28"/>
        </w:rPr>
        <w:t xml:space="preserve">с однородными членами. </w:t>
      </w:r>
      <w:r w:rsidRPr="00BD7394">
        <w:rPr>
          <w:rFonts w:ascii="Times New Roman" w:hAnsi="Times New Roman"/>
          <w:iCs/>
          <w:color w:val="auto"/>
          <w:spacing w:val="2"/>
          <w:sz w:val="28"/>
          <w:szCs w:val="28"/>
        </w:rPr>
        <w:t xml:space="preserve">Сложносочинённые предложения </w:t>
      </w:r>
      <w:r w:rsidRPr="00BD7394">
        <w:rPr>
          <w:rFonts w:ascii="Times New Roman" w:hAnsi="Times New Roman"/>
          <w:iCs/>
          <w:color w:val="auto"/>
          <w:sz w:val="28"/>
          <w:szCs w:val="28"/>
        </w:rPr>
        <w:t>с союзами and и but.Сложноподчинённые предложения с because.</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Правильные и неправильные глаголы в Present, Future, </w:t>
      </w:r>
      <w:r w:rsidRPr="00BD7394">
        <w:rPr>
          <w:rFonts w:ascii="Times New Roman" w:hAnsi="Times New Roman"/>
          <w:color w:val="auto"/>
          <w:sz w:val="28"/>
          <w:szCs w:val="28"/>
        </w:rPr>
        <w:t>Past Simple (Indefinite). Неопределённая форма глагола. Гла</w:t>
      </w:r>
      <w:r w:rsidRPr="00BD7394">
        <w:rPr>
          <w:rFonts w:ascii="Times New Roman" w:hAnsi="Times New Roman"/>
          <w:color w:val="auto"/>
          <w:spacing w:val="2"/>
          <w:sz w:val="28"/>
          <w:szCs w:val="28"/>
        </w:rPr>
        <w:t>гол</w:t>
      </w:r>
      <w:r w:rsidRPr="00B9257C">
        <w:rPr>
          <w:rFonts w:ascii="Times New Roman" w:hAnsi="Times New Roman"/>
          <w:color w:val="auto"/>
          <w:spacing w:val="2"/>
          <w:sz w:val="28"/>
          <w:szCs w:val="28"/>
          <w:lang w:val="en-US"/>
        </w:rPr>
        <w:t>­</w:t>
      </w:r>
      <w:r w:rsidRPr="00BD7394">
        <w:rPr>
          <w:rFonts w:ascii="Times New Roman" w:hAnsi="Times New Roman"/>
          <w:color w:val="auto"/>
          <w:spacing w:val="2"/>
          <w:sz w:val="28"/>
          <w:szCs w:val="28"/>
        </w:rPr>
        <w:t>связка</w:t>
      </w:r>
      <w:r w:rsidRPr="00B9257C">
        <w:rPr>
          <w:rFonts w:ascii="Times New Roman" w:hAnsi="Times New Roman"/>
          <w:color w:val="auto"/>
          <w:spacing w:val="2"/>
          <w:sz w:val="28"/>
          <w:szCs w:val="28"/>
          <w:lang w:val="en-US"/>
        </w:rPr>
        <w:t xml:space="preserve"> to be. </w:t>
      </w:r>
      <w:r w:rsidRPr="00BD7394">
        <w:rPr>
          <w:rFonts w:ascii="Times New Roman" w:hAnsi="Times New Roman"/>
          <w:color w:val="auto"/>
          <w:spacing w:val="2"/>
          <w:sz w:val="28"/>
          <w:szCs w:val="28"/>
        </w:rPr>
        <w:t>Модальныеглаголы</w:t>
      </w:r>
      <w:r w:rsidRPr="00B9257C">
        <w:rPr>
          <w:rFonts w:ascii="Times New Roman" w:hAnsi="Times New Roman"/>
          <w:color w:val="auto"/>
          <w:spacing w:val="2"/>
          <w:sz w:val="28"/>
          <w:szCs w:val="28"/>
          <w:lang w:val="en-US"/>
        </w:rPr>
        <w:t xml:space="preserve"> can, may, must, </w:t>
      </w:r>
      <w:r w:rsidRPr="00B9257C">
        <w:rPr>
          <w:rFonts w:ascii="Times New Roman" w:hAnsi="Times New Roman"/>
          <w:iCs/>
          <w:color w:val="auto"/>
          <w:spacing w:val="2"/>
          <w:sz w:val="28"/>
          <w:szCs w:val="28"/>
          <w:lang w:val="en-US"/>
        </w:rPr>
        <w:t>have to</w:t>
      </w:r>
      <w:r w:rsidRPr="00B9257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BD7394">
        <w:rPr>
          <w:rFonts w:ascii="Times New Roman" w:hAnsi="Times New Roman"/>
          <w:color w:val="auto"/>
          <w:sz w:val="28"/>
          <w:szCs w:val="28"/>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BD7394">
        <w:rPr>
          <w:rFonts w:ascii="Times New Roman" w:hAnsi="Times New Roman"/>
          <w:iCs/>
          <w:color w:val="auto"/>
          <w:sz w:val="28"/>
          <w:szCs w:val="28"/>
        </w:rPr>
        <w:t>неопределённые (some, any — некоторые случаи употребления).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Наречия</w:t>
      </w:r>
      <w:r w:rsidR="004E630C" w:rsidRPr="004E630C">
        <w:rPr>
          <w:rFonts w:ascii="Times New Roman" w:hAnsi="Times New Roman"/>
          <w:iCs/>
          <w:color w:val="auto"/>
          <w:spacing w:val="2"/>
          <w:sz w:val="28"/>
          <w:szCs w:val="28"/>
          <w:lang w:val="en-US"/>
        </w:rPr>
        <w:t xml:space="preserve"> </w:t>
      </w:r>
      <w:r w:rsidRPr="00BD7394">
        <w:rPr>
          <w:rFonts w:ascii="Times New Roman" w:hAnsi="Times New Roman"/>
          <w:iCs/>
          <w:color w:val="auto"/>
          <w:spacing w:val="2"/>
          <w:sz w:val="28"/>
          <w:szCs w:val="28"/>
        </w:rPr>
        <w:t>времени</w:t>
      </w:r>
      <w:r w:rsidRPr="00BD7394">
        <w:rPr>
          <w:rFonts w:ascii="Times New Roman" w:hAnsi="Times New Roman"/>
          <w:iCs/>
          <w:color w:val="auto"/>
          <w:spacing w:val="2"/>
          <w:sz w:val="28"/>
          <w:szCs w:val="28"/>
          <w:lang w:val="en-US"/>
        </w:rPr>
        <w:t xml:space="preserve"> (yesterday, tomorrow, never, usually, </w:t>
      </w:r>
      <w:r w:rsidRPr="00BD7394">
        <w:rPr>
          <w:rFonts w:ascii="Times New Roman" w:hAnsi="Times New Roman"/>
          <w:iCs/>
          <w:color w:val="auto"/>
          <w:sz w:val="28"/>
          <w:szCs w:val="28"/>
          <w:lang w:val="en-US"/>
        </w:rPr>
        <w:t xml:space="preserve">often, sometimes). </w:t>
      </w:r>
      <w:r w:rsidRPr="00BD7394">
        <w:rPr>
          <w:rFonts w:ascii="Times New Roman" w:hAnsi="Times New Roman"/>
          <w:iCs/>
          <w:color w:val="auto"/>
          <w:sz w:val="28"/>
          <w:szCs w:val="28"/>
        </w:rPr>
        <w:t>Наречия степени (much, little, very).</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33783B">
      <w:pPr>
        <w:pStyle w:val="a3"/>
        <w:spacing w:line="240"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Наиболееупотребительныепредлоги</w:t>
      </w:r>
      <w:r w:rsidRPr="00BD7394">
        <w:rPr>
          <w:rFonts w:ascii="Times New Roman" w:hAnsi="Times New Roman"/>
          <w:color w:val="auto"/>
          <w:spacing w:val="2"/>
          <w:sz w:val="28"/>
          <w:szCs w:val="28"/>
          <w:lang w:val="en-US"/>
        </w:rPr>
        <w:t xml:space="preserve">: in, on, at, into, to, </w:t>
      </w:r>
      <w:r w:rsidRPr="00BD7394">
        <w:rPr>
          <w:rFonts w:ascii="Times New Roman" w:hAnsi="Times New Roman"/>
          <w:color w:val="auto"/>
          <w:sz w:val="28"/>
          <w:szCs w:val="28"/>
          <w:lang w:val="en-US"/>
        </w:rPr>
        <w:t>from, of, with.</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Социокультурная осведомлённость</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BD7394">
        <w:rPr>
          <w:rFonts w:ascii="Times New Roman" w:hAnsi="Times New Roman"/>
          <w:color w:val="auto"/>
          <w:sz w:val="28"/>
          <w:szCs w:val="28"/>
        </w:rPr>
        <w:t>учаемого языка; с некоторыми литературными персонажами</w:t>
      </w:r>
      <w:r w:rsidR="004E630C">
        <w:rPr>
          <w:rFonts w:ascii="Times New Roman" w:hAnsi="Times New Roman"/>
          <w:color w:val="auto"/>
          <w:sz w:val="28"/>
          <w:szCs w:val="28"/>
          <w:lang w:val="ru-RU"/>
        </w:rPr>
        <w:t xml:space="preserve"> </w:t>
      </w:r>
      <w:r w:rsidRPr="00BD7394">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BD7394">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Специальные учебные умения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Младшие школьники овладевают следующими специаль</w:t>
      </w:r>
      <w:r w:rsidRPr="00BD7394">
        <w:rPr>
          <w:rFonts w:ascii="Times New Roman" w:hAnsi="Times New Roman"/>
          <w:color w:val="auto"/>
          <w:sz w:val="28"/>
          <w:szCs w:val="28"/>
        </w:rPr>
        <w:t>ными (предметными) учебными умениями и навыками:</w:t>
      </w:r>
    </w:p>
    <w:p w:rsidR="00653A76" w:rsidRPr="0041436B" w:rsidRDefault="00653A76" w:rsidP="0033783B">
      <w:pPr>
        <w:pStyle w:val="21"/>
        <w:spacing w:line="240" w:lineRule="auto"/>
      </w:pPr>
      <w:r w:rsidRPr="003C0745">
        <w:t>пользоваться двуязычным словарём учебника (в том чис</w:t>
      </w:r>
      <w:r w:rsidRPr="00CB6752">
        <w:rPr>
          <w:spacing w:val="2"/>
        </w:rPr>
        <w:t xml:space="preserve">ле транскрипцией), компьютерным словарём и экранным </w:t>
      </w:r>
      <w:r w:rsidRPr="0041436B">
        <w:t>переводом отдельных слов;</w:t>
      </w:r>
    </w:p>
    <w:p w:rsidR="00653A76" w:rsidRPr="00797ECB" w:rsidRDefault="00653A76" w:rsidP="0033783B">
      <w:pPr>
        <w:pStyle w:val="21"/>
        <w:spacing w:line="240" w:lineRule="auto"/>
      </w:pPr>
      <w:r w:rsidRPr="00FF3660">
        <w:rPr>
          <w:spacing w:val="2"/>
        </w:rPr>
        <w:t>пользоваться справочным материалом, представленным</w:t>
      </w:r>
      <w:r w:rsidRPr="00797ECB">
        <w:t>в виде таблиц, схем, правил;</w:t>
      </w:r>
    </w:p>
    <w:p w:rsidR="00653A76" w:rsidRPr="004902B1" w:rsidRDefault="00653A76" w:rsidP="0033783B">
      <w:pPr>
        <w:pStyle w:val="21"/>
        <w:spacing w:line="240" w:lineRule="auto"/>
      </w:pPr>
      <w:r w:rsidRPr="004902B1">
        <w:t>вести словарь (словарную тетрадь);</w:t>
      </w:r>
    </w:p>
    <w:p w:rsidR="00653A76" w:rsidRPr="002C5232" w:rsidRDefault="00653A76" w:rsidP="0033783B">
      <w:pPr>
        <w:pStyle w:val="21"/>
        <w:spacing w:line="240" w:lineRule="auto"/>
      </w:pPr>
      <w:r w:rsidRPr="009B0659">
        <w:rPr>
          <w:spacing w:val="2"/>
        </w:rPr>
        <w:t xml:space="preserve">систематизировать слова, например по тематическому </w:t>
      </w:r>
      <w:r w:rsidRPr="002C5232">
        <w:t>принципу;</w:t>
      </w:r>
    </w:p>
    <w:p w:rsidR="00653A76" w:rsidRPr="002C5232" w:rsidRDefault="00653A76" w:rsidP="0033783B">
      <w:pPr>
        <w:pStyle w:val="21"/>
        <w:spacing w:line="240" w:lineRule="auto"/>
      </w:pPr>
      <w:r w:rsidRPr="002C5232">
        <w:t>пользоваться языковой догадкой, например при опознавании интернационализмов;</w:t>
      </w:r>
    </w:p>
    <w:p w:rsidR="00653A76" w:rsidRPr="00A87A29" w:rsidRDefault="00653A76" w:rsidP="0033783B">
      <w:pPr>
        <w:pStyle w:val="21"/>
        <w:spacing w:line="240" w:lineRule="auto"/>
      </w:pPr>
      <w:r w:rsidRPr="00E417D8">
        <w:rPr>
          <w:spacing w:val="2"/>
        </w:rPr>
        <w:t>делать обобщения на основе структурно­функциональ</w:t>
      </w:r>
      <w:r w:rsidRPr="00A87A29">
        <w:t>ных схем простого предложения;</w:t>
      </w:r>
    </w:p>
    <w:p w:rsidR="00653A76" w:rsidRPr="00012122" w:rsidRDefault="00653A76" w:rsidP="0033783B">
      <w:pPr>
        <w:pStyle w:val="21"/>
        <w:spacing w:line="240" w:lineRule="auto"/>
      </w:pPr>
      <w:r w:rsidRPr="00C6263C">
        <w:rPr>
          <w:spacing w:val="-4"/>
        </w:rPr>
        <w:t>опознавать грамматические явления, отсутствующие в род</w:t>
      </w:r>
      <w:r w:rsidRPr="00012122">
        <w:t>ном языке, например артикли.</w:t>
      </w:r>
    </w:p>
    <w:p w:rsidR="00653A76" w:rsidRPr="00BD7394" w:rsidRDefault="0065696A"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Обще учебные умения </w:t>
      </w:r>
      <w:r w:rsidR="00653A76" w:rsidRPr="00BD7394">
        <w:rPr>
          <w:rFonts w:ascii="Times New Roman" w:hAnsi="Times New Roman"/>
          <w:b/>
          <w:bCs/>
          <w:iCs/>
          <w:color w:val="auto"/>
          <w:sz w:val="28"/>
          <w:szCs w:val="28"/>
        </w:rPr>
        <w:t>и универсальные учебные действия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изучения курса «Иностранный язык»</w:t>
      </w:r>
      <w:r w:rsidR="004E630C">
        <w:rPr>
          <w:rFonts w:ascii="Times New Roman" w:hAnsi="Times New Roman"/>
          <w:color w:val="auto"/>
          <w:sz w:val="28"/>
          <w:szCs w:val="28"/>
          <w:lang w:val="ru-RU"/>
        </w:rPr>
        <w:t xml:space="preserve"> (английский)</w:t>
      </w:r>
      <w:r w:rsidRPr="00BD7394">
        <w:rPr>
          <w:rFonts w:ascii="Times New Roman" w:hAnsi="Times New Roman"/>
          <w:color w:val="auto"/>
          <w:sz w:val="28"/>
          <w:szCs w:val="28"/>
        </w:rPr>
        <w:t xml:space="preserve"> младшие школьники:</w:t>
      </w:r>
    </w:p>
    <w:p w:rsidR="00653A76" w:rsidRPr="002C5232" w:rsidRDefault="00653A76" w:rsidP="0033783B">
      <w:pPr>
        <w:pStyle w:val="21"/>
        <w:spacing w:line="240" w:lineRule="auto"/>
      </w:pPr>
      <w:r w:rsidRPr="003C0745">
        <w:lastRenderedPageBreak/>
        <w:t>совершенствуют приёмы работы с текстом</w:t>
      </w:r>
      <w:r w:rsidRPr="00CB6752">
        <w:t xml:space="preserve">, опираясь на </w:t>
      </w:r>
      <w:r w:rsidRPr="0041436B">
        <w:rPr>
          <w:spacing w:val="2"/>
        </w:rPr>
        <w:t>умения, приобретённые на уроках родного языка (прогно</w:t>
      </w:r>
      <w:r w:rsidRPr="00FF3660">
        <w:t>зировать содержание текста по заголовку, данным к текст</w:t>
      </w:r>
      <w:r w:rsidRPr="00797ECB">
        <w:t xml:space="preserve">у </w:t>
      </w:r>
      <w:r w:rsidRPr="004902B1">
        <w:rPr>
          <w:spacing w:val="2"/>
        </w:rPr>
        <w:t xml:space="preserve">рисункам, списывать текст, выписывать отдельные слова и </w:t>
      </w:r>
      <w:r w:rsidRPr="009B0659">
        <w:t>предложения из текста и</w:t>
      </w:r>
      <w:r w:rsidRPr="002C5232">
        <w:t> </w:t>
      </w:r>
      <w:r w:rsidRPr="002C5232">
        <w:t>т.</w:t>
      </w:r>
      <w:r w:rsidRPr="002C5232">
        <w:t> </w:t>
      </w:r>
      <w:r w:rsidRPr="002C5232">
        <w:t>п.);</w:t>
      </w:r>
    </w:p>
    <w:p w:rsidR="00653A76" w:rsidRPr="00E417D8" w:rsidRDefault="00653A76" w:rsidP="0033783B">
      <w:pPr>
        <w:pStyle w:val="21"/>
        <w:spacing w:line="240" w:lineRule="auto"/>
      </w:pPr>
      <w:r w:rsidRPr="00E417D8">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C6263C" w:rsidRDefault="00653A76" w:rsidP="0033783B">
      <w:pPr>
        <w:pStyle w:val="21"/>
        <w:spacing w:line="240" w:lineRule="auto"/>
        <w:rPr>
          <w:spacing w:val="2"/>
        </w:rPr>
      </w:pPr>
      <w:r w:rsidRPr="00A87A29">
        <w:t xml:space="preserve">совершенствуют общеречевые коммуникативные умения, например начинать и завершать разговор, используя </w:t>
      </w:r>
      <w:r w:rsidRPr="00C6263C">
        <w:rPr>
          <w:spacing w:val="2"/>
        </w:rPr>
        <w:t>речевые клише; поддерживать беседу, задавая вопросы и переспрашивая;</w:t>
      </w:r>
    </w:p>
    <w:p w:rsidR="00653A76" w:rsidRPr="00012122" w:rsidRDefault="00653A76" w:rsidP="0033783B">
      <w:pPr>
        <w:pStyle w:val="21"/>
        <w:spacing w:line="240" w:lineRule="auto"/>
      </w:pPr>
      <w:r w:rsidRPr="00012122">
        <w:t>учатся осуществлять самоконтроль, самооценку;</w:t>
      </w:r>
    </w:p>
    <w:p w:rsidR="00653A76" w:rsidRPr="00375003" w:rsidRDefault="00653A76" w:rsidP="0033783B">
      <w:pPr>
        <w:pStyle w:val="21"/>
        <w:spacing w:line="240" w:lineRule="auto"/>
        <w:rPr>
          <w:spacing w:val="-2"/>
        </w:rPr>
      </w:pPr>
      <w:r w:rsidRPr="005401CC">
        <w:rPr>
          <w:spacing w:val="-4"/>
        </w:rPr>
        <w:t>учатся самостоятельно выполнять задания с использовани</w:t>
      </w:r>
      <w:r w:rsidRPr="003B2B4B">
        <w:rPr>
          <w:spacing w:val="-2"/>
        </w:rPr>
        <w:t>ем к</w:t>
      </w:r>
      <w:r w:rsidRPr="00375003">
        <w:rPr>
          <w:spacing w:val="-2"/>
        </w:rPr>
        <w:t>омпьютера (при наличии мультимедийного приложения).</w:t>
      </w:r>
    </w:p>
    <w:p w:rsidR="00653A76"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BD7394">
        <w:rPr>
          <w:rFonts w:ascii="Times New Roman" w:hAnsi="Times New Roman"/>
          <w:b/>
          <w:bCs/>
          <w:color w:val="auto"/>
          <w:sz w:val="28"/>
          <w:szCs w:val="28"/>
        </w:rPr>
        <w:t xml:space="preserve">не выделяются </w:t>
      </w:r>
      <w:r w:rsidRPr="00BD7394">
        <w:rPr>
          <w:rFonts w:ascii="Times New Roman" w:hAnsi="Times New Roman"/>
          <w:color w:val="auto"/>
          <w:sz w:val="28"/>
          <w:szCs w:val="28"/>
        </w:rPr>
        <w:t>отдельно в тематическом планировании.</w:t>
      </w:r>
    </w:p>
    <w:p w:rsidR="003F7807" w:rsidRPr="003F7807" w:rsidRDefault="003F7807" w:rsidP="0033783B">
      <w:pPr>
        <w:pStyle w:val="a3"/>
        <w:spacing w:line="240" w:lineRule="auto"/>
        <w:ind w:firstLine="454"/>
        <w:rPr>
          <w:rFonts w:ascii="Times New Roman" w:hAnsi="Times New Roman"/>
          <w:color w:val="auto"/>
          <w:sz w:val="28"/>
          <w:szCs w:val="28"/>
        </w:rPr>
      </w:pPr>
    </w:p>
    <w:p w:rsidR="00653A76" w:rsidRPr="00CB6752" w:rsidRDefault="00653A76" w:rsidP="00397642">
      <w:pPr>
        <w:pStyle w:val="afd"/>
        <w:numPr>
          <w:ilvl w:val="3"/>
          <w:numId w:val="2"/>
        </w:numPr>
        <w:spacing w:line="240" w:lineRule="auto"/>
        <w:ind w:left="0" w:firstLine="0"/>
      </w:pPr>
      <w:bookmarkStart w:id="142" w:name="_Toc288394088"/>
      <w:bookmarkStart w:id="143" w:name="_Toc288410555"/>
      <w:bookmarkStart w:id="144" w:name="_Toc288410684"/>
      <w:bookmarkStart w:id="145" w:name="_Toc294246101"/>
      <w:r w:rsidRPr="00CB6752">
        <w:t>Математика и информатика</w:t>
      </w:r>
      <w:bookmarkEnd w:id="142"/>
      <w:bookmarkEnd w:id="143"/>
      <w:bookmarkEnd w:id="144"/>
      <w:bookmarkEnd w:id="145"/>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(половина, треть, четверть, десятая, сотая, тысячная).</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rFonts w:ascii="Times New Roman" w:hAnsi="Times New Roman"/>
          <w:color w:val="auto"/>
          <w:spacing w:val="2"/>
          <w:sz w:val="28"/>
          <w:szCs w:val="28"/>
        </w:rPr>
        <w:t>свойств арифметических действий в вычислениях (переста</w:t>
      </w:r>
      <w:r w:rsidRPr="00BD7394">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Способы проверки правильности вычислений (алгоритм, </w:t>
      </w:r>
      <w:r w:rsidRPr="00BD7394">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текстовыми задачами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купли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lastRenderedPageBreak/>
        <w:t xml:space="preserve">др. </w:t>
      </w:r>
      <w:r w:rsidRPr="00BD7394">
        <w:rPr>
          <w:rFonts w:ascii="Times New Roman" w:hAnsi="Times New Roman"/>
          <w:color w:val="auto"/>
          <w:sz w:val="28"/>
          <w:szCs w:val="28"/>
        </w:rPr>
        <w:t>Скорость, время, путь; объём работы, время, производительность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 xml:space="preserve">Планирование хода решения задачи. Представление текста </w:t>
      </w:r>
      <w:r w:rsidRPr="00BD7394">
        <w:rPr>
          <w:rFonts w:ascii="Times New Roman" w:hAnsi="Times New Roman"/>
          <w:color w:val="auto"/>
          <w:sz w:val="28"/>
          <w:szCs w:val="28"/>
        </w:rPr>
        <w:t>задачи (схема, таблица, диаграмма и другие модели).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Задачи на нахождение доли целого и целого по его доле.</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Пространственные отношения. Геометрические фи</w:t>
      </w:r>
      <w:r w:rsidRPr="00BD7394">
        <w:rPr>
          <w:rFonts w:ascii="Times New Roman" w:hAnsi="Times New Roman"/>
          <w:b/>
          <w:bCs/>
          <w:iCs/>
          <w:color w:val="auto"/>
          <w:sz w:val="28"/>
          <w:szCs w:val="28"/>
        </w:rPr>
        <w:t>гуры</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BD7394">
        <w:rPr>
          <w:rFonts w:ascii="Times New Roman" w:hAnsi="Times New Roman"/>
          <w:color w:val="auto"/>
          <w:spacing w:val="2"/>
          <w:sz w:val="28"/>
          <w:szCs w:val="28"/>
        </w:rPr>
        <w:t>слева—справа, сверху—снизу, бли</w:t>
      </w:r>
      <w:r w:rsidRPr="00BD7394">
        <w:rPr>
          <w:rFonts w:ascii="Times New Roman" w:hAnsi="Times New Roman"/>
          <w:color w:val="auto"/>
          <w:spacing w:val="2"/>
          <w:sz w:val="28"/>
          <w:szCs w:val="28"/>
        </w:rPr>
        <w:t>же—дальше, между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пр.). Распознавание и изображение</w:t>
      </w:r>
      <w:r w:rsidRPr="00BD739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BD7394">
        <w:rPr>
          <w:rFonts w:ascii="Times New Roman" w:hAnsi="Times New Roman"/>
          <w:color w:val="auto"/>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Геометрические величины</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r w:rsidRPr="00BD7394">
        <w:rPr>
          <w:rFonts w:ascii="Times New Roman" w:hAnsi="Times New Roman"/>
          <w:color w:val="auto"/>
          <w:sz w:val="28"/>
          <w:szCs w:val="28"/>
          <w:vertAlign w:val="superscript"/>
        </w:rPr>
        <w:t>2</w:t>
      </w:r>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Точное и приближённое измерение площади гео</w:t>
      </w:r>
      <w:r w:rsidRPr="00BD7394">
        <w:rPr>
          <w:rFonts w:ascii="Times New Roman" w:hAnsi="Times New Roman"/>
          <w:color w:val="auto"/>
          <w:sz w:val="28"/>
          <w:szCs w:val="28"/>
        </w:rPr>
        <w:t>метрической фигуры. Вычисление площади прямоугольника.</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информацией</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Сбор и представление информации, связанной со счётом </w:t>
      </w:r>
      <w:r w:rsidRPr="00BD7394">
        <w:rPr>
          <w:rFonts w:ascii="Times New Roman" w:hAnsi="Times New Roman"/>
          <w:color w:val="auto"/>
          <w:spacing w:val="2"/>
          <w:sz w:val="28"/>
          <w:szCs w:val="28"/>
        </w:rPr>
        <w:t xml:space="preserve">(пересчётом), измерением величин; фиксирование, анализ </w:t>
      </w:r>
      <w:r w:rsidRPr="00BD7394">
        <w:rPr>
          <w:rFonts w:ascii="Times New Roman" w:hAnsi="Times New Roman"/>
          <w:color w:val="auto"/>
          <w:sz w:val="28"/>
          <w:szCs w:val="28"/>
        </w:rPr>
        <w:t>полученной информации.</w:t>
      </w:r>
    </w:p>
    <w:p w:rsidR="00653A76" w:rsidRPr="00BD7394" w:rsidRDefault="00653A76" w:rsidP="0033783B">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Составление конечной последовательности (цепочки) пред</w:t>
      </w:r>
      <w:r w:rsidRPr="00BD7394">
        <w:rPr>
          <w:rFonts w:ascii="Times New Roman" w:hAnsi="Times New Roman"/>
          <w:color w:val="auto"/>
          <w:spacing w:val="2"/>
          <w:sz w:val="28"/>
          <w:szCs w:val="28"/>
        </w:rPr>
        <w:t>метов, чисел, геометрических фигур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по правилу.</w:t>
      </w:r>
      <w:r w:rsidRPr="00BD7394">
        <w:rPr>
          <w:rFonts w:ascii="Times New Roman" w:hAnsi="Times New Roman"/>
          <w:color w:val="auto"/>
          <w:sz w:val="28"/>
          <w:szCs w:val="28"/>
        </w:rPr>
        <w:t>Составление, запись и выполнение простого алгоритма, плана поиска информации.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Чтение и заполнение таблицы. Интерпретация данных</w:t>
      </w:r>
      <w:r w:rsidRPr="00BD7394">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653A76" w:rsidRPr="00CB6752" w:rsidRDefault="00653A76" w:rsidP="00397642">
      <w:pPr>
        <w:pStyle w:val="afd"/>
        <w:numPr>
          <w:ilvl w:val="3"/>
          <w:numId w:val="2"/>
        </w:numPr>
        <w:spacing w:line="240" w:lineRule="auto"/>
        <w:ind w:left="0" w:hanging="22"/>
      </w:pPr>
      <w:bookmarkStart w:id="146" w:name="_Toc288394089"/>
      <w:bookmarkStart w:id="147" w:name="_Toc288410556"/>
      <w:bookmarkStart w:id="148" w:name="_Toc288410685"/>
      <w:bookmarkStart w:id="149" w:name="_Toc294246102"/>
      <w:r w:rsidRPr="00CB6752">
        <w:t>Окружающий мир</w:t>
      </w:r>
      <w:bookmarkEnd w:id="146"/>
      <w:bookmarkEnd w:id="147"/>
      <w:bookmarkEnd w:id="148"/>
      <w:bookmarkEnd w:id="149"/>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природа</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Важнейшие природные объекты своей страны, района</w:t>
      </w:r>
      <w:r w:rsidRPr="007261C4">
        <w:rPr>
          <w:rStyle w:val="Zag11"/>
          <w:rFonts w:eastAsia="@Arial Unicode MS"/>
          <w:sz w:val="28"/>
          <w:szCs w:val="28"/>
        </w:rPr>
        <w:t>. Ориентирование на местности. Компас.</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lastRenderedPageBreak/>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7261C4">
        <w:rPr>
          <w:rStyle w:val="Zag11"/>
          <w:rFonts w:eastAsia="@Arial Unicode MS"/>
          <w:i/>
          <w:iCs/>
          <w:sz w:val="28"/>
          <w:szCs w:val="28"/>
        </w:rPr>
        <w:t>Предсказание погоды и его значение в жизни людей</w:t>
      </w:r>
      <w:r w:rsidRPr="007261C4">
        <w:rPr>
          <w:rStyle w:val="Zag11"/>
          <w:rFonts w:eastAsia="@Arial Unicode MS"/>
          <w:sz w:val="28"/>
          <w:szCs w:val="28"/>
        </w:rPr>
        <w:t>.</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7261C4">
        <w:rPr>
          <w:rStyle w:val="Zag11"/>
          <w:rFonts w:eastAsia="@Arial Unicode MS"/>
          <w:iCs/>
          <w:sz w:val="28"/>
          <w:szCs w:val="28"/>
        </w:rPr>
        <w:t>Круговорот веществ</w:t>
      </w:r>
      <w:r w:rsidRPr="007261C4">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261C4">
        <w:rPr>
          <w:rStyle w:val="Zag11"/>
          <w:rFonts w:eastAsia="@Arial Unicode MS"/>
          <w:sz w:val="28"/>
          <w:szCs w:val="28"/>
        </w:rPr>
        <w:t>.</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lastRenderedPageBreak/>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33783B">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57F36">
        <w:rPr>
          <w:rFonts w:ascii="Times New Roman" w:hAnsi="Times New Roman"/>
          <w:color w:val="auto"/>
          <w:sz w:val="28"/>
          <w:szCs w:val="28"/>
          <w:lang w:val="ru-RU"/>
        </w:rPr>
        <w:t>.</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общество</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свойствах и качествах</w:t>
      </w:r>
      <w:r w:rsidRPr="007261C4">
        <w:rPr>
          <w:rStyle w:val="Zag11"/>
          <w:rFonts w:eastAsia="@Arial Unicode MS"/>
          <w:sz w:val="28"/>
          <w:szCs w:val="28"/>
        </w:rPr>
        <w:t>.</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61C4">
        <w:rPr>
          <w:rStyle w:val="Zag11"/>
          <w:rFonts w:eastAsia="@Arial Unicode MS"/>
          <w:i/>
          <w:iCs/>
          <w:sz w:val="28"/>
          <w:szCs w:val="28"/>
        </w:rPr>
        <w:t>Хозяйство семьи</w:t>
      </w:r>
      <w:r w:rsidRPr="007261C4">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lastRenderedPageBreak/>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7261C4" w:rsidRDefault="006C5DA7" w:rsidP="0033783B">
      <w:pPr>
        <w:tabs>
          <w:tab w:val="left" w:leader="dot" w:pos="624"/>
        </w:tabs>
        <w:ind w:firstLine="709"/>
        <w:jc w:val="both"/>
        <w:rPr>
          <w:rStyle w:val="Zag11"/>
          <w:rFonts w:eastAsia="@Arial Unicode MS"/>
          <w:i/>
          <w:iCs/>
          <w:sz w:val="28"/>
          <w:szCs w:val="28"/>
        </w:rPr>
      </w:pPr>
      <w:r w:rsidRPr="007261C4">
        <w:rPr>
          <w:rStyle w:val="Zag11"/>
          <w:rFonts w:eastAsia="@Arial Unicode MS"/>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7261C4">
        <w:rPr>
          <w:rStyle w:val="Zag11"/>
          <w:rFonts w:eastAsia="@Arial Unicode MS"/>
          <w:i/>
          <w:iCs/>
          <w:sz w:val="28"/>
          <w:szCs w:val="28"/>
        </w:rPr>
        <w:t>Средства связи</w:t>
      </w:r>
      <w:r w:rsidRPr="007261C4">
        <w:rPr>
          <w:rStyle w:val="Zag11"/>
          <w:rFonts w:eastAsia="@Arial Unicode MS"/>
          <w:sz w:val="28"/>
          <w:szCs w:val="28"/>
        </w:rPr>
        <w:t xml:space="preserve">: </w:t>
      </w:r>
      <w:r w:rsidRPr="007261C4">
        <w:rPr>
          <w:rStyle w:val="Zag11"/>
          <w:rFonts w:eastAsia="@Arial Unicode MS"/>
          <w:i/>
          <w:iCs/>
          <w:sz w:val="28"/>
          <w:szCs w:val="28"/>
        </w:rPr>
        <w:t>почта</w:t>
      </w:r>
      <w:r w:rsidRPr="007261C4">
        <w:rPr>
          <w:rStyle w:val="Zag11"/>
          <w:rFonts w:eastAsia="@Arial Unicode MS"/>
          <w:sz w:val="28"/>
          <w:szCs w:val="28"/>
        </w:rPr>
        <w:t xml:space="preserve">, </w:t>
      </w:r>
      <w:r w:rsidRPr="007261C4">
        <w:rPr>
          <w:rStyle w:val="Zag11"/>
          <w:rFonts w:eastAsia="@Arial Unicode MS"/>
          <w:i/>
          <w:iCs/>
          <w:sz w:val="28"/>
          <w:szCs w:val="28"/>
        </w:rPr>
        <w:t>телеграф</w:t>
      </w:r>
      <w:r w:rsidRPr="007261C4">
        <w:rPr>
          <w:rStyle w:val="Zag11"/>
          <w:rFonts w:eastAsia="@Arial Unicode MS"/>
          <w:sz w:val="28"/>
          <w:szCs w:val="28"/>
        </w:rPr>
        <w:t xml:space="preserve">, </w:t>
      </w:r>
      <w:r w:rsidRPr="007261C4">
        <w:rPr>
          <w:rStyle w:val="Zag11"/>
          <w:rFonts w:eastAsia="@Arial Unicode MS"/>
          <w:i/>
          <w:iCs/>
          <w:sz w:val="28"/>
          <w:szCs w:val="28"/>
        </w:rPr>
        <w:t>телефон, электронная почта, аудио- и видеочаты, форум.</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261C4" w:rsidRDefault="006C5DA7"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lastRenderedPageBreak/>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7394" w:rsidRDefault="006C5DA7" w:rsidP="0033783B">
      <w:pPr>
        <w:pStyle w:val="a3"/>
        <w:spacing w:line="240" w:lineRule="auto"/>
        <w:ind w:firstLine="454"/>
        <w:rPr>
          <w:rFonts w:ascii="Times New Roman" w:hAnsi="Times New Roman"/>
          <w:color w:val="auto"/>
          <w:sz w:val="28"/>
          <w:szCs w:val="28"/>
        </w:rPr>
      </w:pPr>
      <w:r w:rsidRPr="007261C4">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Правила безопасной жизни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Ценность здоровья и здорового образа жизни.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Режим дня школьника, чередование труда и отдыха в</w:t>
      </w:r>
      <w:r w:rsidRPr="00BD7394">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BD7394">
        <w:rPr>
          <w:rFonts w:ascii="Times New Roman" w:hAnsi="Times New Roman"/>
          <w:color w:val="auto"/>
          <w:spacing w:val="2"/>
          <w:sz w:val="28"/>
          <w:szCs w:val="28"/>
        </w:rPr>
        <w:t>здоровья. Личная ответственность каждого человека за со</w:t>
      </w:r>
      <w:r w:rsidRPr="00BD7394">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BD7394">
        <w:rPr>
          <w:rFonts w:ascii="Times New Roman" w:hAnsi="Times New Roman"/>
          <w:color w:val="auto"/>
          <w:spacing w:val="2"/>
          <w:sz w:val="28"/>
          <w:szCs w:val="28"/>
        </w:rPr>
        <w:t>помощь при лёгких травмах (</w:t>
      </w:r>
      <w:r w:rsidRPr="00BD7394">
        <w:rPr>
          <w:rFonts w:ascii="Times New Roman" w:hAnsi="Times New Roman"/>
          <w:iCs/>
          <w:color w:val="auto"/>
          <w:spacing w:val="2"/>
          <w:sz w:val="28"/>
          <w:szCs w:val="28"/>
        </w:rPr>
        <w:t>ушиб</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порез</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ожог</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обмора</w:t>
      </w:r>
      <w:r w:rsidRPr="00BD7394">
        <w:rPr>
          <w:rFonts w:ascii="Times New Roman" w:hAnsi="Times New Roman"/>
          <w:iCs/>
          <w:color w:val="auto"/>
          <w:sz w:val="28"/>
          <w:szCs w:val="28"/>
        </w:rPr>
        <w:t>живании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перегреве</w:t>
      </w:r>
      <w:r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Дорога от дома до школы, правила безопасного поведения </w:t>
      </w:r>
      <w:r w:rsidRPr="00BD7394">
        <w:rPr>
          <w:rFonts w:ascii="Times New Roman" w:hAnsi="Times New Roman"/>
          <w:color w:val="auto"/>
          <w:spacing w:val="2"/>
          <w:sz w:val="28"/>
          <w:szCs w:val="28"/>
        </w:rPr>
        <w:t>на дорогах, в лесу, на водоёме в разное время года. Пра</w:t>
      </w:r>
      <w:r w:rsidRPr="00BD7394">
        <w:rPr>
          <w:rFonts w:ascii="Times New Roman" w:hAnsi="Times New Roman"/>
          <w:color w:val="auto"/>
          <w:sz w:val="28"/>
          <w:szCs w:val="28"/>
        </w:rPr>
        <w:t>вила пожарной безопасности, основные правила обращенияс газом, электричеством, водой.</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Правила безопасного поведения в природе.</w:t>
      </w:r>
    </w:p>
    <w:p w:rsidR="00653A76"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Забота о здоровье и безопасности окружающих людей .</w:t>
      </w:r>
    </w:p>
    <w:p w:rsidR="003F7807" w:rsidRPr="003F7807" w:rsidRDefault="003F7807" w:rsidP="0033783B">
      <w:pPr>
        <w:pStyle w:val="a3"/>
        <w:spacing w:line="240" w:lineRule="auto"/>
        <w:ind w:firstLine="454"/>
        <w:rPr>
          <w:rFonts w:ascii="Times New Roman" w:hAnsi="Times New Roman"/>
          <w:color w:val="auto"/>
          <w:sz w:val="28"/>
          <w:szCs w:val="28"/>
        </w:rPr>
      </w:pPr>
    </w:p>
    <w:p w:rsidR="00653A76" w:rsidRPr="0041436B" w:rsidRDefault="00653A76" w:rsidP="00397642">
      <w:pPr>
        <w:pStyle w:val="afd"/>
        <w:numPr>
          <w:ilvl w:val="3"/>
          <w:numId w:val="2"/>
        </w:numPr>
        <w:spacing w:line="240" w:lineRule="auto"/>
        <w:ind w:left="0" w:hanging="22"/>
      </w:pPr>
      <w:bookmarkStart w:id="150" w:name="_Toc288394090"/>
      <w:bookmarkStart w:id="151" w:name="_Toc288410557"/>
      <w:bookmarkStart w:id="152" w:name="_Toc288410686"/>
      <w:bookmarkStart w:id="153" w:name="_Toc294246103"/>
      <w:r w:rsidRPr="00CB6752">
        <w:t xml:space="preserve">Основы </w:t>
      </w:r>
      <w:bookmarkEnd w:id="150"/>
      <w:bookmarkEnd w:id="151"/>
      <w:bookmarkEnd w:id="152"/>
      <w:r w:rsidR="00092A93" w:rsidRPr="0041436B">
        <w:t>религиозных культур и светской этики</w:t>
      </w:r>
      <w:bookmarkEnd w:id="153"/>
    </w:p>
    <w:p w:rsidR="00F17F7A" w:rsidRPr="005D7693" w:rsidRDefault="00F17F7A" w:rsidP="0033783B">
      <w:pPr>
        <w:ind w:firstLine="709"/>
        <w:jc w:val="both"/>
        <w:rPr>
          <w:b/>
          <w:sz w:val="28"/>
          <w:szCs w:val="28"/>
        </w:rPr>
      </w:pPr>
      <w:r w:rsidRPr="005D7693">
        <w:rPr>
          <w:b/>
          <w:sz w:val="28"/>
          <w:szCs w:val="28"/>
        </w:rPr>
        <w:t>Основное содержание предметной области</w:t>
      </w:r>
    </w:p>
    <w:p w:rsidR="00F17F7A" w:rsidRPr="005D7693" w:rsidRDefault="00F17F7A" w:rsidP="0033783B">
      <w:pPr>
        <w:ind w:firstLine="709"/>
        <w:jc w:val="both"/>
        <w:rPr>
          <w:sz w:val="28"/>
          <w:szCs w:val="28"/>
        </w:rPr>
      </w:pPr>
      <w:r w:rsidRPr="005D7693">
        <w:rPr>
          <w:sz w:val="28"/>
          <w:szCs w:val="28"/>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w:t>
      </w:r>
      <w:r w:rsidR="004E630C">
        <w:rPr>
          <w:sz w:val="28"/>
          <w:szCs w:val="28"/>
        </w:rPr>
        <w:t>«Основы православной культуры»</w:t>
      </w:r>
    </w:p>
    <w:p w:rsidR="00F17F7A" w:rsidRPr="005D7693" w:rsidRDefault="00F17F7A" w:rsidP="0033783B">
      <w:pPr>
        <w:ind w:firstLine="709"/>
        <w:jc w:val="both"/>
        <w:rPr>
          <w:b/>
          <w:sz w:val="28"/>
          <w:szCs w:val="28"/>
        </w:rPr>
      </w:pPr>
      <w:r w:rsidRPr="005D7693">
        <w:rPr>
          <w:b/>
          <w:sz w:val="28"/>
          <w:szCs w:val="28"/>
        </w:rPr>
        <w:t>Основы православной культуры</w:t>
      </w:r>
    </w:p>
    <w:p w:rsidR="00F17F7A" w:rsidRPr="005D7693" w:rsidRDefault="00F17F7A" w:rsidP="0033783B">
      <w:pPr>
        <w:ind w:firstLine="709"/>
        <w:jc w:val="both"/>
        <w:rPr>
          <w:sz w:val="28"/>
          <w:szCs w:val="28"/>
        </w:rPr>
      </w:pPr>
      <w:r w:rsidRPr="005D7693">
        <w:rPr>
          <w:sz w:val="28"/>
          <w:szCs w:val="28"/>
        </w:rPr>
        <w:t>Россия – наша Родина.</w:t>
      </w:r>
    </w:p>
    <w:p w:rsidR="00F17F7A" w:rsidRPr="005D7693" w:rsidRDefault="00F17F7A" w:rsidP="0033783B">
      <w:pPr>
        <w:ind w:firstLine="709"/>
        <w:jc w:val="both"/>
        <w:rPr>
          <w:sz w:val="28"/>
          <w:szCs w:val="28"/>
        </w:rPr>
      </w:pPr>
      <w:r w:rsidRPr="005D7693">
        <w:rPr>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3F7807" w:rsidRPr="00814E6D" w:rsidRDefault="00F17F7A" w:rsidP="0033783B">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653A76" w:rsidRPr="00CB6752" w:rsidRDefault="00653A76" w:rsidP="00397642">
      <w:pPr>
        <w:pStyle w:val="afd"/>
        <w:numPr>
          <w:ilvl w:val="3"/>
          <w:numId w:val="2"/>
        </w:numPr>
        <w:spacing w:line="240" w:lineRule="auto"/>
        <w:ind w:left="0" w:firstLine="0"/>
      </w:pPr>
      <w:bookmarkStart w:id="154" w:name="_Toc288394091"/>
      <w:bookmarkStart w:id="155" w:name="_Toc288410558"/>
      <w:bookmarkStart w:id="156" w:name="_Toc288410687"/>
      <w:bookmarkStart w:id="157" w:name="_Toc294246104"/>
      <w:r w:rsidRPr="00CB6752">
        <w:t>Изобразительное искусство</w:t>
      </w:r>
      <w:bookmarkEnd w:id="154"/>
      <w:bookmarkEnd w:id="155"/>
      <w:bookmarkEnd w:id="156"/>
      <w:bookmarkEnd w:id="157"/>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Виды художественной деятельности</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lastRenderedPageBreak/>
        <w:t xml:space="preserve">Восприятие произведений искусства. </w:t>
      </w:r>
      <w:r w:rsidRPr="00BD7394">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7394">
        <w:rPr>
          <w:rFonts w:ascii="Times New Roman" w:hAnsi="Times New Roman"/>
          <w:color w:val="auto"/>
          <w:spacing w:val="2"/>
          <w:sz w:val="28"/>
          <w:szCs w:val="28"/>
        </w:rPr>
        <w:t>ству. Фотография и произведение изобразительного искус</w:t>
      </w:r>
      <w:r w:rsidRPr="00BD7394">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BD7394">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rFonts w:ascii="Times New Roman" w:hAnsi="Times New Roman"/>
          <w:color w:val="auto"/>
          <w:spacing w:val="2"/>
          <w:sz w:val="28"/>
          <w:szCs w:val="28"/>
        </w:rPr>
        <w:t>циональная оценка шедевров национального, российского</w:t>
      </w:r>
      <w:r w:rsidRPr="00BD7394">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Рисунок. </w:t>
      </w:r>
      <w:r w:rsidRPr="00BD7394">
        <w:rPr>
          <w:rFonts w:ascii="Times New Roman" w:hAnsi="Times New Roman"/>
          <w:color w:val="auto"/>
          <w:sz w:val="28"/>
          <w:szCs w:val="28"/>
        </w:rPr>
        <w:t>Материалы для рисунка: карандаш, ручка, фломастер, уголь, пастель, мелки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BD739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olor w:val="auto"/>
          <w:sz w:val="28"/>
          <w:szCs w:val="28"/>
        </w:rPr>
        <w:t>общие и характерные черты.</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Живопись. </w:t>
      </w:r>
      <w:r w:rsidRPr="00BD739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BD7394">
        <w:rPr>
          <w:rFonts w:ascii="Times New Roman" w:hAnsi="Times New Roman"/>
          <w:color w:val="auto"/>
          <w:sz w:val="28"/>
          <w:szCs w:val="28"/>
        </w:rPr>
        <w:t>средствами живописи. Цвет </w:t>
      </w:r>
      <w:r w:rsidRPr="00BD7394">
        <w:rPr>
          <w:rFonts w:ascii="Times New Roman" w:hAnsi="Times New Roman"/>
          <w:color w:val="auto"/>
          <w:sz w:val="28"/>
          <w:szCs w:val="28"/>
        </w:rPr>
        <w:t xml:space="preserve">основа </w:t>
      </w:r>
      <w:r w:rsidR="00A22907" w:rsidRPr="00BD7394">
        <w:rPr>
          <w:rFonts w:ascii="Times New Roman" w:hAnsi="Times New Roman"/>
          <w:color w:val="auto"/>
          <w:sz w:val="28"/>
          <w:szCs w:val="28"/>
        </w:rPr>
        <w:t>языка </w:t>
      </w:r>
      <w:r w:rsidRPr="00BD7394">
        <w:rPr>
          <w:rFonts w:ascii="Times New Roman" w:hAnsi="Times New Roman"/>
          <w:color w:val="auto"/>
          <w:sz w:val="28"/>
          <w:szCs w:val="28"/>
        </w:rPr>
        <w:t>живописи.</w:t>
      </w:r>
      <w:r w:rsidRPr="00BD7394">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BD7394">
        <w:rPr>
          <w:rFonts w:ascii="Times New Roman" w:hAnsi="Times New Roman"/>
          <w:color w:val="auto"/>
          <w:sz w:val="28"/>
          <w:szCs w:val="28"/>
        </w:rPr>
        <w:t>задачами. Образы природы и человека в живописи.</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Скульптура. </w:t>
      </w:r>
      <w:r w:rsidRPr="00BD7394">
        <w:rPr>
          <w:rFonts w:ascii="Times New Roman" w:hAnsi="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BD7394">
        <w:rPr>
          <w:rFonts w:ascii="Times New Roman" w:hAnsi="Times New Roman"/>
          <w:color w:val="auto"/>
          <w:sz w:val="28"/>
          <w:szCs w:val="28"/>
        </w:rPr>
        <w:t xml:space="preserve">с пластическими скульптурными материалами для создания </w:t>
      </w:r>
      <w:r w:rsidRPr="00BD7394">
        <w:rPr>
          <w:rFonts w:ascii="Times New Roman" w:hAnsi="Times New Roman"/>
          <w:color w:val="auto"/>
          <w:spacing w:val="2"/>
          <w:sz w:val="28"/>
          <w:szCs w:val="28"/>
        </w:rPr>
        <w:t xml:space="preserve">выразительного образа (пластилин, глина — раскатывание, </w:t>
      </w:r>
      <w:r w:rsidRPr="00BD7394">
        <w:rPr>
          <w:rFonts w:ascii="Times New Roman" w:hAnsi="Times New Roman"/>
          <w:color w:val="auto"/>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Художественное конструирование и дизайн. </w:t>
      </w:r>
      <w:r w:rsidRPr="00BD739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Элементарные приёмы работы с различными материалами для создания </w:t>
      </w:r>
      <w:r w:rsidRPr="00BD7394">
        <w:rPr>
          <w:rFonts w:ascii="Times New Roman" w:hAnsi="Times New Roman"/>
          <w:color w:val="auto"/>
          <w:spacing w:val="2"/>
          <w:sz w:val="28"/>
          <w:szCs w:val="28"/>
        </w:rPr>
        <w:t xml:space="preserve">выразительного образа (пластилин — раскатывание, набор </w:t>
      </w:r>
      <w:r w:rsidRPr="00BD7394">
        <w:rPr>
          <w:rFonts w:ascii="Times New Roman" w:hAnsi="Times New Roman"/>
          <w:color w:val="auto"/>
          <w:sz w:val="28"/>
          <w:szCs w:val="28"/>
        </w:rPr>
        <w:t xml:space="preserve">объёма, вытягивание формы; бумага и картон — сгибание, </w:t>
      </w:r>
      <w:r w:rsidRPr="00BD7394">
        <w:rPr>
          <w:rFonts w:ascii="Times New Roman" w:hAnsi="Times New Roman"/>
          <w:color w:val="auto"/>
          <w:spacing w:val="2"/>
          <w:sz w:val="28"/>
          <w:szCs w:val="28"/>
        </w:rPr>
        <w:t xml:space="preserve">вырезание). Представление о возможностях использования </w:t>
      </w:r>
      <w:r w:rsidRPr="00BD7394">
        <w:rPr>
          <w:rFonts w:ascii="Times New Roman" w:hAnsi="Times New Roman"/>
          <w:color w:val="auto"/>
          <w:sz w:val="28"/>
          <w:szCs w:val="28"/>
        </w:rPr>
        <w:t>навыков художественного конструирования и моделирования в жизни человека.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 xml:space="preserve">Декоративно­прикладное искусство. </w:t>
      </w:r>
      <w:r w:rsidRPr="00BD7394">
        <w:rPr>
          <w:rFonts w:ascii="Times New Roman" w:hAnsi="Times New Roman"/>
          <w:color w:val="auto"/>
          <w:spacing w:val="-4"/>
          <w:sz w:val="28"/>
          <w:szCs w:val="28"/>
        </w:rPr>
        <w:t>Истоки декоративно­</w:t>
      </w:r>
      <w:r w:rsidRPr="00BD7394">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w:t>
      </w:r>
      <w:r w:rsidR="00814E6D">
        <w:rPr>
          <w:rFonts w:ascii="Times New Roman" w:hAnsi="Times New Roman"/>
          <w:color w:val="auto"/>
          <w:sz w:val="28"/>
          <w:szCs w:val="28"/>
          <w:lang w:val="ru-RU"/>
        </w:rPr>
        <w:t xml:space="preserve">е </w:t>
      </w:r>
      <w:r w:rsidRPr="00BD7394">
        <w:rPr>
          <w:rFonts w:ascii="Times New Roman" w:hAnsi="Times New Roman"/>
          <w:color w:val="auto"/>
          <w:spacing w:val="2"/>
          <w:sz w:val="28"/>
          <w:szCs w:val="28"/>
        </w:rPr>
        <w:t xml:space="preserve">жилища, предметов быта, орудий труда, костюма; музыка, </w:t>
      </w:r>
      <w:r w:rsidRPr="00BD7394">
        <w:rPr>
          <w:rFonts w:ascii="Times New Roman" w:hAnsi="Times New Roman"/>
          <w:color w:val="auto"/>
          <w:sz w:val="28"/>
          <w:szCs w:val="28"/>
        </w:rPr>
        <w:t>песни, хороводы; былины, сказания, сказки). Образ человека в традиционной культуре.Представления народа о мужской</w:t>
      </w:r>
      <w:r w:rsidRPr="00BD7394">
        <w:rPr>
          <w:rFonts w:ascii="Times New Roman" w:hAnsi="Times New Roman"/>
          <w:color w:val="auto"/>
          <w:spacing w:val="2"/>
          <w:sz w:val="28"/>
          <w:szCs w:val="28"/>
        </w:rPr>
        <w:t>и женской красоте, отражённые в изобразительном искус</w:t>
      </w:r>
      <w:r w:rsidRPr="00BD7394">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Pr="00BD7394">
        <w:rPr>
          <w:rFonts w:ascii="Times New Roman" w:hAnsi="Times New Roman"/>
          <w:color w:val="auto"/>
          <w:spacing w:val="2"/>
          <w:sz w:val="28"/>
          <w:szCs w:val="28"/>
        </w:rPr>
        <w:t xml:space="preserve">в природе как основа декоративных форм в прикладномискусстве (цветы, раскраска бабочек, переплетение ветвей </w:t>
      </w:r>
      <w:r w:rsidRPr="00BD7394">
        <w:rPr>
          <w:rFonts w:ascii="Times New Roman" w:hAnsi="Times New Roman"/>
          <w:color w:val="auto"/>
          <w:sz w:val="28"/>
          <w:szCs w:val="28"/>
        </w:rPr>
        <w:t>деревьев, морозные узоры на стекле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 Ознакомление с </w:t>
      </w:r>
      <w:r w:rsidRPr="00BD7394">
        <w:rPr>
          <w:rFonts w:ascii="Times New Roman" w:hAnsi="Times New Roman"/>
          <w:color w:val="auto"/>
          <w:sz w:val="28"/>
          <w:szCs w:val="28"/>
        </w:rPr>
        <w:lastRenderedPageBreak/>
        <w:t>произведениями народных художественных промыслов в России (с учётом местных условий).</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Азбука искусства. Как говорит искусство?</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Композиция. </w:t>
      </w:r>
      <w:r w:rsidRPr="00BD7394">
        <w:rPr>
          <w:rFonts w:ascii="Times New Roman" w:hAnsi="Times New Roman"/>
          <w:color w:val="auto"/>
          <w:spacing w:val="-2"/>
          <w:sz w:val="28"/>
          <w:szCs w:val="28"/>
        </w:rPr>
        <w:t>Элементарные приёмы композиции на плос</w:t>
      </w:r>
      <w:r w:rsidRPr="00BD7394">
        <w:rPr>
          <w:rFonts w:ascii="Times New Roman" w:hAnsi="Times New Roman"/>
          <w:color w:val="auto"/>
          <w:spacing w:val="2"/>
          <w:sz w:val="28"/>
          <w:szCs w:val="28"/>
        </w:rPr>
        <w:t xml:space="preserve">кости и в пространстве. Понятия: горизонталь, вертикаль </w:t>
      </w:r>
      <w:r w:rsidRPr="00BD7394">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Цвет. </w:t>
      </w:r>
      <w:r w:rsidRPr="00BD7394">
        <w:rPr>
          <w:rFonts w:ascii="Times New Roman" w:hAnsi="Times New Roman"/>
          <w:color w:val="auto"/>
          <w:sz w:val="28"/>
          <w:szCs w:val="28"/>
        </w:rPr>
        <w:t xml:space="preserve">Основные и составные цвета. Тёплые и холодные </w:t>
      </w:r>
      <w:r w:rsidRPr="00BD7394">
        <w:rPr>
          <w:rFonts w:ascii="Times New Roman" w:hAnsi="Times New Roman"/>
          <w:color w:val="auto"/>
          <w:spacing w:val="2"/>
          <w:sz w:val="28"/>
          <w:szCs w:val="28"/>
        </w:rPr>
        <w:t>цвета. Смешение цветов. Роль белой и чёрной красок в эмоциональном звучании</w:t>
      </w:r>
      <w:r w:rsidR="00A22907" w:rsidRPr="00BD7394">
        <w:rPr>
          <w:rFonts w:ascii="Times New Roman" w:hAnsi="Times New Roman"/>
          <w:color w:val="auto"/>
          <w:spacing w:val="2"/>
          <w:sz w:val="28"/>
          <w:szCs w:val="28"/>
        </w:rPr>
        <w:t xml:space="preserve"> и выразительности образа. Эмо</w:t>
      </w:r>
      <w:r w:rsidRPr="00BD7394">
        <w:rPr>
          <w:rFonts w:ascii="Times New Roman" w:hAnsi="Times New Roman"/>
          <w:color w:val="auto"/>
          <w:spacing w:val="2"/>
          <w:sz w:val="28"/>
          <w:szCs w:val="28"/>
        </w:rPr>
        <w:t>циональные возможности цвета. Практическое овладение ос</w:t>
      </w:r>
      <w:r w:rsidRPr="00BD7394">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Линия. </w:t>
      </w:r>
      <w:r w:rsidRPr="00BD7394">
        <w:rPr>
          <w:rFonts w:ascii="Times New Roman" w:hAnsi="Times New Roman"/>
          <w:color w:val="auto"/>
          <w:spacing w:val="2"/>
          <w:sz w:val="28"/>
          <w:szCs w:val="28"/>
        </w:rPr>
        <w:t xml:space="preserve">Многообразие линий (тонкие, толстые, прямые, </w:t>
      </w:r>
      <w:r w:rsidRPr="00BD7394">
        <w:rPr>
          <w:rFonts w:ascii="Times New Roman" w:hAnsi="Times New Roman"/>
          <w:color w:val="auto"/>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Форма. </w:t>
      </w:r>
      <w:r w:rsidRPr="00BD7394">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rFonts w:ascii="Times New Roman" w:hAnsi="Times New Roman"/>
          <w:color w:val="auto"/>
          <w:spacing w:val="2"/>
          <w:sz w:val="28"/>
          <w:szCs w:val="28"/>
        </w:rPr>
        <w:t>Трансформация форм. Влияние формы предмета на пред</w:t>
      </w:r>
      <w:r w:rsidRPr="00BD7394">
        <w:rPr>
          <w:rFonts w:ascii="Times New Roman" w:hAnsi="Times New Roman"/>
          <w:color w:val="auto"/>
          <w:sz w:val="28"/>
          <w:szCs w:val="28"/>
        </w:rPr>
        <w:t>ставление о его характере. Силуэт.</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Объём. </w:t>
      </w:r>
      <w:r w:rsidRPr="00BD7394">
        <w:rPr>
          <w:rFonts w:ascii="Times New Roman" w:hAnsi="Times New Roman"/>
          <w:color w:val="auto"/>
          <w:spacing w:val="2"/>
          <w:sz w:val="28"/>
          <w:szCs w:val="28"/>
        </w:rPr>
        <w:t xml:space="preserve">Объём в пространстве и объём на плоскости. </w:t>
      </w:r>
      <w:r w:rsidRPr="00BD7394">
        <w:rPr>
          <w:rFonts w:ascii="Times New Roman" w:hAnsi="Times New Roman"/>
          <w:color w:val="auto"/>
          <w:sz w:val="28"/>
          <w:szCs w:val="28"/>
        </w:rPr>
        <w:t>Способы передачи объёма. Выразительность объёмных композиций.</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Ритм. </w:t>
      </w:r>
      <w:r w:rsidRPr="00BD7394">
        <w:rPr>
          <w:rFonts w:ascii="Times New Roman" w:hAnsi="Times New Roman"/>
          <w:color w:val="auto"/>
          <w:spacing w:val="2"/>
          <w:sz w:val="28"/>
          <w:szCs w:val="28"/>
        </w:rPr>
        <w:t>Виды ритма (спокойный, замедленный, порыви</w:t>
      </w:r>
      <w:r w:rsidRPr="00BD7394">
        <w:rPr>
          <w:rFonts w:ascii="Times New Roman" w:hAnsi="Times New Roman"/>
          <w:color w:val="auto"/>
          <w:sz w:val="28"/>
          <w:szCs w:val="28"/>
        </w:rPr>
        <w:t>стый, беспокойный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D7394" w:rsidRDefault="00653A76" w:rsidP="0033783B">
      <w:pPr>
        <w:pStyle w:val="a3"/>
        <w:spacing w:line="240" w:lineRule="auto"/>
        <w:ind w:firstLine="454"/>
        <w:rPr>
          <w:rFonts w:ascii="Times New Roman" w:hAnsi="Times New Roman"/>
          <w:b/>
          <w:bCs/>
          <w:iCs/>
          <w:color w:val="auto"/>
          <w:spacing w:val="-2"/>
          <w:sz w:val="28"/>
          <w:szCs w:val="28"/>
        </w:rPr>
      </w:pPr>
      <w:r w:rsidRPr="00BD7394">
        <w:rPr>
          <w:rFonts w:ascii="Times New Roman" w:hAnsi="Times New Roman"/>
          <w:b/>
          <w:bCs/>
          <w:iCs/>
          <w:color w:val="auto"/>
          <w:spacing w:val="-2"/>
          <w:sz w:val="28"/>
          <w:szCs w:val="28"/>
        </w:rPr>
        <w:t>Значимые темы искусства. О чём говорит искусство?</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Земля — наш общий дом. </w:t>
      </w:r>
      <w:r w:rsidRPr="00BD7394">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7394">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BD7394">
        <w:rPr>
          <w:rFonts w:ascii="Times New Roman" w:hAnsi="Times New Roman"/>
          <w:color w:val="auto"/>
          <w:sz w:val="28"/>
          <w:szCs w:val="28"/>
        </w:rPr>
        <w:t>гнёзда, норы, ульи, панцирь черепахи, домик улитки и</w:t>
      </w:r>
      <w:r w:rsidRPr="00BD7394">
        <w:rPr>
          <w:rFonts w:ascii="Times New Roman" w:hAnsi="Times New Roman"/>
          <w:color w:val="auto"/>
          <w:sz w:val="28"/>
          <w:szCs w:val="28"/>
        </w:rPr>
        <w:t> </w:t>
      </w:r>
      <w:r w:rsidRPr="00BD7394">
        <w:rPr>
          <w:rFonts w:ascii="Times New Roman" w:hAnsi="Times New Roman"/>
          <w:color w:val="auto"/>
          <w:sz w:val="28"/>
          <w:szCs w:val="28"/>
        </w:rPr>
        <w:t>т.д.</w:t>
      </w:r>
    </w:p>
    <w:p w:rsidR="00653A76" w:rsidRPr="00BD7394" w:rsidRDefault="00653A76" w:rsidP="0033783B">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Восприятие и эмоциональная оценка шедевров русского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 xml:space="preserve">и зарубежного искусства, изображающих природу. Общность </w:t>
      </w:r>
      <w:r w:rsidRPr="00BD7394">
        <w:rPr>
          <w:rFonts w:ascii="Times New Roman" w:hAnsi="Times New Roman"/>
          <w:color w:val="auto"/>
          <w:spacing w:val="-3"/>
          <w:sz w:val="28"/>
          <w:szCs w:val="28"/>
        </w:rPr>
        <w:t>тематики, передаваемых чувств, отношения к природе в произ</w:t>
      </w:r>
      <w:r w:rsidRPr="00BD7394">
        <w:rPr>
          <w:rFonts w:ascii="Times New Roman" w:hAnsi="Times New Roman"/>
          <w:color w:val="auto"/>
          <w:spacing w:val="-2"/>
          <w:sz w:val="28"/>
          <w:szCs w:val="28"/>
        </w:rPr>
        <w:t>ведениях авторов — представителей разных культур, народов, стран (например, А.</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Саврасов,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Левитан,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Шишкин, Н.</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Рерих, 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Моне, П.</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Сезанн, В.</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Ван Гог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Знакомство с несколькими наиболее яркими культурами </w:t>
      </w:r>
      <w:r w:rsidRPr="00BD7394">
        <w:rPr>
          <w:rFonts w:ascii="Times New Roman" w:hAnsi="Times New Roman"/>
          <w:color w:val="auto"/>
          <w:spacing w:val="-2"/>
          <w:sz w:val="28"/>
          <w:szCs w:val="28"/>
        </w:rPr>
        <w:t xml:space="preserve">мира, представляющими разные народы и эпохи (например, </w:t>
      </w:r>
      <w:r w:rsidRPr="00BD739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olor w:val="auto"/>
          <w:sz w:val="28"/>
          <w:szCs w:val="28"/>
        </w:rPr>
        <w:t>Образы архитектуры и декоративно­прикладного искусства.</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lastRenderedPageBreak/>
        <w:t xml:space="preserve">Родина моя — Россия. </w:t>
      </w:r>
      <w:r w:rsidRPr="00BD7394">
        <w:rPr>
          <w:rFonts w:ascii="Times New Roman" w:hAnsi="Times New Roman"/>
          <w:color w:val="auto"/>
          <w:sz w:val="28"/>
          <w:szCs w:val="28"/>
        </w:rPr>
        <w:t>Роль природных условий в ха</w:t>
      </w:r>
      <w:r w:rsidRPr="00BD7394">
        <w:rPr>
          <w:rFonts w:ascii="Times New Roman" w:hAnsi="Times New Roman"/>
          <w:color w:val="auto"/>
          <w:spacing w:val="2"/>
          <w:sz w:val="28"/>
          <w:szCs w:val="28"/>
        </w:rPr>
        <w:t xml:space="preserve">рактере традиционной культуры народов России. Пейзажи </w:t>
      </w:r>
      <w:r w:rsidRPr="00BD7394">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BD7394">
        <w:rPr>
          <w:rFonts w:ascii="Times New Roman" w:hAnsi="Times New Roman"/>
          <w:color w:val="auto"/>
          <w:sz w:val="28"/>
          <w:szCs w:val="28"/>
        </w:rPr>
        <w:t>рудий труда, костюма. Связь из</w:t>
      </w:r>
      <w:r w:rsidRPr="00BD7394">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Человек и человеческие взаимоотношения. </w:t>
      </w:r>
      <w:r w:rsidRPr="00BD7394">
        <w:rPr>
          <w:rFonts w:ascii="Times New Roman" w:hAnsi="Times New Roman"/>
          <w:color w:val="auto"/>
          <w:spacing w:val="2"/>
          <w:sz w:val="28"/>
          <w:szCs w:val="28"/>
        </w:rPr>
        <w:t>Образ че</w:t>
      </w:r>
      <w:r w:rsidRPr="00BD7394">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Образы персонажей, вызывающие гнев, раздражение, презрение.</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Искусство дарит людям красоту. </w:t>
      </w:r>
      <w:r w:rsidRPr="00BD7394">
        <w:rPr>
          <w:rFonts w:ascii="Times New Roman" w:hAnsi="Times New Roman"/>
          <w:color w:val="auto"/>
          <w:sz w:val="28"/>
          <w:szCs w:val="28"/>
        </w:rPr>
        <w:t>Искусство вокруг нас сегодня. Использование различных художественных матери</w:t>
      </w:r>
      <w:r w:rsidRPr="00BD7394">
        <w:rPr>
          <w:rFonts w:ascii="Times New Roman" w:hAnsi="Times New Roman"/>
          <w:color w:val="auto"/>
          <w:spacing w:val="2"/>
          <w:sz w:val="28"/>
          <w:szCs w:val="28"/>
        </w:rPr>
        <w:t xml:space="preserve">алов и средств для создания проектов красивых, удобных </w:t>
      </w:r>
      <w:r w:rsidRPr="00BD7394">
        <w:rPr>
          <w:rFonts w:ascii="Times New Roman" w:hAnsi="Times New Roman"/>
          <w:color w:val="auto"/>
          <w:sz w:val="28"/>
          <w:szCs w:val="28"/>
        </w:rPr>
        <w:t>и выразительных предметов быта, видов транспорта. Пред</w:t>
      </w:r>
      <w:r w:rsidRPr="00BD7394">
        <w:rPr>
          <w:rFonts w:ascii="Times New Roman" w:hAnsi="Times New Roman"/>
          <w:color w:val="auto"/>
          <w:spacing w:val="2"/>
          <w:sz w:val="28"/>
          <w:szCs w:val="28"/>
        </w:rPr>
        <w:t xml:space="preserve">ставление о роли изобразительных (пластических) искусств </w:t>
      </w:r>
      <w:r w:rsidRPr="00BD7394">
        <w:rPr>
          <w:rFonts w:ascii="Times New Roman" w:hAnsi="Times New Roman"/>
          <w:color w:val="auto"/>
          <w:sz w:val="28"/>
          <w:szCs w:val="28"/>
        </w:rPr>
        <w:t>в повседневной жизни человека, в организации его матери</w:t>
      </w:r>
      <w:r w:rsidRPr="00BD7394">
        <w:rPr>
          <w:rFonts w:ascii="Times New Roman" w:hAnsi="Times New Roman"/>
          <w:color w:val="auto"/>
          <w:spacing w:val="2"/>
          <w:sz w:val="28"/>
          <w:szCs w:val="28"/>
        </w:rPr>
        <w:t xml:space="preserve">ального окружения. Отражение в пластических искусствах </w:t>
      </w:r>
      <w:r w:rsidRPr="00BD7394">
        <w:rPr>
          <w:rFonts w:ascii="Times New Roman" w:hAnsi="Times New Roman"/>
          <w:color w:val="auto"/>
          <w:sz w:val="28"/>
          <w:szCs w:val="28"/>
        </w:rPr>
        <w:t xml:space="preserve">природных, географических условий, традиций, религиозных </w:t>
      </w:r>
      <w:r w:rsidRPr="00BD7394">
        <w:rPr>
          <w:rFonts w:ascii="Times New Roman" w:hAnsi="Times New Roman"/>
          <w:color w:val="auto"/>
          <w:spacing w:val="2"/>
          <w:sz w:val="28"/>
          <w:szCs w:val="28"/>
        </w:rPr>
        <w:t>верований разных народов (на примере изобразительного</w:t>
      </w:r>
      <w:r w:rsidRPr="00BD7394">
        <w:rPr>
          <w:rFonts w:ascii="Times New Roman" w:hAnsi="Times New Roman"/>
          <w:color w:val="auto"/>
          <w:spacing w:val="-2"/>
          <w:sz w:val="28"/>
          <w:szCs w:val="28"/>
        </w:rPr>
        <w:t xml:space="preserve">и декоративно­прикладного искусства народов России). Жанр </w:t>
      </w:r>
      <w:r w:rsidRPr="00BD7394">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Опыт художественно­творческой деятельности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Освоение основ рисунка, живописи, скульптуры, деко</w:t>
      </w:r>
      <w:r w:rsidRPr="00BD7394">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Овладение основами художественной грамоты: компози</w:t>
      </w:r>
      <w:r w:rsidRPr="00BD7394">
        <w:rPr>
          <w:rFonts w:ascii="Times New Roman" w:hAnsi="Times New Roman"/>
          <w:color w:val="auto"/>
          <w:sz w:val="28"/>
          <w:szCs w:val="28"/>
        </w:rPr>
        <w:t xml:space="preserve">цией, формой, ритмом, линией, цветом, объёмом, фактурой. </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Выбор и применение выразительных средств для реали</w:t>
      </w:r>
      <w:r w:rsidRPr="00BD7394">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Передача настроения в творческой работе с помощью цвета, </w:t>
      </w:r>
      <w:r w:rsidRPr="00BD7394">
        <w:rPr>
          <w:rFonts w:ascii="Times New Roman" w:hAnsi="Times New Roman"/>
          <w:iCs/>
          <w:color w:val="auto"/>
          <w:sz w:val="28"/>
          <w:szCs w:val="28"/>
        </w:rPr>
        <w:t>тона</w:t>
      </w:r>
      <w:r w:rsidRPr="00BD7394">
        <w:rPr>
          <w:rFonts w:ascii="Times New Roman" w:hAnsi="Times New Roman"/>
          <w:color w:val="auto"/>
          <w:sz w:val="28"/>
          <w:szCs w:val="28"/>
        </w:rPr>
        <w:t xml:space="preserve">, композиции, пространства, линии, штриха, пятна, объёма, </w:t>
      </w:r>
      <w:r w:rsidRPr="00BD7394">
        <w:rPr>
          <w:rFonts w:ascii="Times New Roman" w:hAnsi="Times New Roman"/>
          <w:iCs/>
          <w:color w:val="auto"/>
          <w:sz w:val="28"/>
          <w:szCs w:val="28"/>
        </w:rPr>
        <w:t>фактуры материала</w:t>
      </w:r>
      <w:r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Использование в индивидуальной и коллективной дея</w:t>
      </w:r>
      <w:r w:rsidRPr="00BD7394">
        <w:rPr>
          <w:rFonts w:ascii="Times New Roman" w:hAnsi="Times New Roman"/>
          <w:color w:val="auto"/>
          <w:sz w:val="28"/>
          <w:szCs w:val="28"/>
        </w:rPr>
        <w:t xml:space="preserve">тельности различных художественных техник и материалов: </w:t>
      </w:r>
      <w:r w:rsidRPr="00BD7394">
        <w:rPr>
          <w:rFonts w:ascii="Times New Roman" w:hAnsi="Times New Roman"/>
          <w:iCs/>
          <w:color w:val="auto"/>
          <w:spacing w:val="2"/>
          <w:sz w:val="28"/>
          <w:szCs w:val="28"/>
        </w:rPr>
        <w:t>коллажа</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граттажа</w:t>
      </w:r>
      <w:r w:rsidRPr="00BD7394">
        <w:rPr>
          <w:rFonts w:ascii="Times New Roman" w:hAnsi="Times New Roman"/>
          <w:color w:val="auto"/>
          <w:spacing w:val="2"/>
          <w:sz w:val="28"/>
          <w:szCs w:val="28"/>
        </w:rPr>
        <w:t xml:space="preserve">, аппликации, компьютерной анимации, натурной мультипликации, фотографии, видеосъёмки, бумажной пластики, гуаши, акварели, </w:t>
      </w:r>
      <w:r w:rsidRPr="00BD7394">
        <w:rPr>
          <w:rFonts w:ascii="Times New Roman" w:hAnsi="Times New Roman"/>
          <w:iCs/>
          <w:color w:val="auto"/>
          <w:spacing w:val="2"/>
          <w:sz w:val="28"/>
          <w:szCs w:val="28"/>
        </w:rPr>
        <w:t>пастели</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восковых</w:t>
      </w:r>
      <w:r w:rsidRPr="00BD7394">
        <w:rPr>
          <w:rFonts w:ascii="Times New Roman" w:hAnsi="Times New Roman"/>
          <w:iCs/>
          <w:color w:val="auto"/>
          <w:sz w:val="28"/>
          <w:szCs w:val="28"/>
        </w:rPr>
        <w:t xml:space="preserve"> мелков</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туши</w:t>
      </w:r>
      <w:r w:rsidRPr="00BD7394">
        <w:rPr>
          <w:rFonts w:ascii="Times New Roman" w:hAnsi="Times New Roman"/>
          <w:color w:val="auto"/>
          <w:sz w:val="28"/>
          <w:szCs w:val="28"/>
        </w:rPr>
        <w:t xml:space="preserve">, карандаша, фломастеров, </w:t>
      </w:r>
      <w:r w:rsidRPr="00BD7394">
        <w:rPr>
          <w:rFonts w:ascii="Times New Roman" w:hAnsi="Times New Roman"/>
          <w:iCs/>
          <w:color w:val="auto"/>
          <w:sz w:val="28"/>
          <w:szCs w:val="28"/>
        </w:rPr>
        <w:t>пластилина</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глины</w:t>
      </w:r>
      <w:r w:rsidRPr="00BD7394">
        <w:rPr>
          <w:rFonts w:ascii="Times New Roman" w:hAnsi="Times New Roman"/>
          <w:color w:val="auto"/>
          <w:sz w:val="28"/>
          <w:szCs w:val="28"/>
        </w:rPr>
        <w:t>, подручных и природных материалов.</w:t>
      </w:r>
    </w:p>
    <w:p w:rsidR="00653A76"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Участие в обсуждении содержания и выразительных средств </w:t>
      </w:r>
      <w:r w:rsidRPr="00BD7394">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3F7807" w:rsidRPr="003F7807" w:rsidRDefault="003F7807" w:rsidP="0033783B">
      <w:pPr>
        <w:pStyle w:val="a3"/>
        <w:spacing w:line="240" w:lineRule="auto"/>
        <w:ind w:firstLine="454"/>
        <w:rPr>
          <w:rFonts w:ascii="Times New Roman" w:hAnsi="Times New Roman"/>
          <w:color w:val="auto"/>
          <w:sz w:val="28"/>
          <w:szCs w:val="28"/>
        </w:rPr>
      </w:pPr>
    </w:p>
    <w:p w:rsidR="00653A76" w:rsidRPr="00CB6752" w:rsidRDefault="00653A76" w:rsidP="00397642">
      <w:pPr>
        <w:pStyle w:val="afd"/>
        <w:numPr>
          <w:ilvl w:val="3"/>
          <w:numId w:val="2"/>
        </w:numPr>
        <w:spacing w:line="240" w:lineRule="auto"/>
        <w:ind w:left="0" w:firstLine="0"/>
      </w:pPr>
      <w:bookmarkStart w:id="158" w:name="_Toc288394092"/>
      <w:bookmarkStart w:id="159" w:name="_Toc288410559"/>
      <w:bookmarkStart w:id="160" w:name="_Toc288410688"/>
      <w:bookmarkStart w:id="161" w:name="_Toc294246105"/>
      <w:r w:rsidRPr="00CB6752">
        <w:lastRenderedPageBreak/>
        <w:t>Музыка</w:t>
      </w:r>
      <w:bookmarkEnd w:id="158"/>
      <w:bookmarkEnd w:id="159"/>
      <w:bookmarkEnd w:id="160"/>
      <w:bookmarkEnd w:id="161"/>
    </w:p>
    <w:p w:rsidR="00BF0EAD" w:rsidRPr="0041436B" w:rsidRDefault="00BF0EAD" w:rsidP="0033783B">
      <w:pPr>
        <w:ind w:firstLine="709"/>
        <w:contextualSpacing/>
        <w:jc w:val="both"/>
        <w:rPr>
          <w:b/>
          <w:sz w:val="28"/>
          <w:szCs w:val="28"/>
          <w:lang w:eastAsia="en-US"/>
        </w:rPr>
      </w:pPr>
      <w:r w:rsidRPr="0041436B">
        <w:rPr>
          <w:b/>
          <w:sz w:val="28"/>
          <w:szCs w:val="28"/>
          <w:lang w:eastAsia="en-US"/>
        </w:rPr>
        <w:t>1 класс</w:t>
      </w:r>
    </w:p>
    <w:p w:rsidR="00BF0EAD" w:rsidRPr="00FF3660" w:rsidRDefault="00BF0EAD" w:rsidP="0033783B">
      <w:pPr>
        <w:ind w:firstLine="709"/>
        <w:jc w:val="both"/>
        <w:rPr>
          <w:b/>
          <w:sz w:val="28"/>
          <w:szCs w:val="28"/>
          <w:lang w:eastAsia="en-US"/>
        </w:rPr>
      </w:pPr>
      <w:r w:rsidRPr="00FF3660">
        <w:rPr>
          <w:b/>
          <w:sz w:val="28"/>
          <w:szCs w:val="28"/>
          <w:lang w:eastAsia="en-US"/>
        </w:rPr>
        <w:t>Мир музыкальных звуков</w:t>
      </w:r>
    </w:p>
    <w:p w:rsidR="00BF0EAD" w:rsidRPr="004902B1" w:rsidRDefault="00BF0EAD" w:rsidP="0033783B">
      <w:pPr>
        <w:ind w:firstLine="709"/>
        <w:jc w:val="both"/>
        <w:rPr>
          <w:sz w:val="28"/>
          <w:szCs w:val="28"/>
          <w:lang w:eastAsia="en-US"/>
        </w:rPr>
      </w:pPr>
      <w:r w:rsidRPr="00797ECB">
        <w:rPr>
          <w:sz w:val="28"/>
          <w:szCs w:val="28"/>
          <w:lang w:eastAsia="en-US"/>
        </w:rPr>
        <w:t>Классификация музыкальных звук</w:t>
      </w:r>
      <w:r w:rsidRPr="004902B1">
        <w:rPr>
          <w:sz w:val="28"/>
          <w:szCs w:val="28"/>
          <w:lang w:eastAsia="en-US"/>
        </w:rPr>
        <w:t xml:space="preserve">ов. Свойства музыкального звука: тембр, длительность, громкость, высота. </w:t>
      </w:r>
    </w:p>
    <w:p w:rsidR="00BF0EAD" w:rsidRPr="009B0659" w:rsidRDefault="00BF0EAD" w:rsidP="0033783B">
      <w:pPr>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2C5232" w:rsidRDefault="00BF0EAD" w:rsidP="0033783B">
      <w:pPr>
        <w:ind w:firstLine="709"/>
        <w:jc w:val="both"/>
        <w:rPr>
          <w:sz w:val="28"/>
          <w:szCs w:val="28"/>
          <w:lang w:eastAsia="en-US"/>
        </w:rPr>
      </w:pPr>
      <w:r w:rsidRPr="00557F36">
        <w:rPr>
          <w:b/>
          <w:sz w:val="28"/>
          <w:szCs w:val="28"/>
          <w:lang w:eastAsia="en-US"/>
        </w:rPr>
        <w:t>Восприятие и воспроизведение звуков окружающего мира во всем многообразии.</w:t>
      </w:r>
      <w:r w:rsidRPr="009B0659">
        <w:rPr>
          <w:sz w:val="28"/>
          <w:szCs w:val="28"/>
          <w:lang w:eastAsia="en-US"/>
        </w:rPr>
        <w:t xml:space="preserve"> Звуки окружающего мира; звуки шумовые и музыкальные. Свойства м</w:t>
      </w:r>
      <w:r w:rsidRPr="002C5232">
        <w:rPr>
          <w:sz w:val="28"/>
          <w:szCs w:val="28"/>
          <w:lang w:eastAsia="en-US"/>
        </w:rPr>
        <w:t xml:space="preserve">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E417D8" w:rsidRDefault="00BF0EAD" w:rsidP="0033783B">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E417D8">
        <w:rPr>
          <w:sz w:val="28"/>
          <w:szCs w:val="28"/>
          <w:lang w:eastAsia="en-US"/>
        </w:rPr>
        <w:t xml:space="preserve"> Первые опыты игры детей на инструментах, различных по способам звукоизвлечения, тембрам. </w:t>
      </w:r>
    </w:p>
    <w:p w:rsidR="00BF0EAD" w:rsidRPr="00C6263C" w:rsidRDefault="00BF0EAD" w:rsidP="0033783B">
      <w:pPr>
        <w:ind w:firstLine="709"/>
        <w:jc w:val="both"/>
        <w:rPr>
          <w:sz w:val="28"/>
          <w:szCs w:val="28"/>
          <w:lang w:eastAsia="en-US"/>
        </w:rPr>
      </w:pPr>
      <w:r w:rsidRPr="00557F36">
        <w:rPr>
          <w:b/>
          <w:sz w:val="28"/>
          <w:szCs w:val="28"/>
          <w:lang w:eastAsia="en-US"/>
        </w:rPr>
        <w:t>Пение попевок и простых песен.</w:t>
      </w:r>
      <w:r w:rsidRPr="00A87A29">
        <w:rPr>
          <w:sz w:val="28"/>
          <w:szCs w:val="28"/>
          <w:lang w:eastAsia="en-US"/>
        </w:rPr>
        <w:t xml:space="preserve"> Разучивание попевок и простых народных песен и обработок народных песен, в том числе, зарубежных; песен из</w:t>
      </w:r>
      <w:r w:rsidRPr="00C6263C">
        <w:rPr>
          <w:sz w:val="28"/>
          <w:szCs w:val="28"/>
          <w:lang w:eastAsia="en-US"/>
        </w:rPr>
        <w:t xml:space="preserve"> мультфильмов, детских кинофильмов, песен к праздникам. Формирование правильной певческой установки и певческого дыхания.</w:t>
      </w:r>
    </w:p>
    <w:p w:rsidR="00BF0EAD" w:rsidRPr="00012122" w:rsidRDefault="00BF0EAD" w:rsidP="0033783B">
      <w:pPr>
        <w:ind w:firstLine="709"/>
        <w:jc w:val="both"/>
        <w:rPr>
          <w:b/>
          <w:sz w:val="28"/>
          <w:szCs w:val="28"/>
          <w:lang w:eastAsia="en-US"/>
        </w:rPr>
      </w:pPr>
      <w:r w:rsidRPr="00012122">
        <w:rPr>
          <w:b/>
          <w:sz w:val="28"/>
          <w:szCs w:val="28"/>
          <w:lang w:eastAsia="en-US"/>
        </w:rPr>
        <w:t>Ритм – движение жизни</w:t>
      </w:r>
    </w:p>
    <w:p w:rsidR="00BF0EAD" w:rsidRPr="005401CC" w:rsidRDefault="00BF0EAD" w:rsidP="0033783B">
      <w:pPr>
        <w:ind w:firstLine="709"/>
        <w:jc w:val="both"/>
        <w:rPr>
          <w:sz w:val="28"/>
          <w:szCs w:val="28"/>
          <w:lang w:eastAsia="en-US"/>
        </w:rPr>
      </w:pPr>
      <w:r w:rsidRPr="00056C3C">
        <w:rPr>
          <w:sz w:val="28"/>
          <w:szCs w:val="28"/>
          <w:lang w:eastAsia="en-US"/>
        </w:rPr>
        <w:t xml:space="preserve">Ритм окружающего мира. Понятие длительностей </w:t>
      </w:r>
      <w:r w:rsidRPr="005401CC">
        <w:rPr>
          <w:sz w:val="28"/>
          <w:szCs w:val="28"/>
          <w:lang w:eastAsia="en-US"/>
        </w:rPr>
        <w:t xml:space="preserve">в музыке. Короткие и длинные звуки. Ритмический рисунок. Акцент в музыке: сильная и слабая доли. </w:t>
      </w:r>
    </w:p>
    <w:p w:rsidR="00BF0EAD" w:rsidRPr="003B2B4B" w:rsidRDefault="00BF0EAD" w:rsidP="0033783B">
      <w:pPr>
        <w:ind w:firstLine="709"/>
        <w:jc w:val="both"/>
        <w:rPr>
          <w:b/>
          <w:sz w:val="28"/>
          <w:szCs w:val="28"/>
          <w:lang w:eastAsia="en-US"/>
        </w:rPr>
      </w:pPr>
      <w:r w:rsidRPr="003B2B4B">
        <w:rPr>
          <w:b/>
          <w:sz w:val="28"/>
          <w:szCs w:val="28"/>
          <w:lang w:eastAsia="en-US"/>
        </w:rPr>
        <w:t xml:space="preserve">Содержание обучения по видам деятельности: </w:t>
      </w:r>
    </w:p>
    <w:p w:rsidR="00BF0EAD" w:rsidRPr="00375003" w:rsidRDefault="00BF0EAD" w:rsidP="0033783B">
      <w:pPr>
        <w:ind w:firstLine="709"/>
        <w:jc w:val="both"/>
        <w:rPr>
          <w:sz w:val="28"/>
          <w:szCs w:val="28"/>
          <w:lang w:eastAsia="en-US"/>
        </w:rPr>
      </w:pPr>
      <w:r w:rsidRPr="00557F36">
        <w:rPr>
          <w:b/>
          <w:sz w:val="28"/>
          <w:szCs w:val="28"/>
          <w:lang w:eastAsia="en-US"/>
        </w:rPr>
        <w:t xml:space="preserve">Восприятие и воспроизведение ритмов окружающего мира. Ритмические игры. </w:t>
      </w:r>
      <w:r w:rsidRPr="003B2B4B">
        <w:rPr>
          <w:sz w:val="28"/>
          <w:szCs w:val="28"/>
          <w:lang w:eastAsia="en-US"/>
        </w:rPr>
        <w:t>«Звуча</w:t>
      </w:r>
      <w:r w:rsidRPr="00375003">
        <w:rPr>
          <w:sz w:val="28"/>
          <w:szCs w:val="28"/>
          <w:lang w:eastAsia="en-US"/>
        </w:rPr>
        <w:t>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630CB" w:rsidRDefault="00BF0EAD" w:rsidP="0033783B">
      <w:pPr>
        <w:ind w:firstLine="709"/>
        <w:jc w:val="both"/>
        <w:rPr>
          <w:sz w:val="28"/>
          <w:szCs w:val="28"/>
          <w:lang w:eastAsia="en-US"/>
        </w:rPr>
      </w:pPr>
      <w:r w:rsidRPr="00557F36">
        <w:rPr>
          <w:b/>
          <w:sz w:val="28"/>
          <w:szCs w:val="28"/>
          <w:lang w:eastAsia="en-US"/>
        </w:rPr>
        <w:t>Игра в детском шумовом оркестре.</w:t>
      </w:r>
      <w:r w:rsidRPr="00B630CB">
        <w:rPr>
          <w:sz w:val="28"/>
          <w:szCs w:val="28"/>
          <w:lang w:eastAsia="en-US"/>
        </w:rPr>
        <w:t xml:space="preserve"> Простые ритмические аккомпанементы к музыкальным произведениям.</w:t>
      </w:r>
    </w:p>
    <w:p w:rsidR="00BF0EAD" w:rsidRPr="00BD7394" w:rsidRDefault="00BF0EAD" w:rsidP="0033783B">
      <w:pPr>
        <w:ind w:firstLine="709"/>
        <w:jc w:val="both"/>
        <w:rPr>
          <w:sz w:val="28"/>
          <w:szCs w:val="28"/>
          <w:lang w:eastAsia="en-US"/>
        </w:rPr>
      </w:pPr>
      <w:r w:rsidRPr="005B482A">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w:t>
      </w:r>
      <w:r w:rsidRPr="00BD7394">
        <w:rPr>
          <w:sz w:val="28"/>
          <w:szCs w:val="28"/>
          <w:lang w:eastAsia="en-US"/>
        </w:rPr>
        <w:t>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D7394" w:rsidRDefault="00BF0EAD" w:rsidP="0033783B">
      <w:pPr>
        <w:ind w:firstLine="709"/>
        <w:jc w:val="both"/>
        <w:rPr>
          <w:sz w:val="28"/>
          <w:szCs w:val="28"/>
          <w:lang w:eastAsia="en-US"/>
        </w:rPr>
      </w:pPr>
      <w:r w:rsidRPr="00BD7394">
        <w:rPr>
          <w:b/>
          <w:sz w:val="28"/>
          <w:szCs w:val="28"/>
          <w:lang w:eastAsia="en-US"/>
        </w:rPr>
        <w:t>Мелодия – царица музыки</w:t>
      </w:r>
    </w:p>
    <w:p w:rsidR="00BF0EAD" w:rsidRPr="00BD7394" w:rsidRDefault="00BF0EAD" w:rsidP="0033783B">
      <w:pPr>
        <w:ind w:firstLine="709"/>
        <w:jc w:val="both"/>
        <w:rPr>
          <w:sz w:val="28"/>
          <w:szCs w:val="28"/>
          <w:lang w:eastAsia="en-US"/>
        </w:rPr>
      </w:pPr>
      <w:r w:rsidRPr="00BD7394">
        <w:rPr>
          <w:sz w:val="28"/>
          <w:szCs w:val="28"/>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jc w:val="both"/>
        <w:rPr>
          <w:sz w:val="28"/>
          <w:szCs w:val="28"/>
          <w:lang w:eastAsia="en-US"/>
        </w:rPr>
      </w:pPr>
      <w:r w:rsidRPr="00557F36">
        <w:rPr>
          <w:b/>
          <w:sz w:val="28"/>
          <w:szCs w:val="28"/>
          <w:lang w:eastAsia="en-US"/>
        </w:rPr>
        <w:lastRenderedPageBreak/>
        <w:t>Слушание музыкальных произведений яркого интонационно-образного содержания.</w:t>
      </w:r>
      <w:r w:rsidRPr="00BD7394">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D7394" w:rsidRDefault="00BF0EAD" w:rsidP="0033783B">
      <w:pPr>
        <w:ind w:firstLine="709"/>
        <w:jc w:val="both"/>
        <w:rPr>
          <w:sz w:val="28"/>
          <w:szCs w:val="28"/>
          <w:lang w:eastAsia="en-US"/>
        </w:rPr>
      </w:pPr>
      <w:r w:rsidRPr="00BD7394">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D7394" w:rsidRDefault="00BF0EAD" w:rsidP="0033783B">
      <w:pPr>
        <w:ind w:firstLine="709"/>
        <w:jc w:val="both"/>
        <w:rPr>
          <w:sz w:val="28"/>
          <w:szCs w:val="28"/>
          <w:lang w:eastAsia="en-US"/>
        </w:rPr>
      </w:pPr>
      <w:r w:rsidRPr="00BD7394">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D7394" w:rsidRDefault="00BF0EAD" w:rsidP="0033783B">
      <w:pPr>
        <w:ind w:firstLine="709"/>
        <w:jc w:val="both"/>
        <w:rPr>
          <w:sz w:val="28"/>
          <w:szCs w:val="28"/>
          <w:lang w:eastAsia="en-US"/>
        </w:rPr>
      </w:pPr>
      <w:r w:rsidRPr="00BD7394">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D7394" w:rsidRDefault="00BF0EAD" w:rsidP="0033783B">
      <w:pPr>
        <w:ind w:firstLine="709"/>
        <w:jc w:val="both"/>
        <w:rPr>
          <w:sz w:val="28"/>
          <w:szCs w:val="28"/>
          <w:lang w:eastAsia="en-US"/>
        </w:rPr>
      </w:pPr>
      <w:r w:rsidRPr="00BD7394">
        <w:rPr>
          <w:b/>
          <w:sz w:val="28"/>
          <w:szCs w:val="28"/>
          <w:lang w:eastAsia="en-US"/>
        </w:rPr>
        <w:t>Музыкальные краски</w:t>
      </w:r>
    </w:p>
    <w:p w:rsidR="00BF0EAD" w:rsidRPr="00BD7394" w:rsidRDefault="00BF0EAD" w:rsidP="0033783B">
      <w:pPr>
        <w:ind w:firstLine="709"/>
        <w:jc w:val="both"/>
        <w:rPr>
          <w:sz w:val="28"/>
          <w:szCs w:val="28"/>
          <w:lang w:eastAsia="en-US"/>
        </w:rPr>
      </w:pPr>
      <w:r w:rsidRPr="00BD7394">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jc w:val="both"/>
        <w:rPr>
          <w:sz w:val="28"/>
          <w:szCs w:val="28"/>
          <w:lang w:eastAsia="en-US"/>
        </w:rPr>
      </w:pPr>
      <w:r w:rsidRPr="00557F36">
        <w:rPr>
          <w:b/>
          <w:sz w:val="28"/>
          <w:szCs w:val="28"/>
          <w:lang w:eastAsia="en-US"/>
        </w:rPr>
        <w:t>Слушание музыкальных произведений с контрастными образами, пьес различного ладового наклонения.</w:t>
      </w:r>
      <w:r w:rsidRPr="00BD7394">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BD7394" w:rsidRDefault="00BF0EAD" w:rsidP="0033783B">
      <w:pPr>
        <w:ind w:firstLine="709"/>
        <w:jc w:val="both"/>
        <w:rPr>
          <w:sz w:val="28"/>
          <w:szCs w:val="28"/>
          <w:lang w:eastAsia="en-US"/>
        </w:rPr>
      </w:pPr>
      <w:r w:rsidRPr="00557F36">
        <w:rPr>
          <w:b/>
          <w:sz w:val="28"/>
          <w:szCs w:val="28"/>
          <w:lang w:eastAsia="en-US"/>
        </w:rPr>
        <w:t>Пластическое интонирование, двигательная импровизация под музыку разного характера.</w:t>
      </w:r>
      <w:r w:rsidRPr="00BD7394">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D7394" w:rsidRDefault="00BF0EAD" w:rsidP="0033783B">
      <w:pPr>
        <w:ind w:firstLine="709"/>
        <w:jc w:val="both"/>
        <w:rPr>
          <w:sz w:val="28"/>
          <w:szCs w:val="28"/>
          <w:lang w:eastAsia="en-US"/>
        </w:rPr>
      </w:pPr>
      <w:r w:rsidRPr="00557F36">
        <w:rPr>
          <w:b/>
          <w:sz w:val="28"/>
          <w:szCs w:val="28"/>
          <w:lang w:eastAsia="en-US"/>
        </w:rPr>
        <w:t>Исполнение песен, написанных в разных ладах.</w:t>
      </w:r>
      <w:r w:rsidRPr="00BD7394">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D7394" w:rsidRDefault="00BF0EAD" w:rsidP="0033783B">
      <w:pPr>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D7394" w:rsidRDefault="00BF0EAD" w:rsidP="0033783B">
      <w:pPr>
        <w:ind w:firstLine="709"/>
        <w:jc w:val="both"/>
        <w:rPr>
          <w:b/>
          <w:sz w:val="28"/>
          <w:szCs w:val="28"/>
          <w:lang w:eastAsia="en-US"/>
        </w:rPr>
      </w:pPr>
      <w:r w:rsidRPr="00BD7394">
        <w:rPr>
          <w:b/>
          <w:sz w:val="28"/>
          <w:szCs w:val="28"/>
          <w:lang w:eastAsia="en-US"/>
        </w:rPr>
        <w:t>Музыкальные жанры: песня, танец, марш</w:t>
      </w:r>
    </w:p>
    <w:p w:rsidR="00BF0EAD" w:rsidRPr="00BD7394" w:rsidRDefault="00BF0EAD" w:rsidP="0033783B">
      <w:pPr>
        <w:ind w:firstLine="709"/>
        <w:jc w:val="both"/>
        <w:rPr>
          <w:sz w:val="28"/>
          <w:szCs w:val="28"/>
          <w:lang w:eastAsia="en-US"/>
        </w:rPr>
      </w:pPr>
      <w:r w:rsidRPr="00BD7394">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jc w:val="both"/>
        <w:rPr>
          <w:sz w:val="28"/>
          <w:szCs w:val="28"/>
          <w:lang w:eastAsia="en-US"/>
        </w:rPr>
      </w:pPr>
      <w:r w:rsidRPr="00557F36">
        <w:rPr>
          <w:b/>
          <w:sz w:val="28"/>
          <w:szCs w:val="28"/>
          <w:lang w:eastAsia="en-US"/>
        </w:rPr>
        <w:t>Слушание музыкальных произведений, имеющих ярко выраженную жанровую основу.</w:t>
      </w:r>
      <w:r w:rsidRPr="00BD7394">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D7394" w:rsidRDefault="00BF0EAD" w:rsidP="0033783B">
      <w:pPr>
        <w:ind w:firstLine="709"/>
        <w:jc w:val="both"/>
        <w:rPr>
          <w:sz w:val="28"/>
          <w:szCs w:val="28"/>
          <w:lang w:eastAsia="en-US"/>
        </w:rPr>
      </w:pPr>
      <w:r w:rsidRPr="00557F36">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BD7394">
        <w:rPr>
          <w:sz w:val="28"/>
          <w:szCs w:val="28"/>
          <w:lang w:eastAsia="en-US"/>
        </w:rPr>
        <w:t xml:space="preserve"> Песня, танец, </w:t>
      </w:r>
      <w:r w:rsidRPr="00BD7394">
        <w:rPr>
          <w:sz w:val="28"/>
          <w:szCs w:val="28"/>
          <w:lang w:eastAsia="en-US"/>
        </w:rPr>
        <w:lastRenderedPageBreak/>
        <w:t xml:space="preserve">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D7394" w:rsidRDefault="00BF0EAD" w:rsidP="0033783B">
      <w:pPr>
        <w:ind w:firstLine="709"/>
        <w:jc w:val="both"/>
        <w:rPr>
          <w:sz w:val="28"/>
          <w:szCs w:val="28"/>
          <w:lang w:eastAsia="en-US"/>
        </w:rPr>
      </w:pPr>
      <w:r w:rsidRPr="00557F36">
        <w:rPr>
          <w:b/>
          <w:sz w:val="28"/>
          <w:szCs w:val="28"/>
          <w:lang w:eastAsia="en-US"/>
        </w:rPr>
        <w:t>Исполнение хоровых и инструментальных произведений разных жанров. Двигательная импровизация.</w:t>
      </w:r>
      <w:r w:rsidRPr="00BD7394">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D7394" w:rsidRDefault="00BF0EAD" w:rsidP="0033783B">
      <w:pPr>
        <w:ind w:firstLine="709"/>
        <w:jc w:val="both"/>
        <w:rPr>
          <w:sz w:val="28"/>
          <w:szCs w:val="28"/>
          <w:lang w:eastAsia="en-US"/>
        </w:rPr>
      </w:pPr>
      <w:r w:rsidRPr="00BD7394">
        <w:rPr>
          <w:b/>
          <w:sz w:val="28"/>
          <w:szCs w:val="28"/>
          <w:lang w:eastAsia="en-US"/>
        </w:rPr>
        <w:t>Музыкальная азбука или где живут ноты</w:t>
      </w:r>
    </w:p>
    <w:p w:rsidR="00BF0EAD" w:rsidRPr="00BD7394" w:rsidRDefault="00BF0EAD" w:rsidP="0033783B">
      <w:pPr>
        <w:ind w:firstLine="709"/>
        <w:jc w:val="both"/>
        <w:rPr>
          <w:sz w:val="28"/>
          <w:szCs w:val="28"/>
          <w:lang w:eastAsia="en-US"/>
        </w:rPr>
      </w:pPr>
      <w:r w:rsidRPr="00BD7394">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D7394" w:rsidRDefault="00BF0EAD" w:rsidP="0033783B">
      <w:pPr>
        <w:ind w:firstLine="709"/>
        <w:jc w:val="both"/>
        <w:rPr>
          <w:sz w:val="28"/>
          <w:szCs w:val="28"/>
          <w:lang w:eastAsia="en-US"/>
        </w:rPr>
      </w:pPr>
      <w:r w:rsidRPr="00557F36">
        <w:rPr>
          <w:b/>
          <w:sz w:val="28"/>
          <w:szCs w:val="28"/>
          <w:lang w:eastAsia="en-US"/>
        </w:rPr>
        <w:t>Слушание музыкальных произведений с использованием элементарной графической записи.</w:t>
      </w:r>
      <w:r w:rsidRPr="00BD7394">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D7394" w:rsidRDefault="00BF0EAD" w:rsidP="0033783B">
      <w:pPr>
        <w:ind w:firstLine="709"/>
        <w:jc w:val="both"/>
        <w:rPr>
          <w:sz w:val="28"/>
          <w:szCs w:val="28"/>
          <w:lang w:eastAsia="en-US"/>
        </w:rPr>
      </w:pPr>
      <w:r w:rsidRPr="00557F36">
        <w:rPr>
          <w:b/>
          <w:sz w:val="28"/>
          <w:szCs w:val="28"/>
          <w:lang w:eastAsia="en-US"/>
        </w:rPr>
        <w:t xml:space="preserve">Пение с применением ручных знаков. Пение простейших песен по нотам. </w:t>
      </w:r>
      <w:r w:rsidRPr="00BD7394">
        <w:rPr>
          <w:sz w:val="28"/>
          <w:szCs w:val="28"/>
          <w:lang w:eastAsia="en-US"/>
        </w:rPr>
        <w:t>Разучивание и исполнение песен с применением ручных знаков. Пение разученных ранее песен по нотам.</w:t>
      </w:r>
    </w:p>
    <w:p w:rsidR="00BF0EAD" w:rsidRPr="00BD7394" w:rsidRDefault="00BF0EAD" w:rsidP="0033783B">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Первые навыки игры по нотам.</w:t>
      </w:r>
    </w:p>
    <w:p w:rsidR="00BF0EAD" w:rsidRPr="00BD7394" w:rsidRDefault="00BF0EAD" w:rsidP="0033783B">
      <w:pPr>
        <w:ind w:firstLine="709"/>
        <w:jc w:val="both"/>
        <w:rPr>
          <w:b/>
          <w:sz w:val="28"/>
          <w:szCs w:val="28"/>
          <w:lang w:eastAsia="en-US"/>
        </w:rPr>
      </w:pPr>
      <w:r w:rsidRPr="00BD7394">
        <w:rPr>
          <w:b/>
          <w:sz w:val="28"/>
          <w:szCs w:val="28"/>
          <w:lang w:eastAsia="en-US"/>
        </w:rPr>
        <w:t>Я – артист</w:t>
      </w:r>
    </w:p>
    <w:p w:rsidR="00BF0EAD" w:rsidRPr="00BD7394" w:rsidRDefault="00BF0EAD" w:rsidP="0033783B">
      <w:pPr>
        <w:ind w:firstLine="709"/>
        <w:jc w:val="both"/>
        <w:rPr>
          <w:sz w:val="28"/>
          <w:szCs w:val="28"/>
          <w:lang w:eastAsia="en-US"/>
        </w:rPr>
      </w:pPr>
      <w:r w:rsidRPr="00BD7394">
        <w:rPr>
          <w:sz w:val="28"/>
          <w:szCs w:val="28"/>
          <w:lang w:eastAsia="en-US"/>
        </w:rPr>
        <w:t>Сольное и ансамблевое музицирование (вокальное и инструментальное). Творческое соревнование.</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w:t>
      </w:r>
    </w:p>
    <w:p w:rsidR="00BF0EAD" w:rsidRPr="00BD7394" w:rsidRDefault="00BF0EAD" w:rsidP="0033783B">
      <w:pPr>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BD7394" w:rsidRDefault="00BF0EAD" w:rsidP="0033783B">
      <w:pPr>
        <w:ind w:firstLine="709"/>
        <w:jc w:val="both"/>
        <w:rPr>
          <w:sz w:val="28"/>
          <w:szCs w:val="28"/>
          <w:lang w:eastAsia="en-US"/>
        </w:rPr>
      </w:pPr>
      <w:r w:rsidRPr="00557F36">
        <w:rPr>
          <w:b/>
          <w:sz w:val="28"/>
          <w:szCs w:val="28"/>
          <w:lang w:eastAsia="en-US"/>
        </w:rPr>
        <w:t>Развитие навыка импровизации</w:t>
      </w:r>
      <w:r w:rsidRPr="00BD7394">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D7394" w:rsidRDefault="00BF0EAD" w:rsidP="0033783B">
      <w:pPr>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33783B">
      <w:pPr>
        <w:ind w:firstLine="709"/>
        <w:jc w:val="both"/>
        <w:rPr>
          <w:sz w:val="28"/>
          <w:szCs w:val="28"/>
          <w:lang w:eastAsia="en-US"/>
        </w:rPr>
      </w:pPr>
      <w:r w:rsidRPr="00BD7394">
        <w:rPr>
          <w:sz w:val="28"/>
          <w:szCs w:val="28"/>
          <w:lang w:eastAsia="en-US"/>
        </w:rPr>
        <w:lastRenderedPageBreak/>
        <w:t>Музыкально-театрализованное представление как результат освоения программы по учебному предмету «Музыка» в первом классе.</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jc w:val="both"/>
        <w:rPr>
          <w:sz w:val="28"/>
          <w:szCs w:val="28"/>
          <w:lang w:eastAsia="en-US"/>
        </w:rPr>
      </w:pPr>
      <w:r w:rsidRPr="00BD7394">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BD7394" w:rsidRDefault="00BF0EAD" w:rsidP="0033783B">
      <w:pPr>
        <w:ind w:firstLine="709"/>
        <w:contextualSpacing/>
        <w:jc w:val="both"/>
        <w:rPr>
          <w:b/>
          <w:sz w:val="28"/>
          <w:szCs w:val="28"/>
          <w:lang w:eastAsia="en-US"/>
        </w:rPr>
      </w:pPr>
      <w:r w:rsidRPr="00BD7394">
        <w:rPr>
          <w:b/>
          <w:sz w:val="28"/>
          <w:szCs w:val="28"/>
          <w:lang w:eastAsia="en-US"/>
        </w:rPr>
        <w:t>2 класс</w:t>
      </w:r>
    </w:p>
    <w:p w:rsidR="00BF0EAD" w:rsidRPr="00BD7394" w:rsidRDefault="00BF0EAD" w:rsidP="0033783B">
      <w:pPr>
        <w:ind w:firstLine="709"/>
        <w:contextualSpacing/>
        <w:jc w:val="both"/>
        <w:rPr>
          <w:b/>
          <w:sz w:val="28"/>
          <w:szCs w:val="28"/>
          <w:lang w:eastAsia="en-US"/>
        </w:rPr>
      </w:pPr>
      <w:r w:rsidRPr="00BD7394">
        <w:rPr>
          <w:b/>
          <w:sz w:val="28"/>
          <w:szCs w:val="28"/>
          <w:lang w:eastAsia="en-US"/>
        </w:rPr>
        <w:t xml:space="preserve">Народное музыкальное искусство. Традиции и обряды </w:t>
      </w:r>
    </w:p>
    <w:p w:rsidR="00BF0EAD" w:rsidRPr="00BD7394" w:rsidRDefault="00BF0EAD" w:rsidP="0033783B">
      <w:pPr>
        <w:ind w:firstLine="709"/>
        <w:contextualSpacing/>
        <w:jc w:val="both"/>
        <w:rPr>
          <w:sz w:val="28"/>
          <w:szCs w:val="28"/>
          <w:lang w:eastAsia="en-US"/>
        </w:rPr>
      </w:pPr>
      <w:r w:rsidRPr="00BD7394">
        <w:rPr>
          <w:sz w:val="28"/>
          <w:szCs w:val="28"/>
          <w:lang w:eastAsia="en-US"/>
        </w:rPr>
        <w:t>Музыкальный фольклор. Народные игры. Народные инструменты. Годовой круг календарных праздников</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D7394">
        <w:rPr>
          <w:rFonts w:eastAsia="SimSun"/>
          <w:kern w:val="2"/>
          <w:sz w:val="28"/>
          <w:szCs w:val="28"/>
          <w:lang w:eastAsia="hi-IN" w:bidi="hi-IN"/>
        </w:rPr>
        <w:t xml:space="preserve">риобщение детей к игровой традиционной народной культуре: </w:t>
      </w:r>
      <w:r w:rsidRPr="00BD7394">
        <w:rPr>
          <w:sz w:val="28"/>
          <w:szCs w:val="28"/>
          <w:lang w:eastAsia="en-US"/>
        </w:rPr>
        <w:t xml:space="preserve">народные игры с музыкальным сопровождением. Примеры: </w:t>
      </w:r>
      <w:r w:rsidRPr="00BD7394">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BD7394" w:rsidRDefault="00BF0EAD" w:rsidP="0033783B">
      <w:pPr>
        <w:ind w:firstLine="709"/>
        <w:contextualSpacing/>
        <w:jc w:val="both"/>
        <w:rPr>
          <w:sz w:val="28"/>
          <w:szCs w:val="28"/>
          <w:lang w:eastAsia="en-US"/>
        </w:rPr>
      </w:pPr>
      <w:r w:rsidRPr="00557F36">
        <w:rPr>
          <w:b/>
          <w:sz w:val="28"/>
          <w:szCs w:val="28"/>
          <w:lang w:eastAsia="en-US"/>
        </w:rPr>
        <w:t>Игра на народных инструментах</w:t>
      </w:r>
      <w:r w:rsidRPr="00BD7394">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D7394" w:rsidRDefault="00BF0EAD" w:rsidP="0033783B">
      <w:pPr>
        <w:ind w:firstLine="709"/>
        <w:contextualSpacing/>
        <w:jc w:val="both"/>
        <w:rPr>
          <w:sz w:val="28"/>
          <w:szCs w:val="28"/>
          <w:lang w:eastAsia="en-US"/>
        </w:rPr>
      </w:pPr>
      <w:r w:rsidRPr="00557F36">
        <w:rPr>
          <w:b/>
          <w:sz w:val="28"/>
          <w:szCs w:val="28"/>
          <w:lang w:eastAsia="en-US"/>
        </w:rPr>
        <w:t>Слушание произведений в исполнении фольклорных коллективов</w:t>
      </w:r>
      <w:r w:rsidRPr="00BD7394">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BD7394" w:rsidRDefault="00BF0EAD" w:rsidP="0033783B">
      <w:pPr>
        <w:ind w:firstLine="709"/>
        <w:jc w:val="both"/>
        <w:rPr>
          <w:b/>
          <w:sz w:val="28"/>
          <w:szCs w:val="28"/>
          <w:lang w:eastAsia="en-US"/>
        </w:rPr>
      </w:pPr>
      <w:r w:rsidRPr="00BD7394">
        <w:rPr>
          <w:b/>
          <w:sz w:val="28"/>
          <w:szCs w:val="28"/>
          <w:lang w:eastAsia="en-US"/>
        </w:rPr>
        <w:t>Широка страна моя родная</w:t>
      </w:r>
    </w:p>
    <w:p w:rsidR="00BF0EAD" w:rsidRPr="00BD7394" w:rsidRDefault="00BF0EAD" w:rsidP="0033783B">
      <w:pPr>
        <w:ind w:firstLine="709"/>
        <w:jc w:val="both"/>
        <w:rPr>
          <w:sz w:val="28"/>
          <w:szCs w:val="28"/>
          <w:lang w:eastAsia="en-US"/>
        </w:rPr>
      </w:pPr>
      <w:r w:rsidRPr="00BD7394">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BD7394" w:rsidRDefault="00BF0EAD" w:rsidP="0033783B">
      <w:pPr>
        <w:ind w:firstLine="709"/>
        <w:jc w:val="both"/>
        <w:rPr>
          <w:sz w:val="28"/>
          <w:szCs w:val="28"/>
          <w:lang w:eastAsia="en-US"/>
        </w:rPr>
      </w:pPr>
      <w:r w:rsidRPr="00BD7394">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contextualSpacing/>
        <w:jc w:val="both"/>
        <w:rPr>
          <w:sz w:val="28"/>
          <w:szCs w:val="28"/>
          <w:lang w:eastAsia="en-US"/>
        </w:rPr>
      </w:pPr>
      <w:r w:rsidRPr="00557F36">
        <w:rPr>
          <w:b/>
          <w:sz w:val="28"/>
          <w:szCs w:val="28"/>
          <w:lang w:eastAsia="en-US"/>
        </w:rPr>
        <w:t>Разучивание и исполнение Гимна Российской Федерации. Исполнение гимна своей республики, города, школы</w:t>
      </w:r>
      <w:r w:rsidRPr="00BD7394">
        <w:rPr>
          <w:sz w:val="28"/>
          <w:szCs w:val="28"/>
          <w:lang w:eastAsia="en-US"/>
        </w:rPr>
        <w:t>. Применение знаний о способах и приемах выразительного пения.</w:t>
      </w:r>
    </w:p>
    <w:p w:rsidR="00BF0EAD" w:rsidRPr="00BD7394" w:rsidRDefault="00BF0EAD" w:rsidP="0033783B">
      <w:pPr>
        <w:ind w:firstLine="709"/>
        <w:contextualSpacing/>
        <w:jc w:val="both"/>
        <w:rPr>
          <w:sz w:val="28"/>
          <w:szCs w:val="28"/>
          <w:lang w:eastAsia="en-US"/>
        </w:rPr>
      </w:pPr>
      <w:r w:rsidRPr="00557F36">
        <w:rPr>
          <w:b/>
          <w:sz w:val="28"/>
          <w:szCs w:val="28"/>
          <w:lang w:eastAsia="en-US"/>
        </w:rPr>
        <w:lastRenderedPageBreak/>
        <w:t>Слушание музыки отечественных композиторов. Элементарный анализ особенностей мелодии.</w:t>
      </w:r>
      <w:r w:rsidRPr="00BD7394">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557F36" w:rsidRDefault="00BF0EAD" w:rsidP="0033783B">
      <w:pPr>
        <w:ind w:firstLine="709"/>
        <w:jc w:val="both"/>
        <w:rPr>
          <w:i/>
          <w:sz w:val="28"/>
          <w:szCs w:val="28"/>
          <w:lang w:eastAsia="en-US"/>
        </w:rPr>
      </w:pPr>
      <w:r w:rsidRPr="00557F36">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D7394" w:rsidRDefault="00BF0EAD" w:rsidP="0033783B">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D7394" w:rsidRDefault="00BF0EAD" w:rsidP="0033783B">
      <w:pPr>
        <w:ind w:firstLine="709"/>
        <w:jc w:val="both"/>
        <w:rPr>
          <w:b/>
          <w:sz w:val="28"/>
          <w:szCs w:val="28"/>
          <w:lang w:eastAsia="en-US"/>
        </w:rPr>
      </w:pPr>
      <w:r w:rsidRPr="00BD7394">
        <w:rPr>
          <w:b/>
          <w:sz w:val="28"/>
          <w:szCs w:val="28"/>
          <w:lang w:eastAsia="en-US"/>
        </w:rPr>
        <w:t>Музыкальное время и его особенности</w:t>
      </w:r>
    </w:p>
    <w:p w:rsidR="00BF0EAD" w:rsidRPr="00BD7394" w:rsidRDefault="00BF0EAD" w:rsidP="0033783B">
      <w:pPr>
        <w:ind w:firstLine="709"/>
        <w:jc w:val="both"/>
        <w:rPr>
          <w:sz w:val="28"/>
          <w:szCs w:val="28"/>
          <w:lang w:eastAsia="en-US"/>
        </w:rPr>
      </w:pPr>
      <w:r w:rsidRPr="00BD7394">
        <w:rPr>
          <w:sz w:val="28"/>
          <w:szCs w:val="28"/>
          <w:lang w:eastAsia="en-US"/>
        </w:rPr>
        <w:t xml:space="preserve">Метроритм. Длительности и паузы в простых ритмических рисунках. Ритмоформулы. Такт. Размер. </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D7394" w:rsidRDefault="00BF0EAD" w:rsidP="0033783B">
      <w:pPr>
        <w:ind w:firstLine="709"/>
        <w:jc w:val="both"/>
        <w:rPr>
          <w:sz w:val="28"/>
          <w:szCs w:val="28"/>
          <w:lang w:eastAsia="en-US"/>
        </w:rPr>
      </w:pPr>
      <w:r w:rsidRPr="00557F36">
        <w:rPr>
          <w:b/>
          <w:sz w:val="28"/>
          <w:szCs w:val="28"/>
          <w:lang w:eastAsia="en-US"/>
        </w:rPr>
        <w:t>Ритмические игры.</w:t>
      </w:r>
      <w:r w:rsidRPr="00BD7394">
        <w:rPr>
          <w:sz w:val="28"/>
          <w:szCs w:val="28"/>
          <w:lang w:eastAsia="en-US"/>
        </w:rPr>
        <w:t xml:space="preserve"> Ритмические «паззлы», ритмическая эстафета, ритмическое эхо, простые ритмические каноны. </w:t>
      </w:r>
    </w:p>
    <w:p w:rsidR="00BF0EAD" w:rsidRPr="00BD7394" w:rsidRDefault="00BF0EAD" w:rsidP="0033783B">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D7394" w:rsidRDefault="00BF0EAD" w:rsidP="0033783B">
      <w:pPr>
        <w:ind w:firstLine="709"/>
        <w:contextualSpacing/>
        <w:jc w:val="both"/>
        <w:rPr>
          <w:sz w:val="28"/>
          <w:szCs w:val="28"/>
          <w:lang w:eastAsia="en-US"/>
        </w:rPr>
      </w:pPr>
      <w:r w:rsidRPr="00557F36">
        <w:rPr>
          <w:b/>
          <w:sz w:val="28"/>
          <w:szCs w:val="28"/>
          <w:lang w:eastAsia="en-US"/>
        </w:rPr>
        <w:t>Разучивание и исполнение хоровых и инструментальных произведений</w:t>
      </w:r>
      <w:r w:rsidRPr="00BD7394">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BF0EAD" w:rsidRPr="00CB6752" w:rsidRDefault="00BF0EAD" w:rsidP="0033783B">
      <w:pPr>
        <w:ind w:firstLine="709"/>
        <w:jc w:val="both"/>
        <w:rPr>
          <w:sz w:val="28"/>
          <w:szCs w:val="28"/>
          <w:lang w:eastAsia="en-US"/>
        </w:rPr>
      </w:pPr>
      <w:r w:rsidRPr="003C0745">
        <w:rPr>
          <w:b/>
          <w:sz w:val="28"/>
          <w:szCs w:val="28"/>
          <w:lang w:eastAsia="en-US"/>
        </w:rPr>
        <w:t>Музыкальная грамота</w:t>
      </w:r>
    </w:p>
    <w:p w:rsidR="00BF0EAD" w:rsidRPr="0041436B" w:rsidRDefault="00BF0EAD" w:rsidP="0033783B">
      <w:pPr>
        <w:ind w:firstLine="709"/>
        <w:jc w:val="both"/>
        <w:rPr>
          <w:sz w:val="28"/>
          <w:szCs w:val="28"/>
          <w:lang w:eastAsia="en-US"/>
        </w:rPr>
      </w:pPr>
      <w:r w:rsidRPr="0041436B">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797ECB" w:rsidRDefault="00BF0EAD" w:rsidP="0033783B">
      <w:pPr>
        <w:ind w:firstLine="709"/>
        <w:jc w:val="both"/>
        <w:rPr>
          <w:b/>
          <w:sz w:val="28"/>
          <w:szCs w:val="28"/>
          <w:lang w:eastAsia="en-US"/>
        </w:rPr>
      </w:pPr>
      <w:r w:rsidRPr="00FF3660">
        <w:rPr>
          <w:b/>
          <w:sz w:val="28"/>
          <w:szCs w:val="28"/>
          <w:lang w:eastAsia="en-US"/>
        </w:rPr>
        <w:t>Содержание обу</w:t>
      </w:r>
      <w:r w:rsidRPr="00797ECB">
        <w:rPr>
          <w:b/>
          <w:sz w:val="28"/>
          <w:szCs w:val="28"/>
          <w:lang w:eastAsia="en-US"/>
        </w:rPr>
        <w:t xml:space="preserve">чения по видам деятельности: </w:t>
      </w:r>
    </w:p>
    <w:p w:rsidR="00BF0EAD" w:rsidRPr="004902B1" w:rsidRDefault="00BF0EAD" w:rsidP="0033783B">
      <w:pPr>
        <w:ind w:firstLine="709"/>
        <w:jc w:val="both"/>
        <w:rPr>
          <w:sz w:val="28"/>
          <w:szCs w:val="28"/>
          <w:lang w:eastAsia="en-US"/>
        </w:rPr>
      </w:pPr>
      <w:r w:rsidRPr="00557F36">
        <w:rPr>
          <w:b/>
          <w:sz w:val="28"/>
          <w:szCs w:val="28"/>
          <w:lang w:eastAsia="en-US"/>
        </w:rPr>
        <w:t>Чтение нотной записи</w:t>
      </w:r>
      <w:r w:rsidRPr="004902B1">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2C5232" w:rsidRDefault="00BF0EAD" w:rsidP="0033783B">
      <w:pPr>
        <w:ind w:firstLine="709"/>
        <w:jc w:val="both"/>
        <w:rPr>
          <w:sz w:val="28"/>
          <w:szCs w:val="28"/>
          <w:lang w:eastAsia="en-US"/>
        </w:rPr>
      </w:pPr>
      <w:r w:rsidRPr="00557F36">
        <w:rPr>
          <w:b/>
          <w:sz w:val="28"/>
          <w:szCs w:val="28"/>
          <w:lang w:eastAsia="en-US"/>
        </w:rPr>
        <w:t xml:space="preserve">Игровые дидактические упражнения с использованием наглядного материала. </w:t>
      </w:r>
      <w:r w:rsidRPr="002C5232">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E417D8" w:rsidRDefault="00BF0EAD" w:rsidP="0033783B">
      <w:pPr>
        <w:ind w:firstLine="709"/>
        <w:jc w:val="both"/>
        <w:rPr>
          <w:sz w:val="28"/>
          <w:szCs w:val="28"/>
          <w:lang w:eastAsia="en-US"/>
        </w:rPr>
      </w:pPr>
      <w:r w:rsidRPr="00557F36">
        <w:rPr>
          <w:b/>
          <w:sz w:val="28"/>
          <w:szCs w:val="28"/>
          <w:lang w:eastAsia="en-US"/>
        </w:rPr>
        <w:t>Пение мелодических интервалов</w:t>
      </w:r>
      <w:r w:rsidRPr="00E417D8">
        <w:rPr>
          <w:sz w:val="28"/>
          <w:szCs w:val="28"/>
          <w:lang w:eastAsia="en-US"/>
        </w:rPr>
        <w:t xml:space="preserve"> с использованием ручных знаков.</w:t>
      </w:r>
    </w:p>
    <w:p w:rsidR="00BF0EAD" w:rsidRPr="00A87A29" w:rsidRDefault="00BF0EAD" w:rsidP="0033783B">
      <w:pPr>
        <w:ind w:firstLine="709"/>
        <w:jc w:val="both"/>
        <w:rPr>
          <w:sz w:val="28"/>
          <w:szCs w:val="28"/>
          <w:lang w:eastAsia="en-US"/>
        </w:rPr>
      </w:pPr>
      <w:r w:rsidRPr="00557F36">
        <w:rPr>
          <w:b/>
          <w:sz w:val="28"/>
          <w:szCs w:val="28"/>
          <w:lang w:eastAsia="en-US"/>
        </w:rPr>
        <w:lastRenderedPageBreak/>
        <w:t>Прослушивание и узнавание</w:t>
      </w:r>
      <w:r w:rsidRPr="00A87A29">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6263C" w:rsidRDefault="00BF0EAD" w:rsidP="0033783B">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C6263C">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012122" w:rsidRDefault="00BF0EAD" w:rsidP="0033783B">
      <w:pPr>
        <w:ind w:firstLine="709"/>
        <w:jc w:val="both"/>
        <w:rPr>
          <w:b/>
          <w:sz w:val="28"/>
          <w:szCs w:val="28"/>
          <w:lang w:eastAsia="en-US"/>
        </w:rPr>
      </w:pPr>
      <w:r w:rsidRPr="00C6263C">
        <w:rPr>
          <w:b/>
          <w:sz w:val="28"/>
          <w:szCs w:val="28"/>
          <w:lang w:eastAsia="en-US"/>
        </w:rPr>
        <w:t xml:space="preserve"> «Музык</w:t>
      </w:r>
      <w:r w:rsidRPr="00012122">
        <w:rPr>
          <w:b/>
          <w:sz w:val="28"/>
          <w:szCs w:val="28"/>
          <w:lang w:eastAsia="en-US"/>
        </w:rPr>
        <w:t>альный конструктор»</w:t>
      </w:r>
    </w:p>
    <w:p w:rsidR="00BF0EAD" w:rsidRPr="003B2B4B" w:rsidRDefault="00BF0EAD" w:rsidP="0033783B">
      <w:pPr>
        <w:ind w:firstLine="709"/>
        <w:jc w:val="both"/>
        <w:rPr>
          <w:sz w:val="28"/>
          <w:szCs w:val="28"/>
          <w:lang w:eastAsia="en-US"/>
        </w:rPr>
      </w:pPr>
      <w:r w:rsidRPr="005401CC">
        <w:rPr>
          <w:sz w:val="28"/>
          <w:szCs w:val="28"/>
          <w:lang w:eastAsia="en-US"/>
        </w:rPr>
        <w:t>Мир музыкальных форм. Повторность и вариативность в музыке. Простые песенные формы (двухчастная и трехчастная формы). Вариации. Куплетная ф</w:t>
      </w:r>
      <w:r w:rsidRPr="003B2B4B">
        <w:rPr>
          <w:sz w:val="28"/>
          <w:szCs w:val="28"/>
          <w:lang w:eastAsia="en-US"/>
        </w:rPr>
        <w:t xml:space="preserve">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375003" w:rsidRDefault="00BF0EAD" w:rsidP="0033783B">
      <w:pPr>
        <w:ind w:firstLine="709"/>
        <w:jc w:val="both"/>
        <w:rPr>
          <w:b/>
          <w:sz w:val="28"/>
          <w:szCs w:val="28"/>
          <w:lang w:eastAsia="en-US"/>
        </w:rPr>
      </w:pPr>
      <w:r w:rsidRPr="00375003">
        <w:rPr>
          <w:b/>
          <w:sz w:val="28"/>
          <w:szCs w:val="28"/>
          <w:lang w:eastAsia="en-US"/>
        </w:rPr>
        <w:t xml:space="preserve">Содержание обучения по видам деятельности: </w:t>
      </w:r>
    </w:p>
    <w:p w:rsidR="00BF0EAD" w:rsidRPr="00BD7394" w:rsidRDefault="00BF0EAD" w:rsidP="0033783B">
      <w:pPr>
        <w:ind w:firstLine="709"/>
        <w:contextualSpacing/>
        <w:jc w:val="both"/>
        <w:rPr>
          <w:sz w:val="28"/>
          <w:szCs w:val="28"/>
          <w:lang w:eastAsia="en-US"/>
        </w:rPr>
      </w:pPr>
      <w:r w:rsidRPr="00557F36">
        <w:rPr>
          <w:b/>
          <w:sz w:val="28"/>
          <w:szCs w:val="28"/>
          <w:lang w:eastAsia="en-US"/>
        </w:rPr>
        <w:t>Слушание музыкальных произведений</w:t>
      </w:r>
      <w:r w:rsidRPr="00B630CB">
        <w:rPr>
          <w:sz w:val="28"/>
          <w:szCs w:val="28"/>
          <w:lang w:eastAsia="en-US"/>
        </w:rPr>
        <w:t>. Восприятие точ</w:t>
      </w:r>
      <w:r w:rsidRPr="005B482A">
        <w:rPr>
          <w:sz w:val="28"/>
          <w:szCs w:val="28"/>
          <w:lang w:eastAsia="en-US"/>
        </w:rPr>
        <w:t>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w:t>
      </w:r>
      <w:r w:rsidRPr="00BD7394">
        <w:rPr>
          <w:sz w:val="28"/>
          <w:szCs w:val="28"/>
          <w:lang w:eastAsia="en-US"/>
        </w:rPr>
        <w:t>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BD7394" w:rsidRDefault="00BF0EAD" w:rsidP="0033783B">
      <w:pPr>
        <w:ind w:firstLine="709"/>
        <w:contextualSpacing/>
        <w:jc w:val="both"/>
        <w:rPr>
          <w:sz w:val="28"/>
          <w:szCs w:val="28"/>
          <w:lang w:eastAsia="en-US"/>
        </w:rPr>
      </w:pPr>
      <w:r w:rsidRPr="00557F36">
        <w:rPr>
          <w:b/>
          <w:sz w:val="28"/>
          <w:szCs w:val="28"/>
          <w:lang w:eastAsia="en-US"/>
        </w:rPr>
        <w:t xml:space="preserve">Игра на элементарных музыкальных инструментах в ансамбле. </w:t>
      </w:r>
      <w:r w:rsidRPr="00BD7394">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D7394" w:rsidRDefault="00BF0EAD" w:rsidP="0033783B">
      <w:pPr>
        <w:ind w:firstLine="709"/>
        <w:jc w:val="both"/>
        <w:rPr>
          <w:sz w:val="28"/>
          <w:szCs w:val="28"/>
          <w:lang w:eastAsia="en-US"/>
        </w:rPr>
      </w:pPr>
      <w:r w:rsidRPr="00557F36">
        <w:rPr>
          <w:b/>
          <w:sz w:val="28"/>
          <w:szCs w:val="28"/>
          <w:lang w:eastAsia="en-US"/>
        </w:rPr>
        <w:t>Сочинение простейших мелодий</w:t>
      </w:r>
      <w:r w:rsidRPr="00BD7394">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D7394" w:rsidRDefault="00BF0EAD" w:rsidP="0033783B">
      <w:pPr>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D7394" w:rsidRDefault="00BF0EAD" w:rsidP="0033783B">
      <w:pPr>
        <w:ind w:firstLine="709"/>
        <w:jc w:val="both"/>
        <w:rPr>
          <w:b/>
          <w:sz w:val="28"/>
          <w:szCs w:val="28"/>
          <w:lang w:eastAsia="en-US"/>
        </w:rPr>
      </w:pPr>
      <w:r w:rsidRPr="00BD7394">
        <w:rPr>
          <w:b/>
          <w:sz w:val="28"/>
          <w:szCs w:val="28"/>
          <w:lang w:eastAsia="en-US"/>
        </w:rPr>
        <w:t>Жанровое разнообразие в музыке</w:t>
      </w:r>
    </w:p>
    <w:p w:rsidR="00BF0EAD" w:rsidRPr="00BD7394" w:rsidRDefault="00BF0EAD" w:rsidP="0033783B">
      <w:pPr>
        <w:ind w:firstLine="709"/>
        <w:jc w:val="both"/>
        <w:rPr>
          <w:sz w:val="28"/>
          <w:szCs w:val="28"/>
          <w:lang w:eastAsia="en-US"/>
        </w:rPr>
      </w:pPr>
      <w:r w:rsidRPr="00BD7394">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contextualSpacing/>
        <w:jc w:val="both"/>
        <w:rPr>
          <w:sz w:val="28"/>
          <w:szCs w:val="28"/>
          <w:lang w:eastAsia="en-US"/>
        </w:rPr>
      </w:pPr>
      <w:r w:rsidRPr="00557F36">
        <w:rPr>
          <w:b/>
          <w:sz w:val="28"/>
          <w:szCs w:val="28"/>
          <w:lang w:eastAsia="en-US"/>
        </w:rPr>
        <w:t>Слушание классических музыкальных произведений с определением их жанровой основы.</w:t>
      </w:r>
      <w:r w:rsidRPr="00BD7394">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CB6752" w:rsidRDefault="00BF0EAD" w:rsidP="0033783B">
      <w:pPr>
        <w:ind w:firstLine="709"/>
        <w:contextualSpacing/>
        <w:jc w:val="both"/>
        <w:rPr>
          <w:sz w:val="28"/>
          <w:szCs w:val="28"/>
          <w:lang w:eastAsia="en-US"/>
        </w:rPr>
      </w:pPr>
      <w:r w:rsidRPr="00557F36">
        <w:rPr>
          <w:b/>
          <w:sz w:val="28"/>
          <w:szCs w:val="28"/>
          <w:lang w:eastAsia="en-US"/>
        </w:rPr>
        <w:lastRenderedPageBreak/>
        <w:t>Пластическое интонирование</w:t>
      </w:r>
      <w:r w:rsidRPr="00BD7394">
        <w:rPr>
          <w:sz w:val="28"/>
          <w:szCs w:val="28"/>
          <w:lang w:eastAsia="en-US"/>
        </w:rPr>
        <w:t xml:space="preserve">: передача в движении характерных жанровых признаков различных классических музыкальных произведений; </w:t>
      </w:r>
      <w:r w:rsidRPr="003C0745">
        <w:rPr>
          <w:sz w:val="28"/>
          <w:szCs w:val="28"/>
          <w:lang w:eastAsia="en-US"/>
        </w:rPr>
        <w:t>пластическое и графическое моделирование метроритма («рис</w:t>
      </w:r>
      <w:r w:rsidRPr="00CB6752">
        <w:rPr>
          <w:sz w:val="28"/>
          <w:szCs w:val="28"/>
          <w:lang w:eastAsia="en-US"/>
        </w:rPr>
        <w:t xml:space="preserve">уем музыку»). </w:t>
      </w:r>
    </w:p>
    <w:p w:rsidR="00BF0EAD" w:rsidRPr="00FF3660" w:rsidRDefault="00BF0EAD" w:rsidP="0033783B">
      <w:pPr>
        <w:ind w:firstLine="709"/>
        <w:contextualSpacing/>
        <w:jc w:val="both"/>
        <w:rPr>
          <w:sz w:val="28"/>
          <w:szCs w:val="28"/>
          <w:lang w:eastAsia="en-US"/>
        </w:rPr>
      </w:pPr>
      <w:r w:rsidRPr="00557F36">
        <w:rPr>
          <w:b/>
          <w:sz w:val="28"/>
          <w:szCs w:val="28"/>
          <w:lang w:eastAsia="en-US"/>
        </w:rPr>
        <w:t>Создание презентации</w:t>
      </w:r>
      <w:r w:rsidRPr="0041436B">
        <w:rPr>
          <w:sz w:val="28"/>
          <w:szCs w:val="28"/>
          <w:lang w:eastAsia="en-US"/>
        </w:rPr>
        <w:t xml:space="preserve"> «Путешествие в мир театра» (общая панорама, балет, опера). Сравнение на основе презента</w:t>
      </w:r>
      <w:r w:rsidRPr="00FF3660">
        <w:rPr>
          <w:sz w:val="28"/>
          <w:szCs w:val="28"/>
          <w:lang w:eastAsia="en-US"/>
        </w:rPr>
        <w:t xml:space="preserve">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4902B1" w:rsidRDefault="00BF0EAD" w:rsidP="0033783B">
      <w:pPr>
        <w:ind w:firstLine="709"/>
        <w:contextualSpacing/>
        <w:jc w:val="both"/>
        <w:rPr>
          <w:sz w:val="28"/>
          <w:szCs w:val="28"/>
          <w:lang w:eastAsia="en-US"/>
        </w:rPr>
      </w:pPr>
      <w:r w:rsidRPr="00557F36">
        <w:rPr>
          <w:b/>
          <w:sz w:val="28"/>
          <w:szCs w:val="28"/>
          <w:lang w:eastAsia="en-US"/>
        </w:rPr>
        <w:t>Исполнение песен</w:t>
      </w:r>
      <w:r w:rsidRPr="00797ECB">
        <w:rPr>
          <w:sz w:val="28"/>
          <w:szCs w:val="28"/>
          <w:lang w:eastAsia="en-US"/>
        </w:rPr>
        <w:t xml:space="preserve"> кантиленного, маршевого и танцевального характера. Примеры: А. Спадавеккиа «Добрый жук», В</w:t>
      </w:r>
      <w:r w:rsidRPr="004902B1">
        <w:rPr>
          <w:sz w:val="28"/>
          <w:szCs w:val="28"/>
          <w:lang w:eastAsia="en-US"/>
        </w:rPr>
        <w:t xml:space="preserve">. Шаинский «Вместе весело шагать», А. Островский «Пусть всегда будет солнце», песен современных композиторов. </w:t>
      </w:r>
    </w:p>
    <w:p w:rsidR="00BF0EAD" w:rsidRPr="002C5232" w:rsidRDefault="00BF0EAD" w:rsidP="0033783B">
      <w:pPr>
        <w:ind w:firstLine="709"/>
        <w:contextualSpacing/>
        <w:jc w:val="both"/>
        <w:rPr>
          <w:sz w:val="28"/>
          <w:szCs w:val="28"/>
          <w:lang w:eastAsia="en-US"/>
        </w:rPr>
      </w:pPr>
      <w:r w:rsidRPr="009B0659">
        <w:rPr>
          <w:sz w:val="28"/>
          <w:szCs w:val="28"/>
          <w:lang w:eastAsia="en-US"/>
        </w:rPr>
        <w:t>Игра на элементарных музыкальных инструментах в ансамбле. Исполнение пьес различных жанров. Сочинение простых пьес с различной жанровой основой п</w:t>
      </w:r>
      <w:r w:rsidRPr="002C5232">
        <w:rPr>
          <w:sz w:val="28"/>
          <w:szCs w:val="28"/>
          <w:lang w:eastAsia="en-US"/>
        </w:rPr>
        <w:t xml:space="preserve">о пройденным мелодическим и ритмическим моделям для шумового оркестра, ансамбля элементарных инструментов. </w:t>
      </w:r>
    </w:p>
    <w:p w:rsidR="00BF0EAD" w:rsidRPr="002C5232" w:rsidRDefault="00BF0EAD" w:rsidP="0033783B">
      <w:pPr>
        <w:ind w:firstLine="709"/>
        <w:jc w:val="both"/>
        <w:rPr>
          <w:b/>
          <w:sz w:val="28"/>
          <w:szCs w:val="28"/>
          <w:lang w:eastAsia="en-US"/>
        </w:rPr>
      </w:pPr>
      <w:r w:rsidRPr="002C5232">
        <w:rPr>
          <w:b/>
          <w:sz w:val="28"/>
          <w:szCs w:val="28"/>
          <w:lang w:eastAsia="en-US"/>
        </w:rPr>
        <w:t>Я – артист</w:t>
      </w:r>
    </w:p>
    <w:p w:rsidR="00BF0EAD" w:rsidRPr="002C5232" w:rsidRDefault="00BF0EAD" w:rsidP="0033783B">
      <w:pPr>
        <w:ind w:firstLine="709"/>
        <w:jc w:val="both"/>
        <w:rPr>
          <w:sz w:val="28"/>
          <w:szCs w:val="28"/>
          <w:lang w:eastAsia="en-US"/>
        </w:rPr>
      </w:pPr>
      <w:r w:rsidRPr="002C5232">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A87A29" w:rsidRDefault="00BF0EAD" w:rsidP="0033783B">
      <w:pPr>
        <w:ind w:firstLine="709"/>
        <w:jc w:val="both"/>
        <w:rPr>
          <w:sz w:val="28"/>
          <w:szCs w:val="28"/>
          <w:lang w:eastAsia="en-US"/>
        </w:rPr>
      </w:pPr>
      <w:r w:rsidRPr="00E417D8">
        <w:rPr>
          <w:sz w:val="28"/>
          <w:szCs w:val="28"/>
          <w:lang w:eastAsia="en-US"/>
        </w:rPr>
        <w:t>Разучивание песен к праздникам (Новый год, День Защитника Отечества, Международный день 8</w:t>
      </w:r>
      <w:r w:rsidRPr="00A87A29">
        <w:rPr>
          <w:sz w:val="28"/>
          <w:szCs w:val="28"/>
          <w:lang w:eastAsia="en-US"/>
        </w:rPr>
        <w:t xml:space="preserve"> марта, годовой круг календарных праздников и другие), подготовка концертных программ.</w:t>
      </w:r>
    </w:p>
    <w:p w:rsidR="00BF0EAD" w:rsidRPr="00C6263C" w:rsidRDefault="00BF0EAD" w:rsidP="0033783B">
      <w:pPr>
        <w:ind w:firstLine="709"/>
        <w:jc w:val="both"/>
        <w:rPr>
          <w:b/>
          <w:sz w:val="28"/>
          <w:szCs w:val="28"/>
          <w:lang w:eastAsia="en-US"/>
        </w:rPr>
      </w:pPr>
      <w:r w:rsidRPr="00C6263C">
        <w:rPr>
          <w:b/>
          <w:sz w:val="28"/>
          <w:szCs w:val="28"/>
          <w:lang w:eastAsia="en-US"/>
        </w:rPr>
        <w:t xml:space="preserve">Содержание обучения по видам деятельности: </w:t>
      </w:r>
    </w:p>
    <w:p w:rsidR="00BF0EAD" w:rsidRPr="005401CC" w:rsidRDefault="00BF0EAD" w:rsidP="0033783B">
      <w:pPr>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012122">
        <w:rPr>
          <w:sz w:val="28"/>
          <w:szCs w:val="28"/>
          <w:lang w:eastAsia="en-US"/>
        </w:rPr>
        <w:t xml:space="preserve"> в школьных мероприятиях, п</w:t>
      </w:r>
      <w:r w:rsidRPr="005401CC">
        <w:rPr>
          <w:sz w:val="28"/>
          <w:szCs w:val="28"/>
          <w:lang w:eastAsia="en-US"/>
        </w:rPr>
        <w:t xml:space="preserve">освященных праздникам, торжественным событиям. </w:t>
      </w:r>
    </w:p>
    <w:p w:rsidR="00BF0EAD" w:rsidRPr="003B2B4B" w:rsidRDefault="00BF0EAD" w:rsidP="0033783B">
      <w:pPr>
        <w:ind w:firstLine="709"/>
        <w:jc w:val="both"/>
        <w:rPr>
          <w:sz w:val="28"/>
          <w:szCs w:val="28"/>
          <w:lang w:eastAsia="en-US"/>
        </w:rPr>
      </w:pPr>
      <w:r w:rsidRPr="00557F36">
        <w:rPr>
          <w:b/>
          <w:sz w:val="28"/>
          <w:szCs w:val="28"/>
          <w:lang w:eastAsia="en-US"/>
        </w:rPr>
        <w:t>Подготовка концертных программ</w:t>
      </w:r>
      <w:r w:rsidRPr="003B2B4B">
        <w:rPr>
          <w:sz w:val="28"/>
          <w:szCs w:val="28"/>
          <w:lang w:eastAsia="en-US"/>
        </w:rPr>
        <w:t xml:space="preserve">, включающих произведения для хорового и инструментального (либо совместного) музицирования. </w:t>
      </w:r>
    </w:p>
    <w:p w:rsidR="00BF0EAD" w:rsidRPr="00557F36" w:rsidRDefault="00BF0EAD" w:rsidP="0033783B">
      <w:pPr>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5B482A" w:rsidRDefault="00BF0EAD" w:rsidP="0033783B">
      <w:pPr>
        <w:ind w:firstLine="709"/>
        <w:jc w:val="both"/>
        <w:rPr>
          <w:sz w:val="28"/>
          <w:szCs w:val="28"/>
          <w:lang w:eastAsia="en-US"/>
        </w:rPr>
      </w:pPr>
      <w:r w:rsidRPr="00557F36">
        <w:rPr>
          <w:b/>
          <w:sz w:val="28"/>
          <w:szCs w:val="28"/>
          <w:lang w:eastAsia="en-US"/>
        </w:rPr>
        <w:t>Командные состязания</w:t>
      </w:r>
      <w:r w:rsidRPr="005B482A">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33783B">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D7394" w:rsidRDefault="00BF0EAD" w:rsidP="0033783B">
      <w:pPr>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33783B">
      <w:pPr>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во втором классе.</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33783B">
      <w:pPr>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w:t>
      </w:r>
      <w:r w:rsidRPr="003C0745">
        <w:rPr>
          <w:sz w:val="28"/>
          <w:szCs w:val="28"/>
          <w:lang w:eastAsia="en-US"/>
        </w:rPr>
        <w:t>Подготовка и разыгрывание сказок, фольклорных композиций, театрализаци</w:t>
      </w:r>
      <w:r w:rsidRPr="00CB6752">
        <w:rPr>
          <w:sz w:val="28"/>
          <w:szCs w:val="28"/>
          <w:lang w:eastAsia="en-US"/>
        </w:rPr>
        <w:t xml:space="preserve">я хоровых </w:t>
      </w:r>
      <w:r w:rsidRPr="00CB6752">
        <w:rPr>
          <w:sz w:val="28"/>
          <w:szCs w:val="28"/>
          <w:lang w:eastAsia="en-US"/>
        </w:rPr>
        <w:lastRenderedPageBreak/>
        <w:t xml:space="preserve">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41436B">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
    <w:p w:rsidR="00BF0EAD" w:rsidRPr="00FF3660" w:rsidRDefault="00BF0EAD" w:rsidP="0033783B">
      <w:pPr>
        <w:ind w:firstLine="709"/>
        <w:jc w:val="both"/>
        <w:rPr>
          <w:b/>
          <w:sz w:val="28"/>
          <w:szCs w:val="28"/>
          <w:lang w:eastAsia="en-US"/>
        </w:rPr>
      </w:pPr>
      <w:r w:rsidRPr="00FF3660">
        <w:rPr>
          <w:b/>
          <w:sz w:val="28"/>
          <w:szCs w:val="28"/>
          <w:lang w:eastAsia="en-US"/>
        </w:rPr>
        <w:t>3 класс</w:t>
      </w:r>
    </w:p>
    <w:p w:rsidR="00BF0EAD" w:rsidRPr="004902B1" w:rsidRDefault="00BF0EAD" w:rsidP="0033783B">
      <w:pPr>
        <w:ind w:firstLine="709"/>
        <w:jc w:val="both"/>
        <w:rPr>
          <w:b/>
          <w:sz w:val="28"/>
          <w:szCs w:val="28"/>
          <w:lang w:eastAsia="en-US"/>
        </w:rPr>
      </w:pPr>
      <w:r w:rsidRPr="00797ECB">
        <w:rPr>
          <w:b/>
          <w:sz w:val="28"/>
          <w:szCs w:val="28"/>
          <w:lang w:eastAsia="en-US"/>
        </w:rPr>
        <w:t>Му</w:t>
      </w:r>
      <w:r w:rsidRPr="004902B1">
        <w:rPr>
          <w:b/>
          <w:sz w:val="28"/>
          <w:szCs w:val="28"/>
          <w:lang w:eastAsia="en-US"/>
        </w:rPr>
        <w:t xml:space="preserve">зыкальный проект «Сочиняем сказку». </w:t>
      </w:r>
    </w:p>
    <w:p w:rsidR="00BF0EAD" w:rsidRPr="002C5232" w:rsidRDefault="00BF0EAD" w:rsidP="0033783B">
      <w:pPr>
        <w:ind w:firstLine="709"/>
        <w:jc w:val="both"/>
        <w:rPr>
          <w:sz w:val="28"/>
          <w:szCs w:val="28"/>
          <w:lang w:eastAsia="en-US"/>
        </w:rPr>
      </w:pPr>
      <w:r w:rsidRPr="009B0659">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w:t>
      </w:r>
      <w:r w:rsidRPr="002C5232">
        <w:rPr>
          <w:sz w:val="28"/>
          <w:szCs w:val="28"/>
          <w:lang w:eastAsia="en-US"/>
        </w:rPr>
        <w:t>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2C5232" w:rsidRDefault="00BF0EAD" w:rsidP="0033783B">
      <w:pPr>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A87A29" w:rsidRDefault="00BF0EAD" w:rsidP="0033783B">
      <w:pPr>
        <w:ind w:firstLine="709"/>
        <w:jc w:val="both"/>
        <w:rPr>
          <w:sz w:val="28"/>
          <w:szCs w:val="28"/>
          <w:lang w:eastAsia="en-US"/>
        </w:rPr>
      </w:pPr>
      <w:r w:rsidRPr="00557F36">
        <w:rPr>
          <w:b/>
          <w:sz w:val="28"/>
          <w:szCs w:val="28"/>
          <w:lang w:eastAsia="en-US"/>
        </w:rPr>
        <w:t>Разработка плана</w:t>
      </w:r>
      <w:r w:rsidRPr="00E417D8">
        <w:rPr>
          <w:sz w:val="28"/>
          <w:szCs w:val="28"/>
          <w:lang w:eastAsia="en-US"/>
        </w:rPr>
        <w:t xml:space="preserve"> организации музыкального проекта «Сочиняем сказку» с участием обучающихся, педагогов</w:t>
      </w:r>
      <w:r w:rsidRPr="00A87A29">
        <w:rPr>
          <w:sz w:val="28"/>
          <w:szCs w:val="28"/>
          <w:lang w:eastAsia="en-US"/>
        </w:rPr>
        <w:t xml:space="preserve">,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12122" w:rsidRDefault="00BF0EAD" w:rsidP="0033783B">
      <w:pPr>
        <w:ind w:firstLine="709"/>
        <w:jc w:val="both"/>
        <w:rPr>
          <w:b/>
          <w:sz w:val="28"/>
          <w:szCs w:val="28"/>
          <w:lang w:eastAsia="en-US"/>
        </w:rPr>
      </w:pPr>
      <w:r w:rsidRPr="00557F36">
        <w:rPr>
          <w:b/>
          <w:sz w:val="28"/>
          <w:szCs w:val="28"/>
          <w:lang w:eastAsia="en-US"/>
        </w:rPr>
        <w:t>Создание информационного сопровождения проекта</w:t>
      </w:r>
      <w:r w:rsidRPr="00C6263C">
        <w:rPr>
          <w:sz w:val="28"/>
          <w:szCs w:val="28"/>
          <w:lang w:eastAsia="en-US"/>
        </w:rPr>
        <w:t xml:space="preserve"> (афиша, презентация, пригласительные билеты и т.д.).</w:t>
      </w:r>
    </w:p>
    <w:p w:rsidR="00BF0EAD" w:rsidRPr="003B2B4B" w:rsidRDefault="00BF0EAD" w:rsidP="0033783B">
      <w:pPr>
        <w:ind w:firstLine="709"/>
        <w:jc w:val="both"/>
        <w:rPr>
          <w:sz w:val="28"/>
          <w:szCs w:val="28"/>
          <w:lang w:eastAsia="en-US"/>
        </w:rPr>
      </w:pPr>
      <w:r w:rsidRPr="00557F36">
        <w:rPr>
          <w:b/>
          <w:sz w:val="28"/>
          <w:szCs w:val="28"/>
          <w:lang w:eastAsia="en-US"/>
        </w:rPr>
        <w:t>Разучивание и исполнение песенного ансамблевого и хорового материала как части проекта.</w:t>
      </w:r>
      <w:r w:rsidRPr="005401CC">
        <w:rPr>
          <w:sz w:val="28"/>
          <w:szCs w:val="28"/>
          <w:lang w:eastAsia="en-US"/>
        </w:rPr>
        <w:t xml:space="preserve"> Формирование умений и навыков ансамблевого и хорового пения в процессе работы над целостным музыка</w:t>
      </w:r>
      <w:r w:rsidRPr="003B2B4B">
        <w:rPr>
          <w:sz w:val="28"/>
          <w:szCs w:val="28"/>
          <w:lang w:eastAsia="en-US"/>
        </w:rPr>
        <w:t>льно-театральным проектом.</w:t>
      </w:r>
    </w:p>
    <w:p w:rsidR="00BF0EAD" w:rsidRPr="00B630CB" w:rsidRDefault="00BF0EAD" w:rsidP="0033783B">
      <w:pPr>
        <w:ind w:firstLine="709"/>
        <w:jc w:val="both"/>
        <w:rPr>
          <w:sz w:val="28"/>
          <w:szCs w:val="28"/>
          <w:lang w:eastAsia="en-US"/>
        </w:rPr>
      </w:pPr>
      <w:r w:rsidRPr="00557F36">
        <w:rPr>
          <w:b/>
          <w:sz w:val="28"/>
          <w:szCs w:val="28"/>
          <w:lang w:eastAsia="en-US"/>
        </w:rPr>
        <w:t>Практическое освоение и применение элементов музыкальной грамоты</w:t>
      </w:r>
      <w:r w:rsidRPr="00375003">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w:t>
      </w:r>
      <w:r w:rsidRPr="00B630CB">
        <w:rPr>
          <w:sz w:val="28"/>
          <w:szCs w:val="28"/>
          <w:lang w:eastAsia="en-US"/>
        </w:rPr>
        <w:t>м проектом.</w:t>
      </w:r>
    </w:p>
    <w:p w:rsidR="00BF0EAD" w:rsidRPr="00BD7394" w:rsidRDefault="00BF0EAD" w:rsidP="0033783B">
      <w:pPr>
        <w:ind w:firstLine="709"/>
        <w:jc w:val="both"/>
        <w:rPr>
          <w:sz w:val="28"/>
          <w:szCs w:val="28"/>
          <w:lang w:eastAsia="en-US"/>
        </w:rPr>
      </w:pPr>
      <w:r w:rsidRPr="00557F36">
        <w:rPr>
          <w:b/>
          <w:sz w:val="28"/>
          <w:szCs w:val="28"/>
          <w:lang w:eastAsia="en-US"/>
        </w:rPr>
        <w:t>Работа над метроритмом</w:t>
      </w:r>
      <w:r w:rsidRPr="005B482A">
        <w:rPr>
          <w:sz w:val="28"/>
          <w:szCs w:val="28"/>
          <w:lang w:eastAsia="en-US"/>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w:t>
      </w:r>
      <w:r w:rsidRPr="00BD7394">
        <w:rPr>
          <w:sz w:val="28"/>
          <w:szCs w:val="28"/>
          <w:lang w:eastAsia="en-US"/>
        </w:rPr>
        <w:t xml:space="preserve">тмического остинато. </w:t>
      </w:r>
    </w:p>
    <w:p w:rsidR="00BF0EAD" w:rsidRPr="00BD7394" w:rsidRDefault="00BF0EAD" w:rsidP="0033783B">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D7394" w:rsidRDefault="00BF0EAD" w:rsidP="0033783B">
      <w:pPr>
        <w:ind w:firstLine="709"/>
        <w:jc w:val="both"/>
        <w:rPr>
          <w:sz w:val="28"/>
          <w:szCs w:val="28"/>
          <w:lang w:eastAsia="en-US"/>
        </w:rPr>
      </w:pPr>
      <w:r w:rsidRPr="00557F36">
        <w:rPr>
          <w:b/>
          <w:sz w:val="28"/>
          <w:szCs w:val="28"/>
          <w:lang w:eastAsia="en-US"/>
        </w:rPr>
        <w:t>Соревнование классов</w:t>
      </w:r>
      <w:r w:rsidRPr="00BD7394">
        <w:rPr>
          <w:sz w:val="28"/>
          <w:szCs w:val="28"/>
          <w:lang w:eastAsia="en-US"/>
        </w:rPr>
        <w:t xml:space="preserve"> на лучший музыкальный проект «Сочиняем сказку».</w:t>
      </w:r>
    </w:p>
    <w:p w:rsidR="00BF0EAD" w:rsidRPr="00BD7394" w:rsidRDefault="00BF0EAD" w:rsidP="0033783B">
      <w:pPr>
        <w:ind w:firstLine="709"/>
        <w:jc w:val="both"/>
        <w:rPr>
          <w:sz w:val="28"/>
          <w:szCs w:val="28"/>
          <w:lang w:eastAsia="en-US"/>
        </w:rPr>
      </w:pPr>
      <w:r w:rsidRPr="00BD7394">
        <w:rPr>
          <w:b/>
          <w:sz w:val="28"/>
          <w:szCs w:val="28"/>
          <w:lang w:eastAsia="en-US"/>
        </w:rPr>
        <w:t>Широка страна моя родная</w:t>
      </w:r>
    </w:p>
    <w:p w:rsidR="00BF0EAD" w:rsidRPr="00BD7394" w:rsidRDefault="00BF0EAD" w:rsidP="0033783B">
      <w:pPr>
        <w:ind w:firstLine="709"/>
        <w:jc w:val="both"/>
        <w:rPr>
          <w:sz w:val="28"/>
          <w:szCs w:val="28"/>
          <w:lang w:eastAsia="en-US"/>
        </w:rPr>
      </w:pPr>
      <w:r w:rsidRPr="00BD7394">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jc w:val="both"/>
        <w:rPr>
          <w:sz w:val="28"/>
          <w:szCs w:val="28"/>
          <w:lang w:eastAsia="en-US"/>
        </w:rPr>
      </w:pPr>
      <w:r w:rsidRPr="00BD7394">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D7394" w:rsidRDefault="00BF0EAD" w:rsidP="0033783B">
      <w:pPr>
        <w:ind w:firstLine="709"/>
        <w:jc w:val="both"/>
        <w:rPr>
          <w:sz w:val="28"/>
          <w:szCs w:val="28"/>
          <w:lang w:eastAsia="en-US"/>
        </w:rPr>
      </w:pPr>
      <w:r w:rsidRPr="00557F36">
        <w:rPr>
          <w:b/>
          <w:sz w:val="28"/>
          <w:szCs w:val="28"/>
          <w:lang w:eastAsia="en-US"/>
        </w:rPr>
        <w:lastRenderedPageBreak/>
        <w:t>Исполнение песен</w:t>
      </w:r>
      <w:r w:rsidRPr="00BD7394">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BD7394">
        <w:rPr>
          <w:sz w:val="28"/>
          <w:szCs w:val="28"/>
          <w:lang w:val="en-US" w:eastAsia="en-US"/>
        </w:rPr>
        <w:t>acapella</w:t>
      </w:r>
      <w:r w:rsidRPr="00BD7394">
        <w:rPr>
          <w:sz w:val="28"/>
          <w:szCs w:val="28"/>
          <w:lang w:eastAsia="en-US"/>
        </w:rPr>
        <w:t>, канонов, включение элементов двухголосия. Разучивание песен по нотам.</w:t>
      </w:r>
    </w:p>
    <w:p w:rsidR="00BF0EAD" w:rsidRPr="00BD7394" w:rsidRDefault="00BF0EAD" w:rsidP="0033783B">
      <w:pPr>
        <w:ind w:firstLine="709"/>
        <w:jc w:val="both"/>
        <w:rPr>
          <w:sz w:val="28"/>
          <w:szCs w:val="28"/>
          <w:lang w:eastAsia="en-US"/>
        </w:rPr>
      </w:pPr>
      <w:r w:rsidRPr="00557F36">
        <w:rPr>
          <w:b/>
          <w:sz w:val="28"/>
          <w:szCs w:val="28"/>
          <w:lang w:eastAsia="en-US"/>
        </w:rPr>
        <w:t>Игра на музыкальных инструментах в ансамбле</w:t>
      </w:r>
      <w:r w:rsidRPr="00BD7394">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BD7394" w:rsidRDefault="00BF0EAD" w:rsidP="0033783B">
      <w:pPr>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D7394" w:rsidRDefault="00BF0EAD" w:rsidP="0033783B">
      <w:pPr>
        <w:ind w:firstLine="709"/>
        <w:contextualSpacing/>
        <w:jc w:val="both"/>
        <w:rPr>
          <w:b/>
          <w:sz w:val="28"/>
          <w:szCs w:val="28"/>
          <w:lang w:eastAsia="en-US"/>
        </w:rPr>
      </w:pPr>
      <w:r w:rsidRPr="00BD7394">
        <w:rPr>
          <w:b/>
          <w:sz w:val="28"/>
          <w:szCs w:val="28"/>
          <w:lang w:eastAsia="en-US"/>
        </w:rPr>
        <w:t>Хоровая планета</w:t>
      </w:r>
    </w:p>
    <w:p w:rsidR="00BF0EAD" w:rsidRPr="00BD7394" w:rsidRDefault="00BF0EAD" w:rsidP="0033783B">
      <w:pPr>
        <w:ind w:firstLine="709"/>
        <w:contextualSpacing/>
        <w:jc w:val="both"/>
        <w:rPr>
          <w:sz w:val="28"/>
          <w:szCs w:val="28"/>
          <w:lang w:eastAsia="en-US"/>
        </w:rPr>
      </w:pPr>
      <w:r w:rsidRPr="00BD7394">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797ECB" w:rsidRDefault="00BF0EAD" w:rsidP="0033783B">
      <w:pPr>
        <w:suppressAutoHyphens/>
        <w:autoSpaceDN w:val="0"/>
        <w:ind w:firstLine="709"/>
        <w:jc w:val="both"/>
        <w:rPr>
          <w:rFonts w:eastAsia="Calibri"/>
          <w:kern w:val="3"/>
          <w:sz w:val="28"/>
          <w:szCs w:val="28"/>
          <w:lang w:eastAsia="zh-CN" w:bidi="hi-IN"/>
        </w:rPr>
      </w:pPr>
      <w:r w:rsidRPr="00557F36">
        <w:rPr>
          <w:rFonts w:eastAsia="Calibri" w:cs="Tahoma"/>
          <w:b/>
          <w:kern w:val="3"/>
          <w:sz w:val="28"/>
          <w:szCs w:val="28"/>
          <w:lang w:eastAsia="zh-CN" w:bidi="hi-IN"/>
        </w:rPr>
        <w:t>Слушание произведений</w:t>
      </w:r>
      <w:r w:rsidRPr="00BD7394">
        <w:rPr>
          <w:rFonts w:eastAsia="Calibri"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Pr="003C0745">
        <w:rPr>
          <w:rFonts w:eastAsia="Calibri" w:cs="Tahoma"/>
          <w:kern w:val="3"/>
          <w:sz w:val="28"/>
          <w:szCs w:val="28"/>
          <w:lang w:eastAsia="zh-CN" w:bidi="hi-IN"/>
        </w:rPr>
        <w:t>п/у А.В. Свешникова, Государственного академического р</w:t>
      </w:r>
      <w:r w:rsidRPr="00CB6752">
        <w:rPr>
          <w:rFonts w:eastAsia="Calibri" w:cs="Tahoma"/>
          <w:kern w:val="3"/>
          <w:sz w:val="28"/>
          <w:szCs w:val="28"/>
          <w:lang w:bidi="hi-IN"/>
        </w:rPr>
        <w:t>усского народного хора им. М.Е. Пятницкого</w:t>
      </w:r>
      <w:r w:rsidRPr="0041436B">
        <w:rPr>
          <w:rFonts w:eastAsia="Calibri" w:cs="Tahoma"/>
          <w:kern w:val="3"/>
          <w:sz w:val="28"/>
          <w:szCs w:val="28"/>
          <w:lang w:eastAsia="zh-CN" w:bidi="hi-IN"/>
        </w:rPr>
        <w:t xml:space="preserve">; Большого детского хора имени В. С. Попова и др. </w:t>
      </w:r>
      <w:r w:rsidRPr="00FF3660">
        <w:rPr>
          <w:rFonts w:eastAsia="Calibri"/>
          <w:kern w:val="3"/>
          <w:sz w:val="28"/>
          <w:szCs w:val="28"/>
          <w:lang w:eastAsia="zh-CN" w:bidi="hi-IN"/>
        </w:rPr>
        <w:t>Определение вида хора по составу голосов: детский, женский, мужской, смешанный. Определение типа хора по характеру исполне</w:t>
      </w:r>
      <w:r w:rsidRPr="00797ECB">
        <w:rPr>
          <w:rFonts w:eastAsia="Calibri"/>
          <w:kern w:val="3"/>
          <w:sz w:val="28"/>
          <w:szCs w:val="28"/>
          <w:lang w:eastAsia="zh-CN" w:bidi="hi-IN"/>
        </w:rPr>
        <w:t>ния: академический, народный.</w:t>
      </w:r>
    </w:p>
    <w:p w:rsidR="00BF0EAD" w:rsidRPr="002C5232" w:rsidRDefault="00BF0EAD" w:rsidP="0033783B">
      <w:pPr>
        <w:ind w:firstLine="709"/>
        <w:jc w:val="both"/>
        <w:rPr>
          <w:b/>
          <w:sz w:val="28"/>
          <w:szCs w:val="28"/>
          <w:lang w:eastAsia="en-US"/>
        </w:rPr>
      </w:pPr>
      <w:r w:rsidRPr="00557F36">
        <w:rPr>
          <w:b/>
          <w:sz w:val="28"/>
          <w:szCs w:val="28"/>
          <w:lang w:eastAsia="en-US"/>
        </w:rPr>
        <w:t>Совершенствование хорового исполнения</w:t>
      </w:r>
      <w:r w:rsidRPr="004902B1">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w:t>
      </w:r>
      <w:r w:rsidRPr="009B0659">
        <w:rPr>
          <w:sz w:val="28"/>
          <w:szCs w:val="28"/>
          <w:lang w:eastAsia="en-US"/>
        </w:rPr>
        <w:t>узыки с элементами двухголосия.</w:t>
      </w:r>
    </w:p>
    <w:p w:rsidR="00BF0EAD" w:rsidRPr="002C5232" w:rsidRDefault="00BF0EAD" w:rsidP="0033783B">
      <w:pPr>
        <w:ind w:firstLine="709"/>
        <w:jc w:val="both"/>
        <w:rPr>
          <w:b/>
          <w:sz w:val="28"/>
          <w:szCs w:val="28"/>
          <w:lang w:eastAsia="en-US"/>
        </w:rPr>
      </w:pPr>
      <w:r w:rsidRPr="002C5232">
        <w:rPr>
          <w:b/>
          <w:sz w:val="28"/>
          <w:szCs w:val="28"/>
          <w:lang w:eastAsia="en-US"/>
        </w:rPr>
        <w:t>Мир оркестра</w:t>
      </w:r>
    </w:p>
    <w:p w:rsidR="00BF0EAD" w:rsidRPr="00E417D8" w:rsidRDefault="00BF0EAD" w:rsidP="0033783B">
      <w:pPr>
        <w:ind w:firstLine="709"/>
        <w:contextualSpacing/>
        <w:jc w:val="both"/>
        <w:rPr>
          <w:sz w:val="28"/>
          <w:szCs w:val="28"/>
          <w:lang w:eastAsia="en-US"/>
        </w:rPr>
      </w:pPr>
      <w:r w:rsidRPr="00E417D8">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A87A29" w:rsidRDefault="00BF0EAD" w:rsidP="0033783B">
      <w:pPr>
        <w:ind w:firstLine="709"/>
        <w:jc w:val="both"/>
        <w:rPr>
          <w:b/>
          <w:sz w:val="28"/>
          <w:szCs w:val="28"/>
          <w:lang w:eastAsia="en-US"/>
        </w:rPr>
      </w:pPr>
      <w:r w:rsidRPr="00A87A29">
        <w:rPr>
          <w:b/>
          <w:sz w:val="28"/>
          <w:szCs w:val="28"/>
          <w:lang w:eastAsia="en-US"/>
        </w:rPr>
        <w:t xml:space="preserve">Содержание обучения по видам деятельности: </w:t>
      </w:r>
    </w:p>
    <w:p w:rsidR="00BF0EAD" w:rsidRPr="005401CC" w:rsidRDefault="00BF0EAD" w:rsidP="0033783B">
      <w:pPr>
        <w:ind w:firstLine="709"/>
        <w:contextualSpacing/>
        <w:jc w:val="both"/>
        <w:rPr>
          <w:sz w:val="28"/>
          <w:szCs w:val="28"/>
          <w:lang w:eastAsia="en-US"/>
        </w:rPr>
      </w:pPr>
      <w:r w:rsidRPr="00557F36">
        <w:rPr>
          <w:b/>
          <w:sz w:val="28"/>
          <w:szCs w:val="28"/>
          <w:lang w:eastAsia="en-US"/>
        </w:rPr>
        <w:t>Слушание фрагментов произведений мировой музыкальной классики</w:t>
      </w:r>
      <w:r w:rsidRPr="00012122">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w:t>
      </w:r>
      <w:r w:rsidRPr="005401CC">
        <w:rPr>
          <w:sz w:val="28"/>
          <w:szCs w:val="28"/>
          <w:lang w:eastAsia="en-US"/>
        </w:rPr>
        <w:t>ель, гитара и др.) и оркестра.</w:t>
      </w:r>
    </w:p>
    <w:p w:rsidR="00BF0EAD" w:rsidRPr="003B2B4B" w:rsidRDefault="00BF0EAD" w:rsidP="0033783B">
      <w:pPr>
        <w:ind w:firstLine="709"/>
        <w:contextualSpacing/>
        <w:jc w:val="both"/>
        <w:rPr>
          <w:sz w:val="28"/>
          <w:szCs w:val="28"/>
          <w:lang w:eastAsia="en-US"/>
        </w:rPr>
      </w:pPr>
      <w:r w:rsidRPr="00557F36">
        <w:rPr>
          <w:b/>
          <w:sz w:val="28"/>
          <w:szCs w:val="28"/>
          <w:lang w:eastAsia="en-US"/>
        </w:rPr>
        <w:t>Музыкальная викторина</w:t>
      </w:r>
      <w:r w:rsidRPr="003B2B4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630CB" w:rsidRDefault="00BF0EAD" w:rsidP="0033783B">
      <w:pPr>
        <w:ind w:firstLine="709"/>
        <w:contextualSpacing/>
        <w:jc w:val="both"/>
        <w:rPr>
          <w:sz w:val="28"/>
          <w:szCs w:val="28"/>
          <w:lang w:eastAsia="en-US"/>
        </w:rPr>
      </w:pPr>
      <w:r w:rsidRPr="00557F36">
        <w:rPr>
          <w:b/>
          <w:sz w:val="28"/>
          <w:szCs w:val="28"/>
          <w:lang w:eastAsia="en-US"/>
        </w:rPr>
        <w:t>Игра на музыкальных инструментах в ансамбле</w:t>
      </w:r>
      <w:r w:rsidRPr="00375003">
        <w:rPr>
          <w:sz w:val="28"/>
          <w:szCs w:val="28"/>
          <w:lang w:eastAsia="en-US"/>
        </w:rPr>
        <w:t xml:space="preserve">. Исполнение </w:t>
      </w:r>
      <w:r w:rsidRPr="00B630CB">
        <w:rPr>
          <w:sz w:val="28"/>
          <w:szCs w:val="28"/>
          <w:lang w:eastAsia="en-US"/>
        </w:rPr>
        <w:t xml:space="preserve">инструментальных миниатюр «соло-тутти» оркестром элементарных инструментов. </w:t>
      </w:r>
    </w:p>
    <w:p w:rsidR="00BF0EAD" w:rsidRPr="005B482A" w:rsidRDefault="00BF0EAD" w:rsidP="0033783B">
      <w:pPr>
        <w:ind w:firstLine="709"/>
        <w:contextualSpacing/>
        <w:jc w:val="both"/>
        <w:rPr>
          <w:sz w:val="28"/>
          <w:szCs w:val="28"/>
          <w:lang w:eastAsia="en-US"/>
        </w:rPr>
      </w:pPr>
      <w:r w:rsidRPr="00557F36">
        <w:rPr>
          <w:b/>
          <w:sz w:val="28"/>
          <w:szCs w:val="28"/>
          <w:lang w:eastAsia="en-US"/>
        </w:rPr>
        <w:t>Исполнение песен</w:t>
      </w:r>
      <w:r w:rsidRPr="005B482A">
        <w:rPr>
          <w:sz w:val="28"/>
          <w:szCs w:val="28"/>
          <w:lang w:eastAsia="en-US"/>
        </w:rPr>
        <w:t xml:space="preserve"> в сопровождении оркестра элементарного музицирования. Начальные навыки пения под фонограмму.</w:t>
      </w:r>
    </w:p>
    <w:p w:rsidR="00BF0EAD" w:rsidRPr="00BD7394" w:rsidRDefault="00BF0EAD" w:rsidP="0033783B">
      <w:pPr>
        <w:ind w:firstLine="709"/>
        <w:jc w:val="both"/>
        <w:rPr>
          <w:b/>
          <w:sz w:val="28"/>
          <w:szCs w:val="28"/>
          <w:lang w:eastAsia="en-US"/>
        </w:rPr>
      </w:pPr>
      <w:r w:rsidRPr="00BD7394">
        <w:rPr>
          <w:b/>
          <w:sz w:val="28"/>
          <w:szCs w:val="28"/>
          <w:lang w:eastAsia="en-US"/>
        </w:rPr>
        <w:lastRenderedPageBreak/>
        <w:t>Музыкальная грамота</w:t>
      </w:r>
    </w:p>
    <w:p w:rsidR="00BF0EAD" w:rsidRPr="00BD7394" w:rsidRDefault="00BF0EAD" w:rsidP="0033783B">
      <w:pPr>
        <w:ind w:firstLine="709"/>
        <w:jc w:val="both"/>
        <w:rPr>
          <w:sz w:val="28"/>
          <w:szCs w:val="28"/>
          <w:lang w:eastAsia="en-US"/>
        </w:rPr>
      </w:pPr>
      <w:r w:rsidRPr="00BD7394">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w:t>
      </w:r>
    </w:p>
    <w:p w:rsidR="00BF0EAD" w:rsidRPr="00BD7394" w:rsidRDefault="00BF0EAD" w:rsidP="0033783B">
      <w:pPr>
        <w:ind w:firstLine="709"/>
        <w:jc w:val="both"/>
        <w:rPr>
          <w:sz w:val="28"/>
          <w:szCs w:val="28"/>
          <w:lang w:eastAsia="en-US"/>
        </w:rPr>
      </w:pPr>
      <w:r w:rsidRPr="00557F36">
        <w:rPr>
          <w:b/>
          <w:sz w:val="28"/>
          <w:szCs w:val="28"/>
          <w:lang w:eastAsia="en-US"/>
        </w:rPr>
        <w:t>Освоение новых элементов</w:t>
      </w:r>
      <w:r w:rsidRPr="00BD7394">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D7394" w:rsidRDefault="00BF0EAD" w:rsidP="0033783B">
      <w:pPr>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 на металлофоне, ксилофоне, синтезаторе. </w:t>
      </w:r>
    </w:p>
    <w:p w:rsidR="00BF0EAD" w:rsidRPr="00BD7394" w:rsidRDefault="00BF0EAD" w:rsidP="0033783B">
      <w:pPr>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xml:space="preserve">: двигательные, ритмические и мелодические каноны-эстафеты в коллективном музицировании. </w:t>
      </w:r>
    </w:p>
    <w:p w:rsidR="00BF0EAD" w:rsidRPr="00BD7394" w:rsidRDefault="00BF0EAD" w:rsidP="0033783B">
      <w:pPr>
        <w:ind w:firstLine="709"/>
        <w:jc w:val="both"/>
        <w:rPr>
          <w:sz w:val="28"/>
          <w:szCs w:val="28"/>
          <w:lang w:eastAsia="en-US"/>
        </w:rPr>
      </w:pPr>
      <w:r w:rsidRPr="00557F36">
        <w:rPr>
          <w:b/>
          <w:sz w:val="28"/>
          <w:szCs w:val="28"/>
          <w:lang w:eastAsia="en-US"/>
        </w:rPr>
        <w:t>Сочинение ритмических рисунков</w:t>
      </w:r>
      <w:r w:rsidRPr="00BD7394">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D7394" w:rsidRDefault="00BF0EAD" w:rsidP="0033783B">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 Импровизация</w:t>
      </w:r>
      <w:r w:rsidRPr="00BD7394">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3C0745" w:rsidRDefault="00BF0EAD" w:rsidP="0033783B">
      <w:pPr>
        <w:ind w:firstLine="709"/>
        <w:jc w:val="both"/>
        <w:rPr>
          <w:sz w:val="28"/>
          <w:szCs w:val="28"/>
          <w:lang w:eastAsia="en-US"/>
        </w:rPr>
      </w:pPr>
      <w:r w:rsidRPr="00557F36">
        <w:rPr>
          <w:b/>
          <w:sz w:val="28"/>
          <w:szCs w:val="28"/>
          <w:lang w:eastAsia="en-US"/>
        </w:rPr>
        <w:t>Разучивание</w:t>
      </w:r>
      <w:r w:rsidRPr="00BD7394">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41436B" w:rsidRDefault="00BF0EAD" w:rsidP="0033783B">
      <w:pPr>
        <w:ind w:firstLine="709"/>
        <w:jc w:val="both"/>
        <w:rPr>
          <w:b/>
          <w:sz w:val="28"/>
          <w:szCs w:val="28"/>
          <w:lang w:eastAsia="en-US"/>
        </w:rPr>
      </w:pPr>
      <w:r w:rsidRPr="00CB6752">
        <w:rPr>
          <w:sz w:val="28"/>
          <w:szCs w:val="28"/>
          <w:lang w:eastAsia="en-US"/>
        </w:rPr>
        <w:t>Слушание многоголосных (два-три голоса) хоровых произведений хорального склада, узнавание пр</w:t>
      </w:r>
      <w:r w:rsidRPr="0041436B">
        <w:rPr>
          <w:sz w:val="28"/>
          <w:szCs w:val="28"/>
          <w:lang w:eastAsia="en-US"/>
        </w:rPr>
        <w:t>ойденных интервалов и трезвучий.</w:t>
      </w:r>
    </w:p>
    <w:p w:rsidR="00BF0EAD" w:rsidRPr="00FF3660" w:rsidRDefault="00BF0EAD" w:rsidP="0033783B">
      <w:pPr>
        <w:ind w:firstLine="709"/>
        <w:jc w:val="both"/>
        <w:rPr>
          <w:b/>
          <w:sz w:val="28"/>
          <w:szCs w:val="28"/>
          <w:lang w:eastAsia="en-US"/>
        </w:rPr>
      </w:pPr>
      <w:r w:rsidRPr="00FF3660">
        <w:rPr>
          <w:b/>
          <w:sz w:val="28"/>
          <w:szCs w:val="28"/>
          <w:lang w:eastAsia="en-US"/>
        </w:rPr>
        <w:t>Формы и жанры в музыке</w:t>
      </w:r>
    </w:p>
    <w:p w:rsidR="00BF0EAD" w:rsidRPr="004902B1" w:rsidRDefault="00BF0EAD" w:rsidP="0033783B">
      <w:pPr>
        <w:ind w:firstLine="709"/>
        <w:jc w:val="both"/>
        <w:rPr>
          <w:sz w:val="28"/>
          <w:szCs w:val="28"/>
          <w:lang w:eastAsia="en-US"/>
        </w:rPr>
      </w:pPr>
      <w:r w:rsidRPr="00797ECB">
        <w:rPr>
          <w:sz w:val="28"/>
          <w:szCs w:val="28"/>
          <w:lang w:eastAsia="en-US"/>
        </w:rPr>
        <w:t>Простые двухчастная и трехчастная формы, вариации на новом музыкальном матер</w:t>
      </w:r>
      <w:r w:rsidRPr="004902B1">
        <w:rPr>
          <w:sz w:val="28"/>
          <w:szCs w:val="28"/>
          <w:lang w:eastAsia="en-US"/>
        </w:rPr>
        <w:t>иале. Форма рондо.</w:t>
      </w:r>
    </w:p>
    <w:p w:rsidR="00BF0EAD" w:rsidRPr="009B0659" w:rsidRDefault="00BF0EAD" w:rsidP="0033783B">
      <w:pPr>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A87A29" w:rsidRDefault="00BF0EAD" w:rsidP="0033783B">
      <w:pPr>
        <w:ind w:firstLine="709"/>
        <w:contextualSpacing/>
        <w:jc w:val="both"/>
        <w:rPr>
          <w:sz w:val="28"/>
          <w:szCs w:val="28"/>
          <w:lang w:eastAsia="en-US"/>
        </w:rPr>
      </w:pPr>
      <w:r w:rsidRPr="002C5232">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w:t>
      </w:r>
      <w:r w:rsidRPr="00E417D8">
        <w:rPr>
          <w:sz w:val="28"/>
          <w:szCs w:val="28"/>
          <w:lang w:eastAsia="en-US"/>
        </w:rPr>
        <w:t>ок, пьес-портретов в простой двухчастной и простой</w:t>
      </w:r>
      <w:r w:rsidRPr="00A87A29">
        <w:rPr>
          <w:sz w:val="28"/>
          <w:szCs w:val="28"/>
          <w:lang w:eastAsia="en-US"/>
        </w:rPr>
        <w:t xml:space="preserve"> трехчастной формах и др.</w:t>
      </w:r>
    </w:p>
    <w:p w:rsidR="00BF0EAD" w:rsidRPr="00C6263C" w:rsidRDefault="00BF0EAD" w:rsidP="0033783B">
      <w:pPr>
        <w:ind w:firstLine="709"/>
        <w:contextualSpacing/>
        <w:jc w:val="both"/>
        <w:rPr>
          <w:sz w:val="28"/>
          <w:szCs w:val="28"/>
          <w:lang w:eastAsia="en-US"/>
        </w:rPr>
      </w:pPr>
      <w:r w:rsidRPr="00557F36">
        <w:rPr>
          <w:b/>
          <w:sz w:val="28"/>
          <w:szCs w:val="28"/>
          <w:lang w:eastAsia="en-US"/>
        </w:rPr>
        <w:t>Музыкально-игровая деятельность</w:t>
      </w:r>
      <w:r w:rsidRPr="00C6263C">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012122" w:rsidRDefault="00BF0EAD" w:rsidP="0033783B">
      <w:pPr>
        <w:ind w:firstLine="709"/>
        <w:contextualSpacing/>
        <w:jc w:val="both"/>
        <w:rPr>
          <w:sz w:val="28"/>
          <w:szCs w:val="28"/>
          <w:lang w:eastAsia="en-US"/>
        </w:rPr>
      </w:pPr>
      <w:r w:rsidRPr="00557F36">
        <w:rPr>
          <w:b/>
          <w:sz w:val="28"/>
          <w:szCs w:val="28"/>
          <w:lang w:eastAsia="en-US"/>
        </w:rPr>
        <w:t>Исполнение хоровых произведений</w:t>
      </w:r>
      <w:r w:rsidRPr="00012122">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BF0EAD" w:rsidRPr="003B2B4B" w:rsidRDefault="00BF0EAD" w:rsidP="0033783B">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w:t>
      </w:r>
    </w:p>
    <w:p w:rsidR="00BF0EAD" w:rsidRPr="00B630CB" w:rsidRDefault="00BF0EAD" w:rsidP="0033783B">
      <w:pPr>
        <w:ind w:firstLine="709"/>
        <w:contextualSpacing/>
        <w:jc w:val="both"/>
        <w:rPr>
          <w:b/>
          <w:sz w:val="28"/>
          <w:szCs w:val="28"/>
          <w:lang w:eastAsia="en-US"/>
        </w:rPr>
      </w:pPr>
      <w:r w:rsidRPr="00375003">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5B482A" w:rsidRDefault="00BF0EAD" w:rsidP="0033783B">
      <w:pPr>
        <w:ind w:firstLine="709"/>
        <w:jc w:val="both"/>
        <w:rPr>
          <w:b/>
          <w:sz w:val="28"/>
          <w:szCs w:val="28"/>
          <w:lang w:eastAsia="en-US"/>
        </w:rPr>
      </w:pPr>
      <w:r w:rsidRPr="005B482A">
        <w:rPr>
          <w:b/>
          <w:sz w:val="28"/>
          <w:szCs w:val="28"/>
          <w:lang w:eastAsia="en-US"/>
        </w:rPr>
        <w:t>Я – артист</w:t>
      </w:r>
    </w:p>
    <w:p w:rsidR="00BF0EAD" w:rsidRPr="00BD7394" w:rsidRDefault="00BF0EAD" w:rsidP="0033783B">
      <w:pPr>
        <w:ind w:firstLine="709"/>
        <w:jc w:val="both"/>
        <w:rPr>
          <w:sz w:val="28"/>
          <w:szCs w:val="28"/>
          <w:lang w:eastAsia="en-US"/>
        </w:rPr>
      </w:pPr>
      <w:r w:rsidRPr="00BD7394">
        <w:rPr>
          <w:sz w:val="28"/>
          <w:szCs w:val="28"/>
          <w:lang w:eastAsia="en-US"/>
        </w:rPr>
        <w:lastRenderedPageBreak/>
        <w:t xml:space="preserve">Сольное и ансамблевое музицирование (вокальное и инструментальное). Творческое соревнование. </w:t>
      </w:r>
    </w:p>
    <w:p w:rsidR="00BF0EAD" w:rsidRPr="00BD7394" w:rsidRDefault="00BF0EAD" w:rsidP="0033783B">
      <w:pPr>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w:t>
      </w:r>
    </w:p>
    <w:p w:rsidR="00BF0EAD" w:rsidRPr="00BD7394" w:rsidRDefault="00BF0EAD" w:rsidP="0033783B">
      <w:pPr>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557F36" w:rsidRDefault="00BF0EAD" w:rsidP="0033783B">
      <w:pPr>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33783B">
      <w:pPr>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33783B">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D7394" w:rsidRDefault="00BF0EAD" w:rsidP="0033783B">
      <w:pPr>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33783B">
      <w:pPr>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 третьем классе.</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33783B">
      <w:pPr>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w:t>
      </w:r>
      <w:r w:rsidRPr="003C0745">
        <w:rPr>
          <w:sz w:val="28"/>
          <w:szCs w:val="28"/>
          <w:lang w:eastAsia="en-US"/>
        </w:rPr>
        <w:t>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w:t>
      </w:r>
      <w:r w:rsidRPr="00CB6752">
        <w:rPr>
          <w:sz w:val="28"/>
          <w:szCs w:val="28"/>
          <w:lang w:eastAsia="en-US"/>
        </w:rPr>
        <w:t>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w:t>
      </w:r>
      <w:r w:rsidRPr="0041436B">
        <w:rPr>
          <w:sz w:val="28"/>
          <w:szCs w:val="28"/>
          <w:lang w:eastAsia="en-US"/>
        </w:rPr>
        <w:t xml:space="preserve">еделение ролей: «режиссеры», «артисты», «музыканты», «художники» и т.д. </w:t>
      </w:r>
    </w:p>
    <w:p w:rsidR="00BF0EAD" w:rsidRPr="00FF3660" w:rsidRDefault="00BF0EAD" w:rsidP="0033783B">
      <w:pPr>
        <w:ind w:firstLine="709"/>
        <w:jc w:val="both"/>
        <w:rPr>
          <w:b/>
          <w:sz w:val="28"/>
          <w:szCs w:val="28"/>
          <w:lang w:eastAsia="en-US"/>
        </w:rPr>
      </w:pPr>
      <w:r w:rsidRPr="00FF3660">
        <w:rPr>
          <w:b/>
          <w:sz w:val="28"/>
          <w:szCs w:val="28"/>
          <w:lang w:eastAsia="en-US"/>
        </w:rPr>
        <w:t>4 класс</w:t>
      </w:r>
    </w:p>
    <w:p w:rsidR="00BF0EAD" w:rsidRPr="00797ECB" w:rsidRDefault="00BF0EAD" w:rsidP="0033783B">
      <w:pPr>
        <w:ind w:firstLine="709"/>
        <w:jc w:val="both"/>
        <w:rPr>
          <w:b/>
          <w:sz w:val="28"/>
          <w:szCs w:val="28"/>
          <w:lang w:eastAsia="en-US"/>
        </w:rPr>
      </w:pPr>
      <w:r w:rsidRPr="00797ECB">
        <w:rPr>
          <w:b/>
          <w:sz w:val="28"/>
          <w:szCs w:val="28"/>
          <w:lang w:eastAsia="en-US"/>
        </w:rPr>
        <w:t xml:space="preserve">Песни народов мира </w:t>
      </w:r>
    </w:p>
    <w:p w:rsidR="00BF0EAD" w:rsidRPr="009B0659" w:rsidRDefault="00BF0EAD" w:rsidP="0033783B">
      <w:pPr>
        <w:ind w:firstLine="709"/>
        <w:jc w:val="both"/>
        <w:rPr>
          <w:sz w:val="28"/>
          <w:szCs w:val="28"/>
          <w:lang w:eastAsia="en-US"/>
        </w:rPr>
      </w:pPr>
      <w:r w:rsidRPr="004902B1">
        <w:rPr>
          <w:sz w:val="28"/>
          <w:szCs w:val="28"/>
          <w:lang w:eastAsia="en-US"/>
        </w:rPr>
        <w:t>Песня как отражение истории куль</w:t>
      </w:r>
      <w:r w:rsidRPr="009B0659">
        <w:rPr>
          <w:sz w:val="28"/>
          <w:szCs w:val="28"/>
          <w:lang w:eastAsia="en-US"/>
        </w:rPr>
        <w:t>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2C5232" w:rsidRDefault="00BF0EAD" w:rsidP="0033783B">
      <w:pPr>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C6263C" w:rsidRDefault="00BF0EAD" w:rsidP="0033783B">
      <w:pPr>
        <w:ind w:firstLine="709"/>
        <w:contextualSpacing/>
        <w:jc w:val="both"/>
        <w:rPr>
          <w:sz w:val="28"/>
          <w:szCs w:val="28"/>
          <w:lang w:eastAsia="en-US"/>
        </w:rPr>
      </w:pPr>
      <w:r w:rsidRPr="00557F36">
        <w:rPr>
          <w:b/>
          <w:sz w:val="28"/>
          <w:szCs w:val="28"/>
          <w:lang w:eastAsia="en-US"/>
        </w:rPr>
        <w:lastRenderedPageBreak/>
        <w:t>Слушание песен народов мира</w:t>
      </w:r>
      <w:r w:rsidRPr="002C5232">
        <w:rPr>
          <w:sz w:val="28"/>
          <w:szCs w:val="28"/>
          <w:lang w:eastAsia="en-US"/>
        </w:rPr>
        <w:t xml:space="preserve"> с элементами анализа жанрового разнообра</w:t>
      </w:r>
      <w:r w:rsidRPr="00E417D8">
        <w:rPr>
          <w:sz w:val="28"/>
          <w:szCs w:val="28"/>
          <w:lang w:eastAsia="en-US"/>
        </w:rPr>
        <w:t>зия, ритмических особенностей песен разных регионо</w:t>
      </w:r>
      <w:r w:rsidRPr="00A87A29">
        <w:rPr>
          <w:sz w:val="28"/>
          <w:szCs w:val="28"/>
          <w:lang w:eastAsia="en-US"/>
        </w:rPr>
        <w:t>в, приемов развития (повтор, в</w:t>
      </w:r>
      <w:r w:rsidRPr="00C6263C">
        <w:rPr>
          <w:sz w:val="28"/>
          <w:szCs w:val="28"/>
          <w:lang w:eastAsia="en-US"/>
        </w:rPr>
        <w:t xml:space="preserve">ариантность, контраст). </w:t>
      </w:r>
    </w:p>
    <w:p w:rsidR="00BF0EAD" w:rsidRPr="005401CC" w:rsidRDefault="00BF0EAD" w:rsidP="0033783B">
      <w:pPr>
        <w:ind w:firstLine="709"/>
        <w:contextualSpacing/>
        <w:jc w:val="both"/>
        <w:rPr>
          <w:sz w:val="28"/>
          <w:szCs w:val="28"/>
          <w:lang w:eastAsia="en-US"/>
        </w:rPr>
      </w:pPr>
      <w:r w:rsidRPr="00557F36">
        <w:rPr>
          <w:b/>
          <w:sz w:val="28"/>
          <w:szCs w:val="28"/>
          <w:lang w:eastAsia="en-US"/>
        </w:rPr>
        <w:t>Исполнение песен</w:t>
      </w:r>
      <w:r w:rsidRPr="00012122">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w:t>
      </w:r>
      <w:r w:rsidRPr="005401CC">
        <w:rPr>
          <w:sz w:val="28"/>
          <w:szCs w:val="28"/>
          <w:lang w:eastAsia="en-US"/>
        </w:rPr>
        <w:t>ами).</w:t>
      </w:r>
    </w:p>
    <w:p w:rsidR="00BF0EAD" w:rsidRPr="00375003" w:rsidRDefault="00BF0EAD" w:rsidP="0033783B">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w:t>
      </w:r>
      <w:r w:rsidRPr="00375003">
        <w:rPr>
          <w:sz w:val="28"/>
          <w:szCs w:val="28"/>
          <w:lang w:eastAsia="en-US"/>
        </w:rPr>
        <w:t xml:space="preserve">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5B482A" w:rsidRDefault="00BF0EAD" w:rsidP="0033783B">
      <w:pPr>
        <w:ind w:firstLine="709"/>
        <w:jc w:val="both"/>
        <w:rPr>
          <w:sz w:val="28"/>
          <w:szCs w:val="28"/>
          <w:lang w:eastAsia="en-US"/>
        </w:rPr>
      </w:pPr>
      <w:r w:rsidRPr="00B630CB">
        <w:rPr>
          <w:b/>
          <w:sz w:val="28"/>
          <w:szCs w:val="28"/>
          <w:lang w:eastAsia="en-US"/>
        </w:rPr>
        <w:t>Музыкальная грамота</w:t>
      </w:r>
    </w:p>
    <w:p w:rsidR="00BF0EAD" w:rsidRPr="00BD7394" w:rsidRDefault="00BF0EAD" w:rsidP="0033783B">
      <w:pPr>
        <w:ind w:firstLine="709"/>
        <w:jc w:val="both"/>
        <w:rPr>
          <w:sz w:val="28"/>
          <w:szCs w:val="28"/>
          <w:lang w:eastAsia="en-US"/>
        </w:rPr>
      </w:pPr>
      <w:r w:rsidRPr="00BD739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D7394" w:rsidRDefault="00BF0EAD" w:rsidP="0033783B">
      <w:pPr>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w:t>
      </w:r>
    </w:p>
    <w:p w:rsidR="00BF0EAD" w:rsidRPr="00BD7394" w:rsidRDefault="00BF0EAD" w:rsidP="0033783B">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D7394" w:rsidRDefault="00BF0EAD" w:rsidP="0033783B">
      <w:pPr>
        <w:ind w:firstLine="709"/>
        <w:jc w:val="both"/>
        <w:rPr>
          <w:sz w:val="28"/>
          <w:szCs w:val="28"/>
          <w:lang w:eastAsia="en-US"/>
        </w:rPr>
      </w:pPr>
      <w:r w:rsidRPr="00557F36">
        <w:rPr>
          <w:b/>
          <w:sz w:val="28"/>
          <w:szCs w:val="28"/>
          <w:lang w:eastAsia="en-US"/>
        </w:rPr>
        <w:t>Инструментальная и вокальная импровизация</w:t>
      </w:r>
      <w:r w:rsidRPr="00BD7394">
        <w:rPr>
          <w:sz w:val="28"/>
          <w:szCs w:val="28"/>
          <w:lang w:eastAsia="en-US"/>
        </w:rPr>
        <w:t xml:space="preserve"> с использованием простых интервалов, мажорного и минорного трезвучий.</w:t>
      </w:r>
    </w:p>
    <w:p w:rsidR="00BF0EAD" w:rsidRPr="00BD7394" w:rsidRDefault="00BF0EAD" w:rsidP="0033783B">
      <w:pPr>
        <w:ind w:firstLine="709"/>
        <w:jc w:val="both"/>
        <w:rPr>
          <w:b/>
          <w:sz w:val="28"/>
          <w:szCs w:val="28"/>
          <w:lang w:eastAsia="en-US"/>
        </w:rPr>
      </w:pPr>
      <w:r w:rsidRPr="00BD7394">
        <w:rPr>
          <w:b/>
          <w:sz w:val="28"/>
          <w:szCs w:val="28"/>
          <w:lang w:eastAsia="en-US"/>
        </w:rPr>
        <w:t>Оркестровая музыка</w:t>
      </w:r>
    </w:p>
    <w:p w:rsidR="00BF0EAD" w:rsidRPr="00BD7394" w:rsidRDefault="00BF0EAD" w:rsidP="0033783B">
      <w:pPr>
        <w:ind w:firstLine="709"/>
        <w:jc w:val="both"/>
        <w:rPr>
          <w:sz w:val="28"/>
          <w:szCs w:val="28"/>
          <w:lang w:eastAsia="en-US"/>
        </w:rPr>
      </w:pPr>
      <w:r w:rsidRPr="00BD7394">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contextualSpacing/>
        <w:jc w:val="both"/>
        <w:rPr>
          <w:sz w:val="28"/>
          <w:szCs w:val="28"/>
          <w:lang w:eastAsia="en-US"/>
        </w:rPr>
      </w:pPr>
      <w:r w:rsidRPr="00557F36">
        <w:rPr>
          <w:b/>
          <w:sz w:val="28"/>
          <w:szCs w:val="28"/>
          <w:lang w:eastAsia="en-US"/>
        </w:rPr>
        <w:t>Слушание произведений для симфонического, камерного, духового, народного оркестров</w:t>
      </w:r>
      <w:r w:rsidRPr="00BD7394">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D7394" w:rsidRDefault="00BF0EAD" w:rsidP="0033783B">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w:t>
      </w:r>
      <w:r w:rsidRPr="00BD7394">
        <w:rPr>
          <w:sz w:val="28"/>
          <w:szCs w:val="28"/>
          <w:lang w:eastAsia="en-US"/>
        </w:rPr>
        <w:lastRenderedPageBreak/>
        <w:t>трио, соревнование малых исполнительских групп. Подбор тембров на синтезаторе, игра в подражание различным инструментам.</w:t>
      </w:r>
    </w:p>
    <w:p w:rsidR="00BF0EAD" w:rsidRPr="00BD7394" w:rsidRDefault="00BF0EAD" w:rsidP="0033783B">
      <w:pPr>
        <w:ind w:firstLine="709"/>
        <w:contextualSpacing/>
        <w:jc w:val="both"/>
        <w:rPr>
          <w:b/>
          <w:sz w:val="28"/>
          <w:szCs w:val="28"/>
          <w:lang w:eastAsia="en-US"/>
        </w:rPr>
      </w:pPr>
      <w:r w:rsidRPr="00BD7394">
        <w:rPr>
          <w:b/>
          <w:sz w:val="28"/>
          <w:szCs w:val="28"/>
          <w:lang w:eastAsia="en-US"/>
        </w:rPr>
        <w:t>Музыкально-сценические жанры</w:t>
      </w:r>
    </w:p>
    <w:p w:rsidR="00BF0EAD" w:rsidRPr="00BD7394" w:rsidRDefault="00BF0EAD" w:rsidP="0033783B">
      <w:pPr>
        <w:ind w:firstLine="709"/>
        <w:jc w:val="both"/>
        <w:rPr>
          <w:sz w:val="28"/>
          <w:szCs w:val="28"/>
          <w:lang w:eastAsia="en-US"/>
        </w:rPr>
      </w:pPr>
      <w:r w:rsidRPr="00BD7394">
        <w:rPr>
          <w:sz w:val="28"/>
          <w:szCs w:val="28"/>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contextualSpacing/>
        <w:jc w:val="both"/>
        <w:rPr>
          <w:sz w:val="28"/>
          <w:szCs w:val="28"/>
          <w:lang w:eastAsia="en-US"/>
        </w:rPr>
      </w:pPr>
      <w:r w:rsidRPr="00557F36">
        <w:rPr>
          <w:b/>
          <w:sz w:val="28"/>
          <w:szCs w:val="28"/>
          <w:lang w:eastAsia="en-US"/>
        </w:rPr>
        <w:t>Слушание и просмотр фрагментов из классических опер, балетов и мюзиклов</w:t>
      </w:r>
      <w:r w:rsidRPr="00BD7394">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D7394" w:rsidRDefault="00BF0EAD" w:rsidP="0033783B">
      <w:pPr>
        <w:ind w:firstLine="709"/>
        <w:jc w:val="both"/>
        <w:rPr>
          <w:sz w:val="28"/>
          <w:szCs w:val="28"/>
          <w:lang w:eastAsia="en-US"/>
        </w:rPr>
      </w:pPr>
      <w:r w:rsidRPr="00557F36">
        <w:rPr>
          <w:b/>
          <w:sz w:val="28"/>
          <w:szCs w:val="28"/>
          <w:lang w:eastAsia="en-US"/>
        </w:rPr>
        <w:t>Драматизация отдельных фрагментов музыкально-сценических произведений.</w:t>
      </w:r>
      <w:r w:rsidRPr="00BD7394">
        <w:rPr>
          <w:sz w:val="28"/>
          <w:szCs w:val="28"/>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D7394" w:rsidRDefault="00BF0EAD" w:rsidP="0033783B">
      <w:pPr>
        <w:ind w:firstLine="709"/>
        <w:jc w:val="both"/>
        <w:rPr>
          <w:b/>
          <w:sz w:val="28"/>
          <w:szCs w:val="28"/>
          <w:lang w:eastAsia="en-US"/>
        </w:rPr>
      </w:pPr>
      <w:r w:rsidRPr="00BD7394">
        <w:rPr>
          <w:b/>
          <w:sz w:val="28"/>
          <w:szCs w:val="28"/>
          <w:lang w:eastAsia="en-US"/>
        </w:rPr>
        <w:t>Музыка кино</w:t>
      </w:r>
    </w:p>
    <w:p w:rsidR="00BF0EAD" w:rsidRPr="00BD7394" w:rsidRDefault="00BF0EAD" w:rsidP="0033783B">
      <w:pPr>
        <w:ind w:firstLine="709"/>
        <w:jc w:val="both"/>
        <w:rPr>
          <w:sz w:val="28"/>
          <w:szCs w:val="28"/>
          <w:lang w:eastAsia="en-US"/>
        </w:rPr>
      </w:pPr>
      <w:r w:rsidRPr="00BD7394">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contextualSpacing/>
        <w:jc w:val="both"/>
        <w:rPr>
          <w:sz w:val="28"/>
          <w:szCs w:val="28"/>
          <w:lang w:eastAsia="en-US"/>
        </w:rPr>
      </w:pPr>
      <w:r w:rsidRPr="00557F36">
        <w:rPr>
          <w:b/>
          <w:sz w:val="28"/>
          <w:szCs w:val="28"/>
          <w:lang w:eastAsia="en-US"/>
        </w:rPr>
        <w:t>Просмотр фрагментов детских кинофильмов и мультфильмов</w:t>
      </w:r>
      <w:r w:rsidRPr="00BD7394">
        <w:rPr>
          <w:sz w:val="28"/>
          <w:szCs w:val="28"/>
          <w:lang w:eastAsia="en-US"/>
        </w:rPr>
        <w:t xml:space="preserve">. Анализ функций и эмоционально-образного содержания музыкального сопровождения: </w:t>
      </w:r>
    </w:p>
    <w:p w:rsidR="00BF0EAD" w:rsidRPr="00BD7394" w:rsidRDefault="00BF0EAD" w:rsidP="00397642">
      <w:pPr>
        <w:numPr>
          <w:ilvl w:val="0"/>
          <w:numId w:val="37"/>
        </w:numPr>
        <w:ind w:left="0" w:firstLine="709"/>
        <w:jc w:val="both"/>
        <w:rPr>
          <w:sz w:val="28"/>
          <w:szCs w:val="28"/>
          <w:lang w:eastAsia="en-US"/>
        </w:rPr>
      </w:pPr>
      <w:r w:rsidRPr="00BD7394">
        <w:rPr>
          <w:sz w:val="28"/>
          <w:szCs w:val="28"/>
          <w:lang w:eastAsia="en-US"/>
        </w:rPr>
        <w:t xml:space="preserve">характеристика действующих лиц (лейтмотивы), времени и среды действия; </w:t>
      </w:r>
    </w:p>
    <w:p w:rsidR="00BF0EAD" w:rsidRPr="00BD7394" w:rsidRDefault="00BF0EAD" w:rsidP="00397642">
      <w:pPr>
        <w:numPr>
          <w:ilvl w:val="0"/>
          <w:numId w:val="37"/>
        </w:numPr>
        <w:ind w:left="0" w:firstLine="709"/>
        <w:jc w:val="both"/>
        <w:rPr>
          <w:sz w:val="28"/>
          <w:szCs w:val="28"/>
          <w:lang w:eastAsia="en-US"/>
        </w:rPr>
      </w:pPr>
      <w:r w:rsidRPr="00BD7394">
        <w:rPr>
          <w:sz w:val="28"/>
          <w:szCs w:val="28"/>
          <w:lang w:eastAsia="en-US"/>
        </w:rPr>
        <w:t>создание эмоционального фона;</w:t>
      </w:r>
    </w:p>
    <w:p w:rsidR="00BF0EAD" w:rsidRPr="00BD7394" w:rsidRDefault="00BF0EAD" w:rsidP="00397642">
      <w:pPr>
        <w:numPr>
          <w:ilvl w:val="0"/>
          <w:numId w:val="37"/>
        </w:numPr>
        <w:ind w:left="0" w:firstLine="709"/>
        <w:jc w:val="both"/>
        <w:rPr>
          <w:sz w:val="28"/>
          <w:szCs w:val="28"/>
          <w:lang w:eastAsia="en-US"/>
        </w:rPr>
      </w:pPr>
      <w:r w:rsidRPr="00BD7394">
        <w:rPr>
          <w:sz w:val="28"/>
          <w:szCs w:val="28"/>
          <w:lang w:eastAsia="en-US"/>
        </w:rPr>
        <w:t xml:space="preserve">выражение общего смыслового контекста фильма. </w:t>
      </w:r>
    </w:p>
    <w:p w:rsidR="00BF0EAD" w:rsidRPr="00BD7394" w:rsidRDefault="00BF0EAD" w:rsidP="0033783B">
      <w:pPr>
        <w:ind w:firstLine="709"/>
        <w:contextualSpacing/>
        <w:jc w:val="both"/>
        <w:rPr>
          <w:sz w:val="28"/>
          <w:szCs w:val="28"/>
          <w:lang w:eastAsia="en-US"/>
        </w:rPr>
      </w:pPr>
      <w:r w:rsidRPr="00BD7394">
        <w:rPr>
          <w:sz w:val="28"/>
          <w:szCs w:val="28"/>
          <w:lang w:eastAsia="en-US"/>
        </w:rPr>
        <w:t xml:space="preserve">Примеры: фильмы-сказки «Морозко» (режиссер А. Роу, композитор </w:t>
      </w:r>
      <w:r w:rsidRPr="00BD7394">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BD7394" w:rsidRDefault="00BF0EAD" w:rsidP="0033783B">
      <w:pPr>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D7394" w:rsidRDefault="00BF0EAD" w:rsidP="0033783B">
      <w:pPr>
        <w:ind w:firstLine="709"/>
        <w:jc w:val="both"/>
        <w:rPr>
          <w:sz w:val="28"/>
          <w:szCs w:val="28"/>
          <w:lang w:eastAsia="en-US"/>
        </w:rPr>
      </w:pPr>
      <w:r w:rsidRPr="00557F36">
        <w:rPr>
          <w:b/>
          <w:sz w:val="28"/>
          <w:szCs w:val="28"/>
          <w:lang w:eastAsia="en-US"/>
        </w:rPr>
        <w:t>Создание музыкальных композиций</w:t>
      </w:r>
      <w:r w:rsidRPr="00BD7394">
        <w:rPr>
          <w:sz w:val="28"/>
          <w:szCs w:val="28"/>
          <w:lang w:eastAsia="en-US"/>
        </w:rPr>
        <w:t xml:space="preserve"> на основе сюжетов различных кинофильмов и мультфильмов. </w:t>
      </w:r>
    </w:p>
    <w:p w:rsidR="00BF0EAD" w:rsidRPr="00BD7394" w:rsidRDefault="00BF0EAD" w:rsidP="0033783B">
      <w:pPr>
        <w:ind w:firstLine="709"/>
        <w:jc w:val="both"/>
        <w:rPr>
          <w:b/>
          <w:sz w:val="28"/>
          <w:szCs w:val="28"/>
          <w:lang w:eastAsia="en-US"/>
        </w:rPr>
      </w:pPr>
      <w:r w:rsidRPr="00BD7394">
        <w:rPr>
          <w:b/>
          <w:sz w:val="28"/>
          <w:szCs w:val="28"/>
          <w:lang w:eastAsia="en-US"/>
        </w:rPr>
        <w:t>Учимся, играя</w:t>
      </w:r>
    </w:p>
    <w:p w:rsidR="00BF0EAD" w:rsidRPr="00BD7394" w:rsidRDefault="00BF0EAD" w:rsidP="0033783B">
      <w:pPr>
        <w:ind w:firstLine="709"/>
        <w:jc w:val="both"/>
        <w:rPr>
          <w:sz w:val="28"/>
          <w:szCs w:val="28"/>
          <w:lang w:eastAsia="en-US"/>
        </w:rPr>
      </w:pPr>
      <w:r w:rsidRPr="00BD7394">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557F36" w:rsidRDefault="00BF0EAD" w:rsidP="0033783B">
      <w:pPr>
        <w:ind w:firstLine="709"/>
        <w:jc w:val="both"/>
        <w:rPr>
          <w:b/>
          <w:sz w:val="28"/>
          <w:szCs w:val="28"/>
          <w:lang w:eastAsia="en-US"/>
        </w:rPr>
      </w:pPr>
      <w:r w:rsidRPr="00557F36">
        <w:rPr>
          <w:b/>
          <w:sz w:val="28"/>
          <w:szCs w:val="28"/>
          <w:lang w:eastAsia="en-US"/>
        </w:rPr>
        <w:lastRenderedPageBreak/>
        <w:t xml:space="preserve">Содержание обучения по видам деятельности: </w:t>
      </w:r>
    </w:p>
    <w:p w:rsidR="00BF0EAD" w:rsidRPr="00BD7394" w:rsidRDefault="00BF0EAD" w:rsidP="0033783B">
      <w:pPr>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D7394" w:rsidRDefault="00BF0EAD" w:rsidP="0033783B">
      <w:pPr>
        <w:ind w:firstLine="709"/>
        <w:jc w:val="both"/>
        <w:rPr>
          <w:b/>
          <w:sz w:val="28"/>
          <w:szCs w:val="28"/>
          <w:lang w:eastAsia="en-US"/>
        </w:rPr>
      </w:pPr>
      <w:r w:rsidRPr="00BD7394">
        <w:rPr>
          <w:b/>
          <w:sz w:val="28"/>
          <w:szCs w:val="28"/>
          <w:lang w:eastAsia="en-US"/>
        </w:rPr>
        <w:t>Я – артист</w:t>
      </w:r>
    </w:p>
    <w:p w:rsidR="00BF0EAD" w:rsidRPr="00BD7394" w:rsidRDefault="00BF0EAD" w:rsidP="0033783B">
      <w:pPr>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33783B">
      <w:pPr>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3783B">
      <w:pPr>
        <w:ind w:firstLine="709"/>
        <w:contextualSpacing/>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D7394" w:rsidRDefault="00BF0EAD" w:rsidP="0033783B">
      <w:pPr>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557F36" w:rsidRDefault="00BF0EAD" w:rsidP="0033783B">
      <w:pPr>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33783B">
      <w:pPr>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D7394" w:rsidRDefault="00BF0EAD" w:rsidP="0033783B">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 оркестре</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BD7394" w:rsidRDefault="00BF0EAD" w:rsidP="0033783B">
      <w:pPr>
        <w:ind w:firstLine="709"/>
        <w:contextualSpacing/>
        <w:jc w:val="both"/>
        <w:rPr>
          <w:sz w:val="28"/>
          <w:szCs w:val="28"/>
          <w:lang w:eastAsia="en-US"/>
        </w:rPr>
      </w:pPr>
      <w:r w:rsidRPr="00557F36">
        <w:rPr>
          <w:b/>
          <w:sz w:val="28"/>
          <w:szCs w:val="28"/>
          <w:lang w:eastAsia="en-US"/>
        </w:rPr>
        <w:t>Соревнование классов</w:t>
      </w:r>
      <w:r w:rsidRPr="00BD7394">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D7394" w:rsidRDefault="00BF0EAD" w:rsidP="0033783B">
      <w:pPr>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33783B">
      <w:pPr>
        <w:ind w:firstLine="709"/>
        <w:jc w:val="both"/>
        <w:rPr>
          <w:sz w:val="28"/>
          <w:szCs w:val="28"/>
          <w:lang w:eastAsia="en-US"/>
        </w:rPr>
      </w:pPr>
      <w:r w:rsidRPr="00BD7394">
        <w:rPr>
          <w:sz w:val="28"/>
          <w:szCs w:val="28"/>
          <w:lang w:eastAsia="en-US"/>
        </w:rPr>
        <w:t>Музыкально-театрализованное представление как итоговый результат освоения программы.</w:t>
      </w:r>
    </w:p>
    <w:p w:rsidR="00BF0EAD" w:rsidRPr="00BD7394" w:rsidRDefault="00BF0EAD" w:rsidP="0033783B">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Default="00BF0EAD" w:rsidP="0033783B">
      <w:pPr>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w:t>
      </w:r>
      <w:r w:rsidRPr="00CB6752">
        <w:rPr>
          <w:sz w:val="28"/>
          <w:szCs w:val="28"/>
          <w:lang w:eastAsia="en-US"/>
        </w:rPr>
        <w:t xml:space="preserve">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CB6752">
        <w:rPr>
          <w:sz w:val="28"/>
          <w:szCs w:val="28"/>
          <w:lang w:eastAsia="en-US"/>
        </w:rPr>
        <w:lastRenderedPageBreak/>
        <w:t>Создание музыкально-</w:t>
      </w:r>
      <w:r w:rsidRPr="0041436B">
        <w:rPr>
          <w:sz w:val="28"/>
          <w:szCs w:val="28"/>
          <w:lang w:eastAsia="en-US"/>
        </w:rPr>
        <w:t>театрального коллектива: распределение ролей: «режиссеры», «артисты», «музыканты», «художники» и</w:t>
      </w:r>
      <w:r w:rsidRPr="00FF3660">
        <w:rPr>
          <w:sz w:val="28"/>
          <w:szCs w:val="28"/>
          <w:lang w:eastAsia="en-US"/>
        </w:rPr>
        <w:t xml:space="preserve"> т.д. </w:t>
      </w:r>
    </w:p>
    <w:p w:rsidR="00056C3C" w:rsidRPr="00FF3660" w:rsidRDefault="00056C3C" w:rsidP="0033783B">
      <w:pPr>
        <w:ind w:firstLine="709"/>
        <w:jc w:val="both"/>
        <w:rPr>
          <w:sz w:val="28"/>
          <w:szCs w:val="28"/>
          <w:lang w:eastAsia="en-US"/>
        </w:rPr>
      </w:pPr>
    </w:p>
    <w:p w:rsidR="00653A76" w:rsidRPr="00BD7394" w:rsidRDefault="00653A76" w:rsidP="00397642">
      <w:pPr>
        <w:pStyle w:val="afd"/>
        <w:numPr>
          <w:ilvl w:val="3"/>
          <w:numId w:val="2"/>
        </w:numPr>
        <w:spacing w:line="240" w:lineRule="auto"/>
        <w:ind w:left="0" w:firstLine="0"/>
      </w:pPr>
      <w:bookmarkStart w:id="162" w:name="_Toc288394093"/>
      <w:bookmarkStart w:id="163" w:name="_Toc288410560"/>
      <w:bookmarkStart w:id="164" w:name="_Toc288410689"/>
      <w:bookmarkStart w:id="165" w:name="_Toc294246106"/>
      <w:r w:rsidRPr="00BD7394">
        <w:t>Технология</w:t>
      </w:r>
      <w:bookmarkEnd w:id="162"/>
      <w:bookmarkEnd w:id="163"/>
      <w:bookmarkEnd w:id="164"/>
      <w:bookmarkEnd w:id="165"/>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7261C4" w:rsidRDefault="00FB242B"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i/>
          <w:iCs/>
          <w:sz w:val="28"/>
          <w:szCs w:val="28"/>
        </w:rPr>
        <w:t>архитектура</w:t>
      </w:r>
      <w:r w:rsidRPr="007261C4">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261C4" w:rsidRDefault="00FB242B"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rsidR="00FB242B" w:rsidRPr="007261C4" w:rsidRDefault="00FB242B"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7261C4" w:rsidRDefault="00FB242B"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D7394" w:rsidRDefault="00FB242B" w:rsidP="0033783B">
      <w:pPr>
        <w:pStyle w:val="a3"/>
        <w:spacing w:line="24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Технология ручной обработки материалов</w:t>
      </w:r>
      <w:r w:rsidRPr="00BD7394">
        <w:rPr>
          <w:rStyle w:val="13"/>
          <w:color w:val="auto"/>
          <w:spacing w:val="2"/>
          <w:sz w:val="28"/>
          <w:szCs w:val="28"/>
        </w:rPr>
        <w:footnoteReference w:id="3"/>
      </w:r>
      <w:r w:rsidRPr="00BD7394">
        <w:rPr>
          <w:rFonts w:ascii="Times New Roman" w:hAnsi="Times New Roman"/>
          <w:b/>
          <w:bCs/>
          <w:color w:val="auto"/>
          <w:sz w:val="28"/>
          <w:szCs w:val="28"/>
        </w:rPr>
        <w:t>. Элементы графической грамоты</w:t>
      </w:r>
    </w:p>
    <w:p w:rsidR="00FB242B" w:rsidRPr="007261C4" w:rsidRDefault="00FB242B"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61C4">
        <w:rPr>
          <w:rStyle w:val="Zag11"/>
          <w:rFonts w:eastAsia="@Arial Unicode MS"/>
          <w:i/>
          <w:iCs/>
          <w:sz w:val="28"/>
          <w:szCs w:val="28"/>
        </w:rPr>
        <w:t>Многообразие материалов и их практическое применение в жизни</w:t>
      </w:r>
      <w:r w:rsidRPr="007261C4">
        <w:rPr>
          <w:rStyle w:val="Zag11"/>
          <w:rFonts w:eastAsia="@Arial Unicode MS"/>
          <w:sz w:val="28"/>
          <w:szCs w:val="28"/>
        </w:rPr>
        <w:t>.</w:t>
      </w:r>
    </w:p>
    <w:p w:rsidR="00FB242B" w:rsidRPr="007261C4" w:rsidRDefault="00FB242B"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 w:val="28"/>
          <w:szCs w:val="28"/>
        </w:rPr>
        <w:t>.</w:t>
      </w:r>
    </w:p>
    <w:p w:rsidR="00FB242B" w:rsidRPr="007261C4" w:rsidRDefault="00FB242B" w:rsidP="0033783B">
      <w:pPr>
        <w:tabs>
          <w:tab w:val="left" w:leader="dot" w:pos="624"/>
        </w:tabs>
        <w:ind w:firstLine="709"/>
        <w:jc w:val="both"/>
        <w:rPr>
          <w:rStyle w:val="Zag11"/>
          <w:rFonts w:eastAsia="@Arial Unicode MS"/>
          <w:i/>
          <w:iCs/>
          <w:sz w:val="28"/>
          <w:szCs w:val="28"/>
        </w:rPr>
      </w:pPr>
      <w:r w:rsidRPr="007261C4">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7261C4" w:rsidRDefault="00FB242B" w:rsidP="0033783B">
      <w:pPr>
        <w:tabs>
          <w:tab w:val="left" w:leader="dot" w:pos="624"/>
        </w:tabs>
        <w:ind w:firstLine="709"/>
        <w:jc w:val="both"/>
        <w:rPr>
          <w:rStyle w:val="Zag11"/>
          <w:rFonts w:eastAsia="@Arial Unicode MS"/>
          <w:sz w:val="28"/>
          <w:szCs w:val="28"/>
        </w:rPr>
      </w:pPr>
      <w:r w:rsidRPr="007261C4">
        <w:rPr>
          <w:rStyle w:val="Zag11"/>
          <w:rFonts w:eastAsia="@Arial Unicode MS"/>
          <w:i/>
          <w:iCs/>
          <w:sz w:val="28"/>
          <w:szCs w:val="28"/>
        </w:rPr>
        <w:lastRenderedPageBreak/>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57F36" w:rsidRDefault="00FB242B" w:rsidP="0033783B">
      <w:pPr>
        <w:tabs>
          <w:tab w:val="left" w:leader="dot" w:pos="624"/>
        </w:tabs>
        <w:ind w:firstLine="709"/>
        <w:jc w:val="both"/>
        <w:rPr>
          <w:rFonts w:eastAsia="@Arial Unicode MS"/>
          <w:b/>
          <w:bCs/>
          <w:color w:val="000000"/>
          <w:sz w:val="28"/>
          <w:szCs w:val="28"/>
        </w:rPr>
      </w:pPr>
      <w:r w:rsidRPr="007261C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Конструирование и моделирование</w:t>
      </w:r>
    </w:p>
    <w:p w:rsidR="00FB242B" w:rsidRPr="007261C4" w:rsidRDefault="00FB242B"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D7394" w:rsidRDefault="00FB242B" w:rsidP="0033783B">
      <w:pPr>
        <w:pStyle w:val="a3"/>
        <w:spacing w:line="24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7261C4">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Практика работы на компьютере</w:t>
      </w:r>
    </w:p>
    <w:p w:rsidR="00FB242B" w:rsidRPr="007261C4" w:rsidRDefault="00FB242B"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7261C4" w:rsidRDefault="00FB242B" w:rsidP="0033783B">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Простейшие приемы поиска информации: по ключевым словам, каталогам</w:t>
      </w:r>
      <w:r w:rsidRPr="007261C4">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D7394" w:rsidRDefault="00FB242B" w:rsidP="0033783B">
      <w:pPr>
        <w:pStyle w:val="a3"/>
        <w:spacing w:line="240" w:lineRule="auto"/>
        <w:ind w:firstLine="454"/>
        <w:rPr>
          <w:rFonts w:ascii="Times New Roman" w:hAnsi="Times New Roman"/>
          <w:color w:val="auto"/>
          <w:sz w:val="28"/>
          <w:szCs w:val="28"/>
        </w:rPr>
      </w:pPr>
      <w:r w:rsidRPr="007261C4">
        <w:rPr>
          <w:rStyle w:val="Zag11"/>
          <w:rFonts w:eastAsia="@Arial Unicode MS"/>
          <w:color w:val="auto"/>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w:t>
      </w:r>
      <w:r w:rsidRPr="007261C4">
        <w:rPr>
          <w:rStyle w:val="Zag11"/>
          <w:rFonts w:eastAsia="@Arial Unicode MS"/>
          <w:color w:val="auto"/>
          <w:sz w:val="28"/>
          <w:szCs w:val="28"/>
        </w:rPr>
        <w:lastRenderedPageBreak/>
        <w:t>текста по интересной детям тематике. Вывод текста на принтер. Использование рисунков из ресурса компьютера, программ Word и Power Point</w:t>
      </w:r>
      <w:r w:rsidR="00653A76" w:rsidRPr="00BD7394">
        <w:rPr>
          <w:rFonts w:ascii="Times New Roman" w:hAnsi="Times New Roman"/>
          <w:iCs/>
          <w:color w:val="auto"/>
          <w:sz w:val="28"/>
          <w:szCs w:val="28"/>
        </w:rPr>
        <w:t>.</w:t>
      </w:r>
    </w:p>
    <w:p w:rsidR="00653A76" w:rsidRPr="0041436B" w:rsidRDefault="00653A76" w:rsidP="00397642">
      <w:pPr>
        <w:pStyle w:val="afd"/>
        <w:numPr>
          <w:ilvl w:val="3"/>
          <w:numId w:val="2"/>
        </w:numPr>
        <w:spacing w:line="240" w:lineRule="auto"/>
        <w:ind w:left="0" w:firstLine="0"/>
      </w:pPr>
      <w:bookmarkStart w:id="166" w:name="_Toc288394094"/>
      <w:bookmarkStart w:id="167" w:name="_Toc288410561"/>
      <w:bookmarkStart w:id="168" w:name="_Toc288410690"/>
      <w:bookmarkStart w:id="169" w:name="_Toc294246107"/>
      <w:r w:rsidRPr="0041436B">
        <w:t>Физическая культура</w:t>
      </w:r>
      <w:bookmarkEnd w:id="166"/>
      <w:bookmarkEnd w:id="167"/>
      <w:bookmarkEnd w:id="168"/>
      <w:bookmarkEnd w:id="169"/>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Физическая культура. </w:t>
      </w:r>
      <w:r w:rsidRPr="00BD7394">
        <w:rPr>
          <w:rFonts w:ascii="Times New Roman" w:hAnsi="Times New Roman"/>
          <w:color w:val="auto"/>
          <w:sz w:val="28"/>
          <w:szCs w:val="28"/>
        </w:rPr>
        <w:t xml:space="preserve">Физическая культура как система </w:t>
      </w:r>
      <w:r w:rsidRPr="00BD7394">
        <w:rPr>
          <w:rFonts w:ascii="Times New Roman" w:hAnsi="Times New Roman"/>
          <w:color w:val="auto"/>
          <w:spacing w:val="2"/>
          <w:sz w:val="28"/>
          <w:szCs w:val="28"/>
        </w:rPr>
        <w:t xml:space="preserve">разнообразных форм занятий физическими упражнениями </w:t>
      </w:r>
      <w:r w:rsidRPr="00BD7394">
        <w:rPr>
          <w:rFonts w:ascii="Times New Roman" w:hAnsi="Times New Roman"/>
          <w:color w:val="auto"/>
          <w:sz w:val="28"/>
          <w:szCs w:val="28"/>
        </w:rPr>
        <w:t xml:space="preserve">по укреплению здоровья человека. Ходьба, </w:t>
      </w:r>
      <w:r w:rsidR="009217F8">
        <w:rPr>
          <w:rFonts w:ascii="Times New Roman" w:hAnsi="Times New Roman"/>
          <w:color w:val="auto"/>
          <w:sz w:val="28"/>
          <w:szCs w:val="28"/>
        </w:rPr>
        <w:t>бег, прыжки, лазанье, ползание</w:t>
      </w:r>
      <w:r w:rsidR="009217F8">
        <w:rPr>
          <w:rFonts w:ascii="Times New Roman" w:hAnsi="Times New Roman"/>
          <w:color w:val="auto"/>
          <w:sz w:val="28"/>
          <w:szCs w:val="28"/>
          <w:lang w:val="ru-RU"/>
        </w:rPr>
        <w:t xml:space="preserve"> </w:t>
      </w:r>
      <w:r w:rsidRPr="00BD7394">
        <w:rPr>
          <w:rFonts w:ascii="Times New Roman" w:hAnsi="Times New Roman"/>
          <w:color w:val="auto"/>
          <w:sz w:val="28"/>
          <w:szCs w:val="28"/>
        </w:rPr>
        <w:t>как жизненно важные способы передвижения человека.</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Правила предупреждения травматизма во время занятий </w:t>
      </w:r>
      <w:r w:rsidRPr="00BD7394">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Из истории физической культуры. </w:t>
      </w:r>
      <w:r w:rsidRPr="00BD7394">
        <w:rPr>
          <w:rFonts w:ascii="Times New Roman" w:hAnsi="Times New Roman"/>
          <w:color w:val="auto"/>
          <w:spacing w:val="2"/>
          <w:sz w:val="28"/>
          <w:szCs w:val="28"/>
        </w:rPr>
        <w:t xml:space="preserve">История развития </w:t>
      </w:r>
      <w:r w:rsidRPr="00BD7394">
        <w:rPr>
          <w:rFonts w:ascii="Times New Roman" w:hAnsi="Times New Roman"/>
          <w:color w:val="auto"/>
          <w:sz w:val="28"/>
          <w:szCs w:val="28"/>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D7394" w:rsidRDefault="00653A76" w:rsidP="0033783B">
      <w:pPr>
        <w:pStyle w:val="a3"/>
        <w:spacing w:line="240" w:lineRule="auto"/>
        <w:ind w:firstLine="454"/>
        <w:rPr>
          <w:rFonts w:ascii="Times New Roman" w:hAnsi="Times New Roman"/>
          <w:color w:val="auto"/>
          <w:spacing w:val="-2"/>
          <w:sz w:val="28"/>
          <w:szCs w:val="28"/>
        </w:rPr>
      </w:pPr>
      <w:r w:rsidRPr="00BD7394">
        <w:rPr>
          <w:rFonts w:ascii="Times New Roman" w:hAnsi="Times New Roman"/>
          <w:b/>
          <w:bCs/>
          <w:color w:val="auto"/>
          <w:spacing w:val="-4"/>
          <w:sz w:val="28"/>
          <w:szCs w:val="28"/>
        </w:rPr>
        <w:t xml:space="preserve">Физические упражнения. </w:t>
      </w:r>
      <w:r w:rsidRPr="00BD7394">
        <w:rPr>
          <w:rFonts w:ascii="Times New Roman" w:hAnsi="Times New Roman"/>
          <w:color w:val="auto"/>
          <w:spacing w:val="-4"/>
          <w:sz w:val="28"/>
          <w:szCs w:val="28"/>
        </w:rPr>
        <w:t>Физические упражнения, их вли</w:t>
      </w:r>
      <w:r w:rsidRPr="00BD7394">
        <w:rPr>
          <w:rFonts w:ascii="Times New Roman" w:hAnsi="Times New Roman"/>
          <w:color w:val="auto"/>
          <w:spacing w:val="-2"/>
          <w:sz w:val="28"/>
          <w:szCs w:val="28"/>
        </w:rPr>
        <w:t xml:space="preserve">яние на физическое развитие и развитие физических качеств. </w:t>
      </w:r>
      <w:r w:rsidRPr="00BD7394">
        <w:rPr>
          <w:rFonts w:ascii="Times New Roman" w:hAnsi="Times New Roman"/>
          <w:color w:val="auto"/>
          <w:spacing w:val="-4"/>
          <w:sz w:val="28"/>
          <w:szCs w:val="28"/>
        </w:rPr>
        <w:t>Физическая подготовка и её связь с развитием основных физи</w:t>
      </w:r>
      <w:r w:rsidRPr="00BD7394">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нагрузка и её влияние на повышение частоты сердечных сокращений.</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Способы физкультурной деятельности</w:t>
      </w:r>
    </w:p>
    <w:p w:rsidR="00653A76" w:rsidRPr="00BD7394" w:rsidRDefault="00653A76" w:rsidP="0033783B">
      <w:pPr>
        <w:pStyle w:val="a3"/>
        <w:spacing w:line="240" w:lineRule="auto"/>
        <w:ind w:firstLine="454"/>
        <w:rPr>
          <w:rFonts w:ascii="Times New Roman" w:hAnsi="Times New Roman"/>
          <w:b/>
          <w:bCs/>
          <w:color w:val="auto"/>
          <w:spacing w:val="-2"/>
          <w:sz w:val="28"/>
          <w:szCs w:val="28"/>
        </w:rPr>
      </w:pPr>
      <w:r w:rsidRPr="00BD7394">
        <w:rPr>
          <w:rFonts w:ascii="Times New Roman" w:hAnsi="Times New Roman"/>
          <w:b/>
          <w:bCs/>
          <w:color w:val="auto"/>
          <w:spacing w:val="2"/>
          <w:sz w:val="28"/>
          <w:szCs w:val="28"/>
        </w:rPr>
        <w:t xml:space="preserve">Самостоятельные занятия. </w:t>
      </w:r>
      <w:r w:rsidRPr="00BD7394">
        <w:rPr>
          <w:rFonts w:ascii="Times New Roman" w:hAnsi="Times New Roman"/>
          <w:color w:val="auto"/>
          <w:spacing w:val="2"/>
          <w:sz w:val="28"/>
          <w:szCs w:val="28"/>
        </w:rPr>
        <w:t>Составление режима дня.</w:t>
      </w:r>
      <w:r w:rsidR="00814E6D">
        <w:rPr>
          <w:rFonts w:ascii="Times New Roman" w:hAnsi="Times New Roman"/>
          <w:color w:val="auto"/>
          <w:spacing w:val="2"/>
          <w:sz w:val="28"/>
          <w:szCs w:val="28"/>
          <w:lang w:val="ru-RU"/>
        </w:rPr>
        <w:t xml:space="preserve"> </w:t>
      </w:r>
      <w:r w:rsidRPr="00BD7394">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BD7394">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Физкультурно­оздоровительная деятельность. </w:t>
      </w:r>
      <w:r w:rsidRPr="00BD7394">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Комплексы упражнений на развитие физических качеств.</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Комплексы дыхательных упражнений. Гимнастика для </w:t>
      </w:r>
      <w:r w:rsidRPr="00BD7394">
        <w:rPr>
          <w:rFonts w:ascii="Times New Roman" w:hAnsi="Times New Roman"/>
          <w:color w:val="auto"/>
          <w:sz w:val="28"/>
          <w:szCs w:val="28"/>
        </w:rPr>
        <w:t>глаз.</w:t>
      </w:r>
    </w:p>
    <w:p w:rsidR="009217F8" w:rsidRDefault="00653A76" w:rsidP="0033783B">
      <w:pPr>
        <w:pStyle w:val="a3"/>
        <w:spacing w:line="240" w:lineRule="auto"/>
        <w:ind w:firstLine="454"/>
        <w:rPr>
          <w:rFonts w:ascii="Times New Roman" w:hAnsi="Times New Roman"/>
          <w:b/>
          <w:bCs/>
          <w:color w:val="auto"/>
          <w:sz w:val="28"/>
          <w:szCs w:val="28"/>
          <w:lang w:val="ru-RU"/>
        </w:rPr>
      </w:pPr>
      <w:r w:rsidRPr="00BD7394">
        <w:rPr>
          <w:rFonts w:ascii="Times New Roman" w:hAnsi="Times New Roman"/>
          <w:b/>
          <w:bCs/>
          <w:color w:val="auto"/>
          <w:sz w:val="28"/>
          <w:szCs w:val="28"/>
        </w:rPr>
        <w:t>Спортивно­оздоровительная деятельность</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b/>
          <w:bCs/>
          <w:iCs/>
          <w:color w:val="auto"/>
          <w:spacing w:val="2"/>
          <w:sz w:val="28"/>
          <w:szCs w:val="28"/>
        </w:rPr>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 xml:space="preserve">команды и приёмы. </w:t>
      </w:r>
      <w:r w:rsidRPr="00BD7394">
        <w:rPr>
          <w:rFonts w:ascii="Times New Roman" w:hAnsi="Times New Roman"/>
          <w:color w:val="auto"/>
          <w:sz w:val="28"/>
          <w:szCs w:val="28"/>
        </w:rPr>
        <w:t>Строевые действия в шеренге и колонне; выполнение строевых команд.</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Упоры; седы; упражненияв группировке; перекаты; стойка на лопатках; кувырки вперёд и назад; гимнастический мост.</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комбинации. </w:t>
      </w: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мост из положения лёжа на спине, опуститься в исходное положение, переворот в положение лёжа на животе, прыжок с опорой </w:t>
      </w:r>
      <w:r w:rsidRPr="00BD7394">
        <w:rPr>
          <w:rFonts w:ascii="Times New Roman" w:hAnsi="Times New Roman"/>
          <w:color w:val="auto"/>
          <w:spacing w:val="2"/>
          <w:sz w:val="28"/>
          <w:szCs w:val="28"/>
        </w:rPr>
        <w:t>на руки в упор присев; 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кувырок вперёд в упор присев, </w:t>
      </w:r>
      <w:r w:rsidRPr="00BD7394">
        <w:rPr>
          <w:rFonts w:ascii="Times New Roman" w:hAnsi="Times New Roman"/>
          <w:color w:val="auto"/>
          <w:sz w:val="28"/>
          <w:szCs w:val="28"/>
        </w:rPr>
        <w:t xml:space="preserve">кувырок назад в упор </w:t>
      </w:r>
      <w:r w:rsidRPr="00BD7394">
        <w:rPr>
          <w:rFonts w:ascii="Times New Roman" w:hAnsi="Times New Roman"/>
          <w:color w:val="auto"/>
          <w:sz w:val="28"/>
          <w:szCs w:val="28"/>
        </w:rPr>
        <w:lastRenderedPageBreak/>
        <w:t>присев, из упора присев кувырок назад до упора на коленях с опорой на руки, прыжком переход в упор присев, кувырок вперёд.</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r w:rsidRPr="00BD7394">
        <w:rPr>
          <w:rFonts w:ascii="Times New Roman" w:hAnsi="Times New Roman"/>
          <w:color w:val="auto"/>
          <w:sz w:val="28"/>
          <w:szCs w:val="28"/>
        </w:rPr>
        <w:t>перемахи.</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Гимнастическая комбинация. </w:t>
      </w:r>
      <w:r w:rsidRPr="00BD7394">
        <w:rPr>
          <w:rFonts w:ascii="Times New Roman" w:hAnsi="Times New Roman"/>
          <w:color w:val="auto"/>
          <w:spacing w:val="2"/>
          <w:sz w:val="28"/>
          <w:szCs w:val="28"/>
        </w:rPr>
        <w:t xml:space="preserve">Например, из виса стоя </w:t>
      </w:r>
      <w:r w:rsidRPr="00BD7394">
        <w:rPr>
          <w:rFonts w:ascii="Times New Roman" w:hAnsi="Times New Roman"/>
          <w:color w:val="auto"/>
          <w:sz w:val="28"/>
          <w:szCs w:val="28"/>
        </w:rPr>
        <w:t xml:space="preserve">присев толчком двумя ногами перемах, согнув ноги, в вис </w:t>
      </w:r>
      <w:r w:rsidRPr="00BD7394">
        <w:rPr>
          <w:rFonts w:ascii="Times New Roman" w:hAnsi="Times New Roman"/>
          <w:color w:val="auto"/>
          <w:spacing w:val="2"/>
          <w:sz w:val="28"/>
          <w:szCs w:val="28"/>
        </w:rPr>
        <w:t xml:space="preserve">сзади согнувшись, опускание назад в вис стоя и обратное </w:t>
      </w:r>
      <w:r w:rsidRPr="00BD7394">
        <w:rPr>
          <w:rFonts w:ascii="Times New Roman" w:hAnsi="Times New Roman"/>
          <w:color w:val="auto"/>
          <w:sz w:val="28"/>
          <w:szCs w:val="28"/>
        </w:rPr>
        <w:t>движение через вис сзади согнувшись со сходом вперёд ноги.</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 xml:space="preserve">Прыжки со скакалкой. Передвижение по гимнастической </w:t>
      </w:r>
      <w:r w:rsidRPr="00BD7394">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Лёгкая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Броски: </w:t>
      </w:r>
      <w:r w:rsidRPr="00BD7394">
        <w:rPr>
          <w:rFonts w:ascii="Times New Roman" w:hAnsi="Times New Roman"/>
          <w:color w:val="auto"/>
          <w:sz w:val="28"/>
          <w:szCs w:val="28"/>
        </w:rPr>
        <w:t>большого мяча (1 кг) на дальность разными способами.</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На материале лёгкой атлетики: </w:t>
      </w:r>
      <w:r w:rsidRPr="00BD7394">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 xml:space="preserve">новка мяча; ведение мяча; подвижные игры на материале </w:t>
      </w:r>
      <w:r w:rsidRPr="00BD7394">
        <w:rPr>
          <w:rFonts w:ascii="Times New Roman" w:hAnsi="Times New Roman"/>
          <w:color w:val="auto"/>
          <w:sz w:val="28"/>
          <w:szCs w:val="28"/>
        </w:rPr>
        <w:t>футбола.</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приём и передача мяча; подвижные игры на материале волейбола. Подвижные игры разных народов.</w:t>
      </w:r>
    </w:p>
    <w:p w:rsidR="00653A76" w:rsidRPr="00BD7394" w:rsidRDefault="00653A76" w:rsidP="0033783B">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Общеразвивающие упражнения</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широкие стойки на ногах; ходьба</w:t>
      </w:r>
      <w:r w:rsidR="00814E6D">
        <w:rPr>
          <w:rFonts w:ascii="Times New Roman" w:hAnsi="Times New Roman"/>
          <w:color w:val="auto"/>
          <w:spacing w:val="2"/>
          <w:sz w:val="28"/>
          <w:szCs w:val="28"/>
          <w:lang w:val="ru-RU"/>
        </w:rPr>
        <w:t xml:space="preserve"> </w:t>
      </w:r>
      <w:r w:rsidRPr="00BD7394">
        <w:rPr>
          <w:rFonts w:ascii="Times New Roman" w:hAnsi="Times New Roman"/>
          <w:color w:val="auto"/>
          <w:sz w:val="28"/>
          <w:szCs w:val="28"/>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 xml:space="preserve">упражнений, включающие в себя максимальное сгибание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прогибание туловища (в стойках и седах); индивидуальные </w:t>
      </w:r>
      <w:r w:rsidRPr="00BD7394">
        <w:rPr>
          <w:rFonts w:ascii="Times New Roman" w:hAnsi="Times New Roman"/>
          <w:color w:val="auto"/>
          <w:sz w:val="28"/>
          <w:szCs w:val="28"/>
        </w:rPr>
        <w:t>комплексы по развитию гибкости.</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rFonts w:ascii="Times New Roman" w:hAnsi="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BD7394">
        <w:rPr>
          <w:rFonts w:ascii="Times New Roman" w:hAnsi="Times New Roman"/>
          <w:color w:val="auto"/>
          <w:spacing w:val="2"/>
          <w:sz w:val="28"/>
          <w:szCs w:val="28"/>
        </w:rPr>
        <w:t xml:space="preserve">переключение внимания, на расслабление мышц рук, ног, </w:t>
      </w:r>
      <w:r w:rsidRPr="00BD7394">
        <w:rPr>
          <w:rFonts w:ascii="Times New Roman" w:hAnsi="Times New Roman"/>
          <w:color w:val="auto"/>
          <w:sz w:val="28"/>
          <w:szCs w:val="28"/>
        </w:rPr>
        <w:t xml:space="preserve">туловища (в положениях стоя и лёжа, сидя); </w:t>
      </w:r>
      <w:r w:rsidRPr="00BD7394">
        <w:rPr>
          <w:rFonts w:ascii="Times New Roman" w:hAnsi="Times New Roman"/>
          <w:color w:val="auto"/>
          <w:sz w:val="28"/>
          <w:szCs w:val="28"/>
        </w:rPr>
        <w:lastRenderedPageBreak/>
        <w:t>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rFonts w:ascii="Times New Roman" w:hAnsi="Times New Roman"/>
          <w:color w:val="auto"/>
          <w:spacing w:val="2"/>
          <w:sz w:val="28"/>
          <w:szCs w:val="28"/>
        </w:rPr>
        <w:t>нения на расслабление отдельных мышечных групп; пере</w:t>
      </w:r>
      <w:r w:rsidRPr="00BD739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Формирование осанки: </w:t>
      </w:r>
      <w:r w:rsidRPr="00BD7394">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BD7394" w:rsidRDefault="00653A76" w:rsidP="0033783B">
      <w:pPr>
        <w:pStyle w:val="a3"/>
        <w:spacing w:line="240" w:lineRule="auto"/>
        <w:ind w:firstLine="454"/>
        <w:rPr>
          <w:rFonts w:ascii="Times New Roman" w:hAnsi="Times New Roman"/>
          <w:b/>
          <w:bCs/>
          <w:color w:val="auto"/>
          <w:spacing w:val="-2"/>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rFonts w:ascii="Times New Roman" w:hAnsi="Times New Roman"/>
          <w:color w:val="auto"/>
          <w:spacing w:val="-2"/>
          <w:sz w:val="28"/>
          <w:szCs w:val="28"/>
        </w:rPr>
        <w:t xml:space="preserve">шечных групп и увеличивающимся отягощением; лазанье </w:t>
      </w:r>
      <w:r w:rsidRPr="00BD7394">
        <w:rPr>
          <w:rFonts w:ascii="Times New Roman" w:hAnsi="Times New Roman"/>
          <w:color w:val="auto"/>
          <w:spacing w:val="2"/>
          <w:sz w:val="28"/>
          <w:szCs w:val="28"/>
        </w:rPr>
        <w:t>с дополнительным отягощением на поясе (по гимнастиче</w:t>
      </w:r>
      <w:r w:rsidRPr="00BD7394">
        <w:rPr>
          <w:rFonts w:ascii="Times New Roman" w:hAnsi="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olor w:val="auto"/>
          <w:sz w:val="28"/>
          <w:szCs w:val="28"/>
        </w:rPr>
        <w:t>на коленях и в упоре присев); перелезание и перепрыгива</w:t>
      </w:r>
      <w:r w:rsidRPr="00BD7394">
        <w:rPr>
          <w:rFonts w:ascii="Times New Roman" w:hAnsi="Times New Roman"/>
          <w:color w:val="auto"/>
          <w:spacing w:val="2"/>
          <w:sz w:val="28"/>
          <w:szCs w:val="28"/>
        </w:rPr>
        <w:t xml:space="preserve">ние через препятствия с опорой на руки; подтягивание в </w:t>
      </w:r>
      <w:r w:rsidRPr="00BD7394">
        <w:rPr>
          <w:rFonts w:ascii="Times New Roman" w:hAnsi="Times New Roman"/>
          <w:color w:val="auto"/>
          <w:spacing w:val="-2"/>
          <w:sz w:val="28"/>
          <w:szCs w:val="28"/>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BD7394">
        <w:rPr>
          <w:rFonts w:ascii="Times New Roman" w:hAnsi="Times New Roman"/>
          <w:color w:val="auto"/>
          <w:spacing w:val="-2"/>
          <w:sz w:val="28"/>
          <w:szCs w:val="28"/>
        </w:rPr>
        <w:noBreakHyphen/>
        <w:t>вперёд толчком одной ногой и двумя ногами о гимнастический мостик; переноска партнёра в парах.</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лёгкой атлетики</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координации: </w:t>
      </w:r>
      <w:r w:rsidRPr="00BD7394">
        <w:rPr>
          <w:rFonts w:ascii="Times New Roman" w:hAnsi="Times New Roman"/>
          <w:color w:val="auto"/>
          <w:spacing w:val="2"/>
          <w:sz w:val="28"/>
          <w:szCs w:val="28"/>
        </w:rPr>
        <w:t>бег с изменяющимся направле</w:t>
      </w:r>
      <w:r w:rsidRPr="00BD7394">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BD7394" w:rsidRDefault="00653A76" w:rsidP="0033783B">
      <w:pPr>
        <w:pStyle w:val="a3"/>
        <w:spacing w:line="240"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 xml:space="preserve">Развитие быстроты: </w:t>
      </w:r>
      <w:r w:rsidRPr="00BD7394">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7394">
        <w:rPr>
          <w:rFonts w:ascii="Times New Roman" w:hAnsi="Times New Roman"/>
          <w:color w:val="auto"/>
          <w:spacing w:val="2"/>
          <w:sz w:val="28"/>
          <w:szCs w:val="28"/>
        </w:rPr>
        <w:br/>
      </w:r>
      <w:r w:rsidRPr="00BD7394">
        <w:rPr>
          <w:rFonts w:ascii="Times New Roman" w:hAnsi="Times New Roman"/>
          <w:color w:val="auto"/>
          <w:sz w:val="28"/>
          <w:szCs w:val="28"/>
        </w:rPr>
        <w:t>положений; броски в стенку и ловля теннисного мяча в мак</w:t>
      </w:r>
      <w:r w:rsidRPr="00BD7394">
        <w:rPr>
          <w:rFonts w:ascii="Times New Roman" w:hAnsi="Times New Roman"/>
          <w:color w:val="auto"/>
          <w:spacing w:val="2"/>
          <w:sz w:val="28"/>
          <w:szCs w:val="28"/>
        </w:rPr>
        <w:t>симальном темпе, из раз</w:t>
      </w:r>
      <w:r w:rsidR="00A22907" w:rsidRPr="00BD7394">
        <w:rPr>
          <w:rFonts w:ascii="Times New Roman" w:hAnsi="Times New Roman"/>
          <w:color w:val="auto"/>
          <w:spacing w:val="2"/>
          <w:sz w:val="28"/>
          <w:szCs w:val="28"/>
        </w:rPr>
        <w:t>ных исходных положений, с пово</w:t>
      </w:r>
      <w:r w:rsidRPr="00BD7394">
        <w:rPr>
          <w:rFonts w:ascii="Times New Roman" w:hAnsi="Times New Roman"/>
          <w:color w:val="auto"/>
          <w:spacing w:val="2"/>
          <w:sz w:val="28"/>
          <w:szCs w:val="28"/>
        </w:rPr>
        <w:t>ротами.</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rPr>
          <w:rFonts w:ascii="Times New Roman" w:hAnsi="Times New Roman"/>
          <w:color w:val="auto"/>
          <w:sz w:val="28"/>
          <w:szCs w:val="28"/>
        </w:rPr>
        <w:noBreakHyphen/>
        <w:t>минутный бег.</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 xml:space="preserve">повторное выполнение </w:t>
      </w:r>
      <w:r w:rsidRPr="00BD7394">
        <w:rPr>
          <w:rFonts w:ascii="Times New Roman" w:hAnsi="Times New Roman"/>
          <w:color w:val="auto"/>
          <w:spacing w:val="-2"/>
          <w:sz w:val="28"/>
          <w:szCs w:val="28"/>
        </w:rPr>
        <w:t>многоскоков; повторное преодоление препятствий (15—20 см);</w:t>
      </w:r>
      <w:r w:rsidRPr="00BD7394">
        <w:rPr>
          <w:rFonts w:ascii="Times New Roman" w:hAnsi="Times New Roman"/>
          <w:color w:val="auto"/>
          <w:sz w:val="28"/>
          <w:szCs w:val="28"/>
        </w:rPr>
        <w:t xml:space="preserve">передача набивного мяча (1 кг) в максимальном 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Pr="00BD7394">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 xml:space="preserve">снизу, от груди); повторное </w:t>
      </w:r>
      <w:r w:rsidRPr="00BD7394">
        <w:rPr>
          <w:rFonts w:ascii="Times New Roman" w:hAnsi="Times New Roman"/>
          <w:color w:val="auto"/>
          <w:spacing w:val="2"/>
          <w:sz w:val="28"/>
          <w:szCs w:val="28"/>
        </w:rPr>
        <w:lastRenderedPageBreak/>
        <w:t>выполнение беговых нагрузок</w:t>
      </w:r>
      <w:r w:rsidRPr="00BD7394">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821939" w:rsidRPr="00BD7394" w:rsidRDefault="00821939" w:rsidP="0033783B">
      <w:pPr>
        <w:pStyle w:val="a3"/>
        <w:spacing w:line="240" w:lineRule="auto"/>
        <w:ind w:firstLine="454"/>
        <w:rPr>
          <w:rFonts w:ascii="Times New Roman" w:hAnsi="Times New Roman"/>
          <w:color w:val="auto"/>
          <w:sz w:val="28"/>
          <w:szCs w:val="28"/>
        </w:rPr>
      </w:pPr>
    </w:p>
    <w:p w:rsidR="000F42A9" w:rsidRPr="00BD7394" w:rsidRDefault="000F42A9" w:rsidP="00397642">
      <w:pPr>
        <w:pStyle w:val="afd"/>
        <w:numPr>
          <w:ilvl w:val="1"/>
          <w:numId w:val="2"/>
        </w:numPr>
        <w:spacing w:line="240" w:lineRule="auto"/>
        <w:ind w:left="0" w:firstLine="0"/>
      </w:pPr>
      <w:bookmarkStart w:id="170" w:name="_Toc294246108"/>
      <w:r w:rsidRPr="00BD7394">
        <w:t>Программа духовно-нравственного воспитания, развития обучающихся при получении начального общего образования</w:t>
      </w:r>
      <w:bookmarkEnd w:id="170"/>
    </w:p>
    <w:p w:rsidR="000F42A9" w:rsidRPr="00BD7394" w:rsidRDefault="000F42A9" w:rsidP="0033783B">
      <w:pPr>
        <w:ind w:firstLine="709"/>
        <w:rPr>
          <w:sz w:val="28"/>
          <w:szCs w:val="28"/>
        </w:rPr>
      </w:pPr>
    </w:p>
    <w:p w:rsidR="000F42A9" w:rsidRPr="00BD7394" w:rsidRDefault="000F42A9" w:rsidP="0033783B">
      <w:pPr>
        <w:pStyle w:val="Zag1"/>
        <w:spacing w:after="0" w:line="240" w:lineRule="auto"/>
        <w:ind w:left="709" w:firstLine="0"/>
        <w:jc w:val="left"/>
        <w:rPr>
          <w:color w:val="auto"/>
          <w:szCs w:val="28"/>
          <w:lang w:val="ru-RU"/>
        </w:rPr>
      </w:pPr>
      <w:r w:rsidRPr="00BD7394">
        <w:rPr>
          <w:color w:val="auto"/>
          <w:szCs w:val="28"/>
          <w:lang w:val="ru-RU"/>
        </w:rPr>
        <w:t>2.3.1.Цель и задачи духовно-нравственного развития, воспитания и социализации обучающихся</w:t>
      </w:r>
    </w:p>
    <w:p w:rsidR="000F42A9" w:rsidRPr="00BD7394" w:rsidRDefault="000F42A9"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Целью духовно-нравственного развития, воспитания и социализации обу</w:t>
      </w:r>
      <w:r w:rsidRPr="00BD7394">
        <w:rPr>
          <w:rFonts w:ascii="Times New Roman" w:hAnsi="Times New Roman"/>
          <w:color w:val="auto"/>
          <w:spacing w:val="-2"/>
          <w:sz w:val="28"/>
          <w:szCs w:val="28"/>
        </w:rPr>
        <w:t>чающихся на уровне начального общего образования являет</w:t>
      </w:r>
      <w:r w:rsidRPr="00BD7394">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BD7394">
        <w:rPr>
          <w:rFonts w:ascii="Times New Roman" w:hAnsi="Times New Roman"/>
          <w:color w:val="auto"/>
          <w:spacing w:val="2"/>
          <w:sz w:val="28"/>
          <w:szCs w:val="28"/>
        </w:rPr>
        <w:t xml:space="preserve">данина России, принимающего судьбу Отечества как </w:t>
      </w:r>
      <w:r w:rsidRPr="00BD7394">
        <w:rPr>
          <w:rFonts w:ascii="Times New Roman" w:hAnsi="Times New Roman"/>
          <w:color w:val="auto"/>
          <w:sz w:val="28"/>
          <w:szCs w:val="28"/>
        </w:rPr>
        <w:t>свою личную, осознающего ответственность за настоящее и буду</w:t>
      </w:r>
      <w:r w:rsidRPr="00BD7394">
        <w:rPr>
          <w:rFonts w:ascii="Times New Roman" w:hAnsi="Times New Roman"/>
          <w:color w:val="auto"/>
          <w:spacing w:val="2"/>
          <w:sz w:val="28"/>
          <w:szCs w:val="28"/>
        </w:rPr>
        <w:t xml:space="preserve">щее своей страны, укорененного в духовных и культурных </w:t>
      </w:r>
      <w:r w:rsidRPr="00BD7394">
        <w:rPr>
          <w:rFonts w:ascii="Times New Roman" w:hAnsi="Times New Roman"/>
          <w:color w:val="auto"/>
          <w:sz w:val="28"/>
          <w:szCs w:val="28"/>
        </w:rPr>
        <w:t>традициях многонационального народа Российской Федерации.</w:t>
      </w:r>
    </w:p>
    <w:p w:rsidR="000F42A9" w:rsidRPr="00BD7394" w:rsidRDefault="000F42A9" w:rsidP="0033783B">
      <w:pPr>
        <w:pStyle w:val="a3"/>
        <w:spacing w:line="240" w:lineRule="auto"/>
        <w:ind w:firstLine="709"/>
        <w:rPr>
          <w:rFonts w:ascii="Times New Roman" w:hAnsi="Times New Roman"/>
          <w:i/>
          <w:iCs/>
          <w:color w:val="auto"/>
          <w:sz w:val="28"/>
          <w:szCs w:val="28"/>
        </w:rPr>
      </w:pPr>
      <w:r w:rsidRPr="00BD7394">
        <w:rPr>
          <w:rFonts w:ascii="Times New Roman" w:hAnsi="Times New Roman"/>
          <w:color w:val="auto"/>
          <w:sz w:val="28"/>
          <w:szCs w:val="28"/>
        </w:rPr>
        <w:t>Задачи духовно­нравственного развития, воспитания и социализации обучающихся на уровне начального общего образования:</w:t>
      </w:r>
    </w:p>
    <w:p w:rsidR="000F42A9" w:rsidRPr="00BD7394" w:rsidRDefault="000F42A9" w:rsidP="0033783B">
      <w:pPr>
        <w:pStyle w:val="a3"/>
        <w:spacing w:line="24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нравственной культуры:</w:t>
      </w:r>
    </w:p>
    <w:p w:rsidR="000F42A9" w:rsidRPr="00FF3660" w:rsidRDefault="000F42A9" w:rsidP="0033783B">
      <w:pPr>
        <w:pStyle w:val="ab"/>
        <w:spacing w:line="240" w:lineRule="auto"/>
        <w:ind w:firstLine="709"/>
        <w:rPr>
          <w:rFonts w:ascii="Times New Roman" w:hAnsi="Times New Roman"/>
          <w:color w:val="auto"/>
          <w:spacing w:val="2"/>
          <w:sz w:val="28"/>
          <w:szCs w:val="28"/>
        </w:rPr>
      </w:pPr>
      <w:r w:rsidRPr="00CB6752">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w:t>
      </w:r>
      <w:r w:rsidRPr="0041436B">
        <w:rPr>
          <w:rFonts w:ascii="Times New Roman" w:hAnsi="Times New Roman"/>
          <w:color w:val="auto"/>
          <w:sz w:val="28"/>
          <w:szCs w:val="28"/>
        </w:rPr>
        <w:t>ятельности на основе нравственных установок и моральных норм, традиционных для народов России, р</w:t>
      </w:r>
      <w:r w:rsidRPr="00FF3660">
        <w:rPr>
          <w:rFonts w:ascii="Times New Roman" w:hAnsi="Times New Roman"/>
          <w:color w:val="auto"/>
          <w:sz w:val="28"/>
          <w:szCs w:val="28"/>
        </w:rPr>
        <w:t>оссийского общества, не</w:t>
      </w:r>
      <w:r w:rsidRPr="00FF3660">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0F42A9" w:rsidRPr="004902B1" w:rsidRDefault="000F42A9" w:rsidP="0033783B">
      <w:pPr>
        <w:pStyle w:val="ab"/>
        <w:spacing w:line="240" w:lineRule="auto"/>
        <w:ind w:firstLine="709"/>
        <w:rPr>
          <w:rFonts w:ascii="Times New Roman" w:hAnsi="Times New Roman"/>
          <w:color w:val="auto"/>
          <w:sz w:val="28"/>
          <w:szCs w:val="28"/>
        </w:rPr>
      </w:pPr>
      <w:r w:rsidRPr="00797ECB">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w:t>
      </w:r>
      <w:r w:rsidRPr="004902B1">
        <w:rPr>
          <w:rFonts w:ascii="Times New Roman" w:hAnsi="Times New Roman"/>
          <w:color w:val="auto"/>
          <w:sz w:val="28"/>
          <w:szCs w:val="28"/>
        </w:rPr>
        <w:t>но своей совести;</w:t>
      </w:r>
    </w:p>
    <w:p w:rsidR="000F42A9" w:rsidRPr="002C5232" w:rsidRDefault="000F42A9" w:rsidP="0033783B">
      <w:pPr>
        <w:pStyle w:val="ab"/>
        <w:spacing w:line="24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основ нравственного самосознания лич</w:t>
      </w:r>
      <w:r w:rsidRPr="002C5232">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E417D8" w:rsidRDefault="000F42A9" w:rsidP="0033783B">
      <w:pPr>
        <w:pStyle w:val="ab"/>
        <w:spacing w:line="240" w:lineRule="auto"/>
        <w:ind w:firstLine="709"/>
        <w:rPr>
          <w:rFonts w:ascii="Times New Roman" w:hAnsi="Times New Roman"/>
          <w:color w:val="auto"/>
          <w:sz w:val="28"/>
          <w:szCs w:val="28"/>
        </w:rPr>
      </w:pPr>
      <w:r w:rsidRPr="00E417D8">
        <w:rPr>
          <w:rFonts w:ascii="Times New Roman" w:hAnsi="Times New Roman"/>
          <w:color w:val="auto"/>
          <w:sz w:val="28"/>
          <w:szCs w:val="28"/>
        </w:rPr>
        <w:t>формирование нравственного смысла учения;</w:t>
      </w:r>
    </w:p>
    <w:p w:rsidR="000F42A9" w:rsidRPr="00012122" w:rsidRDefault="000F42A9" w:rsidP="0033783B">
      <w:pPr>
        <w:pStyle w:val="ab"/>
        <w:spacing w:line="240" w:lineRule="auto"/>
        <w:ind w:firstLine="709"/>
        <w:rPr>
          <w:rFonts w:ascii="Times New Roman" w:hAnsi="Times New Roman"/>
          <w:color w:val="auto"/>
          <w:sz w:val="28"/>
          <w:szCs w:val="28"/>
        </w:rPr>
      </w:pPr>
      <w:r w:rsidRPr="00A87A29">
        <w:rPr>
          <w:rFonts w:ascii="Times New Roman" w:hAnsi="Times New Roman"/>
          <w:color w:val="auto"/>
          <w:sz w:val="28"/>
          <w:szCs w:val="28"/>
        </w:rPr>
        <w:t>формирование основ морали – осознанной обучающим</w:t>
      </w:r>
      <w:r w:rsidRPr="00A87A29">
        <w:rPr>
          <w:rFonts w:ascii="Times New Roman" w:hAnsi="Times New Roman"/>
          <w:color w:val="auto"/>
          <w:spacing w:val="2"/>
          <w:sz w:val="28"/>
          <w:szCs w:val="28"/>
        </w:rPr>
        <w:t>ся необходим</w:t>
      </w:r>
      <w:r w:rsidRPr="00C6263C">
        <w:rPr>
          <w:rFonts w:ascii="Times New Roman" w:hAnsi="Times New Roman"/>
          <w:color w:val="auto"/>
          <w:spacing w:val="2"/>
          <w:sz w:val="28"/>
          <w:szCs w:val="28"/>
        </w:rPr>
        <w:t>ости определенного поведения, обусловленно</w:t>
      </w:r>
      <w:r w:rsidRPr="00012122">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3B2B4B" w:rsidRDefault="000F42A9" w:rsidP="0033783B">
      <w:pPr>
        <w:pStyle w:val="ab"/>
        <w:spacing w:line="240" w:lineRule="auto"/>
        <w:ind w:firstLine="709"/>
        <w:rPr>
          <w:rFonts w:ascii="Times New Roman" w:hAnsi="Times New Roman"/>
          <w:color w:val="auto"/>
          <w:sz w:val="28"/>
          <w:szCs w:val="28"/>
        </w:rPr>
      </w:pPr>
      <w:r w:rsidRPr="00056C3C">
        <w:rPr>
          <w:rFonts w:ascii="Times New Roman" w:hAnsi="Times New Roman"/>
          <w:color w:val="auto"/>
          <w:spacing w:val="2"/>
          <w:sz w:val="28"/>
          <w:szCs w:val="28"/>
        </w:rPr>
        <w:t>принятие обучающимся нравственных ценно</w:t>
      </w:r>
      <w:r w:rsidRPr="005401CC">
        <w:rPr>
          <w:rFonts w:ascii="Times New Roman" w:hAnsi="Times New Roman"/>
          <w:color w:val="auto"/>
          <w:sz w:val="28"/>
          <w:szCs w:val="28"/>
        </w:rPr>
        <w:t>стей, национальных и этнических духовных традиций с у</w:t>
      </w:r>
      <w:r w:rsidRPr="003B2B4B">
        <w:rPr>
          <w:rFonts w:ascii="Times New Roman" w:hAnsi="Times New Roman"/>
          <w:color w:val="auto"/>
          <w:sz w:val="28"/>
          <w:szCs w:val="28"/>
        </w:rPr>
        <w:t>четом мировоззренческих и культурных особенностей и потребностей семьи;</w:t>
      </w:r>
    </w:p>
    <w:p w:rsidR="000F42A9" w:rsidRPr="003B2B4B" w:rsidRDefault="000F42A9" w:rsidP="0033783B">
      <w:pPr>
        <w:pStyle w:val="ab"/>
        <w:spacing w:line="240" w:lineRule="auto"/>
        <w:ind w:firstLine="709"/>
        <w:rPr>
          <w:rFonts w:ascii="Times New Roman" w:hAnsi="Times New Roman"/>
          <w:color w:val="auto"/>
          <w:sz w:val="28"/>
          <w:szCs w:val="28"/>
        </w:rPr>
      </w:pPr>
      <w:r w:rsidRPr="003B2B4B">
        <w:rPr>
          <w:rFonts w:ascii="Times New Roman" w:hAnsi="Times New Roman"/>
          <w:color w:val="auto"/>
          <w:sz w:val="28"/>
          <w:szCs w:val="28"/>
        </w:rPr>
        <w:t>формирование эстетических потребностей, ценностей и чувств;</w:t>
      </w:r>
    </w:p>
    <w:p w:rsidR="000F42A9" w:rsidRPr="00B630CB" w:rsidRDefault="000F42A9" w:rsidP="0033783B">
      <w:pPr>
        <w:pStyle w:val="ab"/>
        <w:spacing w:line="240" w:lineRule="auto"/>
        <w:ind w:firstLine="709"/>
        <w:rPr>
          <w:rFonts w:ascii="Times New Roman" w:hAnsi="Times New Roman"/>
          <w:color w:val="auto"/>
          <w:spacing w:val="2"/>
          <w:sz w:val="28"/>
          <w:szCs w:val="28"/>
        </w:rPr>
      </w:pPr>
      <w:r w:rsidRPr="00375003">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w:t>
      </w:r>
      <w:r w:rsidRPr="00B630CB">
        <w:rPr>
          <w:rFonts w:ascii="Times New Roman" w:hAnsi="Times New Roman"/>
          <w:color w:val="auto"/>
          <w:spacing w:val="2"/>
          <w:sz w:val="28"/>
          <w:szCs w:val="28"/>
        </w:rPr>
        <w:t>енным намерениям, мыслям и поступкам;</w:t>
      </w:r>
    </w:p>
    <w:p w:rsidR="000F42A9" w:rsidRPr="00BD7394" w:rsidRDefault="000F42A9" w:rsidP="0033783B">
      <w:pPr>
        <w:pStyle w:val="ab"/>
        <w:spacing w:line="240" w:lineRule="auto"/>
        <w:ind w:firstLine="709"/>
        <w:rPr>
          <w:rFonts w:ascii="Times New Roman" w:hAnsi="Times New Roman"/>
          <w:color w:val="auto"/>
          <w:sz w:val="28"/>
          <w:szCs w:val="28"/>
        </w:rPr>
      </w:pPr>
      <w:r w:rsidRPr="005B482A">
        <w:rPr>
          <w:rFonts w:ascii="Times New Roman" w:hAnsi="Times New Roman"/>
          <w:color w:val="auto"/>
          <w:sz w:val="28"/>
          <w:szCs w:val="28"/>
        </w:rPr>
        <w:lastRenderedPageBreak/>
        <w:t>формирование способности к самостоятельным поступкам и действиям, совершаемым на основе морального выбора, к п</w:t>
      </w:r>
      <w:r w:rsidRPr="00BD7394">
        <w:rPr>
          <w:rFonts w:ascii="Times New Roman" w:hAnsi="Times New Roman"/>
          <w:color w:val="auto"/>
          <w:sz w:val="28"/>
          <w:szCs w:val="28"/>
        </w:rPr>
        <w:t>ринятию ответственности за их результаты;</w:t>
      </w:r>
    </w:p>
    <w:p w:rsidR="000F42A9" w:rsidRPr="00BD7394" w:rsidRDefault="000F42A9" w:rsidP="0033783B">
      <w:pPr>
        <w:pStyle w:val="ab"/>
        <w:spacing w:line="240" w:lineRule="auto"/>
        <w:ind w:firstLine="709"/>
        <w:rPr>
          <w:rFonts w:ascii="Times New Roman" w:hAnsi="Times New Roman"/>
          <w:i/>
          <w:iCs/>
          <w:color w:val="auto"/>
          <w:sz w:val="28"/>
          <w:szCs w:val="28"/>
        </w:rPr>
      </w:pPr>
      <w:r w:rsidRPr="00BD7394">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0F42A9" w:rsidRPr="00BD7394" w:rsidRDefault="000F42A9" w:rsidP="0033783B">
      <w:pPr>
        <w:pStyle w:val="a3"/>
        <w:spacing w:line="24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социальной культуры:</w:t>
      </w:r>
    </w:p>
    <w:p w:rsidR="000F42A9" w:rsidRPr="00CB6752" w:rsidRDefault="000F42A9" w:rsidP="0033783B">
      <w:pPr>
        <w:pStyle w:val="ab"/>
        <w:spacing w:line="240" w:lineRule="auto"/>
        <w:ind w:firstLine="709"/>
        <w:rPr>
          <w:rFonts w:ascii="Times New Roman" w:hAnsi="Times New Roman"/>
          <w:color w:val="auto"/>
          <w:sz w:val="28"/>
          <w:szCs w:val="28"/>
        </w:rPr>
      </w:pPr>
      <w:r w:rsidRPr="00CB6752">
        <w:rPr>
          <w:rFonts w:ascii="Times New Roman" w:hAnsi="Times New Roman"/>
          <w:color w:val="auto"/>
          <w:sz w:val="28"/>
          <w:szCs w:val="28"/>
        </w:rPr>
        <w:t>формирование основ российской культурной и гражданской идентичности (самобытности);</w:t>
      </w:r>
    </w:p>
    <w:p w:rsidR="000F42A9" w:rsidRPr="0041436B" w:rsidRDefault="000F42A9" w:rsidP="0033783B">
      <w:pPr>
        <w:pStyle w:val="ab"/>
        <w:spacing w:line="240" w:lineRule="auto"/>
        <w:ind w:firstLine="709"/>
        <w:rPr>
          <w:rFonts w:ascii="Times New Roman" w:hAnsi="Times New Roman"/>
          <w:color w:val="auto"/>
          <w:sz w:val="28"/>
          <w:szCs w:val="28"/>
        </w:rPr>
      </w:pPr>
      <w:r w:rsidRPr="0041436B">
        <w:rPr>
          <w:rFonts w:ascii="Times New Roman" w:hAnsi="Times New Roman"/>
          <w:color w:val="auto"/>
          <w:sz w:val="28"/>
          <w:szCs w:val="28"/>
        </w:rPr>
        <w:t>пробуждение веры в Россию, в свой народ, чувства личной ответственности за Отечество;</w:t>
      </w:r>
    </w:p>
    <w:p w:rsidR="000F42A9" w:rsidRPr="00797ECB" w:rsidRDefault="000F42A9" w:rsidP="0033783B">
      <w:pPr>
        <w:pStyle w:val="ab"/>
        <w:spacing w:line="240" w:lineRule="auto"/>
        <w:ind w:firstLine="709"/>
        <w:rPr>
          <w:rFonts w:ascii="Times New Roman" w:hAnsi="Times New Roman"/>
          <w:color w:val="auto"/>
          <w:sz w:val="28"/>
          <w:szCs w:val="28"/>
        </w:rPr>
      </w:pPr>
      <w:r w:rsidRPr="00FF3660">
        <w:rPr>
          <w:rFonts w:ascii="Times New Roman" w:hAnsi="Times New Roman"/>
          <w:color w:val="auto"/>
          <w:sz w:val="28"/>
          <w:szCs w:val="28"/>
        </w:rPr>
        <w:t>воспитание ценностного отношения к св</w:t>
      </w:r>
      <w:r w:rsidRPr="00797ECB">
        <w:rPr>
          <w:rFonts w:ascii="Times New Roman" w:hAnsi="Times New Roman"/>
          <w:color w:val="auto"/>
          <w:sz w:val="28"/>
          <w:szCs w:val="28"/>
        </w:rPr>
        <w:t>оему национальному языку и культуре;</w:t>
      </w:r>
    </w:p>
    <w:p w:rsidR="000F42A9" w:rsidRPr="004902B1" w:rsidRDefault="000F42A9" w:rsidP="0033783B">
      <w:pPr>
        <w:pStyle w:val="ab"/>
        <w:spacing w:line="24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формирование патриотизма и гражданской солидарности;</w:t>
      </w:r>
    </w:p>
    <w:p w:rsidR="000F42A9" w:rsidRPr="009B0659" w:rsidRDefault="000F42A9" w:rsidP="0033783B">
      <w:pPr>
        <w:pStyle w:val="ab"/>
        <w:spacing w:line="240" w:lineRule="auto"/>
        <w:ind w:firstLine="709"/>
        <w:rPr>
          <w:rFonts w:ascii="Times New Roman" w:hAnsi="Times New Roman"/>
          <w:color w:val="auto"/>
          <w:sz w:val="28"/>
          <w:szCs w:val="28"/>
        </w:rPr>
      </w:pPr>
      <w:r w:rsidRPr="009B0659">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2C5232" w:rsidRDefault="000F42A9" w:rsidP="0033783B">
      <w:pPr>
        <w:pStyle w:val="ab"/>
        <w:spacing w:line="240" w:lineRule="auto"/>
        <w:ind w:firstLine="709"/>
        <w:rPr>
          <w:rFonts w:ascii="Times New Roman" w:hAnsi="Times New Roman"/>
          <w:color w:val="auto"/>
          <w:sz w:val="28"/>
          <w:szCs w:val="28"/>
        </w:rPr>
      </w:pPr>
      <w:r w:rsidRPr="002C5232">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0F42A9" w:rsidRPr="00C6263C" w:rsidRDefault="000F42A9" w:rsidP="0033783B">
      <w:pPr>
        <w:pStyle w:val="ab"/>
        <w:spacing w:line="240" w:lineRule="auto"/>
        <w:ind w:firstLine="709"/>
        <w:rPr>
          <w:rFonts w:ascii="Times New Roman" w:hAnsi="Times New Roman"/>
          <w:color w:val="auto"/>
          <w:sz w:val="28"/>
          <w:szCs w:val="28"/>
        </w:rPr>
      </w:pPr>
      <w:r w:rsidRPr="00E417D8">
        <w:rPr>
          <w:rFonts w:ascii="Times New Roman" w:hAnsi="Times New Roman"/>
          <w:color w:val="auto"/>
          <w:spacing w:val="-4"/>
          <w:sz w:val="28"/>
          <w:szCs w:val="28"/>
        </w:rPr>
        <w:t>становление гражданских качеств личности на основе</w:t>
      </w:r>
      <w:r w:rsidRPr="00A87A29">
        <w:rPr>
          <w:rFonts w:ascii="Times New Roman" w:hAnsi="Times New Roman"/>
          <w:color w:val="auto"/>
          <w:spacing w:val="-4"/>
          <w:sz w:val="28"/>
          <w:szCs w:val="28"/>
        </w:rPr>
        <w:t xml:space="preserve"> демократических ценност</w:t>
      </w:r>
      <w:r w:rsidRPr="00C6263C">
        <w:rPr>
          <w:rFonts w:ascii="Times New Roman" w:hAnsi="Times New Roman"/>
          <w:color w:val="auto"/>
          <w:sz w:val="28"/>
          <w:szCs w:val="28"/>
        </w:rPr>
        <w:t>ных ориентаций;</w:t>
      </w:r>
    </w:p>
    <w:p w:rsidR="000F42A9" w:rsidRPr="00012122" w:rsidRDefault="000F42A9" w:rsidP="0033783B">
      <w:pPr>
        <w:pStyle w:val="ab"/>
        <w:spacing w:line="240" w:lineRule="auto"/>
        <w:ind w:firstLine="709"/>
        <w:rPr>
          <w:rFonts w:ascii="Times New Roman" w:hAnsi="Times New Roman"/>
          <w:color w:val="auto"/>
          <w:sz w:val="28"/>
          <w:szCs w:val="28"/>
        </w:rPr>
      </w:pPr>
      <w:r w:rsidRPr="00012122">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5401CC" w:rsidRDefault="000F42A9" w:rsidP="0033783B">
      <w:pPr>
        <w:pStyle w:val="ab"/>
        <w:spacing w:line="240" w:lineRule="auto"/>
        <w:ind w:firstLine="709"/>
        <w:rPr>
          <w:rFonts w:ascii="Times New Roman" w:hAnsi="Times New Roman"/>
          <w:color w:val="auto"/>
          <w:sz w:val="28"/>
          <w:szCs w:val="28"/>
        </w:rPr>
      </w:pPr>
      <w:r w:rsidRPr="00056C3C">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w:t>
      </w:r>
      <w:r w:rsidRPr="005401CC">
        <w:rPr>
          <w:rFonts w:ascii="Times New Roman" w:hAnsi="Times New Roman"/>
          <w:color w:val="auto"/>
          <w:sz w:val="28"/>
          <w:szCs w:val="28"/>
        </w:rPr>
        <w:t>тории и образу жизни представителей всех народов России.</w:t>
      </w:r>
    </w:p>
    <w:p w:rsidR="000F42A9" w:rsidRPr="00BD7394" w:rsidRDefault="000F42A9" w:rsidP="0033783B">
      <w:pPr>
        <w:pStyle w:val="a3"/>
        <w:spacing w:line="24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семейной культуры:</w:t>
      </w:r>
    </w:p>
    <w:p w:rsidR="000F42A9" w:rsidRPr="0041436B" w:rsidRDefault="000F42A9" w:rsidP="0033783B">
      <w:pPr>
        <w:pStyle w:val="ab"/>
        <w:spacing w:line="240" w:lineRule="auto"/>
        <w:ind w:firstLine="709"/>
        <w:rPr>
          <w:rFonts w:ascii="Times New Roman" w:hAnsi="Times New Roman"/>
          <w:color w:val="auto"/>
          <w:sz w:val="28"/>
          <w:szCs w:val="28"/>
        </w:rPr>
      </w:pPr>
      <w:r w:rsidRPr="00CB6752">
        <w:rPr>
          <w:rFonts w:ascii="Times New Roman" w:hAnsi="Times New Roman"/>
          <w:color w:val="auto"/>
          <w:spacing w:val="2"/>
          <w:sz w:val="28"/>
          <w:szCs w:val="28"/>
        </w:rPr>
        <w:t>формирование отношения к семье как основе россий</w:t>
      </w:r>
      <w:r w:rsidRPr="0041436B">
        <w:rPr>
          <w:rFonts w:ascii="Times New Roman" w:hAnsi="Times New Roman"/>
          <w:color w:val="auto"/>
          <w:sz w:val="28"/>
          <w:szCs w:val="28"/>
        </w:rPr>
        <w:t>ского общества;</w:t>
      </w:r>
    </w:p>
    <w:p w:rsidR="000F42A9" w:rsidRPr="004902B1" w:rsidRDefault="000F42A9" w:rsidP="0033783B">
      <w:pPr>
        <w:pStyle w:val="ab"/>
        <w:spacing w:line="240" w:lineRule="auto"/>
        <w:ind w:firstLine="709"/>
        <w:rPr>
          <w:rFonts w:ascii="Times New Roman" w:hAnsi="Times New Roman"/>
          <w:color w:val="auto"/>
          <w:sz w:val="28"/>
          <w:szCs w:val="28"/>
        </w:rPr>
      </w:pPr>
      <w:r w:rsidRPr="00FF3660">
        <w:rPr>
          <w:rFonts w:ascii="Times New Roman" w:hAnsi="Times New Roman"/>
          <w:color w:val="auto"/>
          <w:spacing w:val="-2"/>
          <w:sz w:val="28"/>
          <w:szCs w:val="28"/>
        </w:rPr>
        <w:t xml:space="preserve">формирование у обучающегося уважительного отношения </w:t>
      </w:r>
      <w:r w:rsidRPr="00797ECB">
        <w:rPr>
          <w:rFonts w:ascii="Times New Roman" w:hAnsi="Times New Roman"/>
          <w:color w:val="auto"/>
          <w:spacing w:val="2"/>
          <w:sz w:val="28"/>
          <w:szCs w:val="28"/>
        </w:rPr>
        <w:t>к родителям, осознанного, заботливого отношения к стар</w:t>
      </w:r>
      <w:r w:rsidRPr="004902B1">
        <w:rPr>
          <w:rFonts w:ascii="Times New Roman" w:hAnsi="Times New Roman"/>
          <w:color w:val="auto"/>
          <w:sz w:val="28"/>
          <w:szCs w:val="28"/>
        </w:rPr>
        <w:t>шим и младшим;</w:t>
      </w:r>
    </w:p>
    <w:p w:rsidR="000F42A9" w:rsidRPr="002C5232" w:rsidRDefault="000F42A9" w:rsidP="0033783B">
      <w:pPr>
        <w:pStyle w:val="ab"/>
        <w:spacing w:line="24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п</w:t>
      </w:r>
      <w:r w:rsidRPr="002C5232">
        <w:rPr>
          <w:rFonts w:ascii="Times New Roman" w:hAnsi="Times New Roman"/>
          <w:color w:val="auto"/>
          <w:spacing w:val="-2"/>
          <w:sz w:val="28"/>
          <w:szCs w:val="28"/>
        </w:rPr>
        <w:t xml:space="preserve">редставления о традиционных семейных ценностях народов России, </w:t>
      </w:r>
      <w:r w:rsidRPr="002C5232">
        <w:rPr>
          <w:rFonts w:ascii="Times New Roman" w:hAnsi="Times New Roman"/>
          <w:color w:val="auto"/>
          <w:sz w:val="28"/>
          <w:szCs w:val="28"/>
        </w:rPr>
        <w:t>семейных ролях и уважения к ним;</w:t>
      </w:r>
    </w:p>
    <w:p w:rsidR="000F42A9" w:rsidRPr="00A87A29" w:rsidRDefault="000F42A9" w:rsidP="0033783B">
      <w:pPr>
        <w:pStyle w:val="ab"/>
        <w:spacing w:line="240" w:lineRule="auto"/>
        <w:ind w:firstLine="709"/>
        <w:rPr>
          <w:rFonts w:ascii="Times New Roman" w:hAnsi="Times New Roman"/>
          <w:color w:val="auto"/>
          <w:sz w:val="28"/>
          <w:szCs w:val="28"/>
        </w:rPr>
      </w:pPr>
      <w:r w:rsidRPr="00E417D8">
        <w:rPr>
          <w:rFonts w:ascii="Times New Roman" w:hAnsi="Times New Roman"/>
          <w:color w:val="auto"/>
          <w:sz w:val="28"/>
          <w:szCs w:val="28"/>
        </w:rPr>
        <w:t>знакомство обучающегося с культурно­историческими и этнич</w:t>
      </w:r>
      <w:r w:rsidRPr="00A87A29">
        <w:rPr>
          <w:rFonts w:ascii="Times New Roman" w:hAnsi="Times New Roman"/>
          <w:color w:val="auto"/>
          <w:sz w:val="28"/>
          <w:szCs w:val="28"/>
        </w:rPr>
        <w:t>ескими традициями российской семьи.</w:t>
      </w:r>
    </w:p>
    <w:p w:rsidR="000F42A9" w:rsidRPr="00BD7394" w:rsidRDefault="000F42A9" w:rsidP="0033783B">
      <w:pPr>
        <w:pStyle w:val="a3"/>
        <w:spacing w:line="240" w:lineRule="auto"/>
        <w:ind w:firstLine="709"/>
        <w:rPr>
          <w:rFonts w:ascii="Times New Roman" w:hAnsi="Times New Roman"/>
          <w:color w:val="auto"/>
          <w:sz w:val="28"/>
          <w:szCs w:val="28"/>
        </w:rPr>
      </w:pPr>
    </w:p>
    <w:p w:rsidR="000F42A9" w:rsidRPr="00BD7394" w:rsidRDefault="000F42A9" w:rsidP="0033783B">
      <w:pPr>
        <w:pStyle w:val="a3"/>
        <w:spacing w:line="24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 xml:space="preserve">2.3.2.Основные направления и ценностные основы </w:t>
      </w:r>
    </w:p>
    <w:p w:rsidR="000F42A9" w:rsidRPr="00BD7394" w:rsidRDefault="000F42A9" w:rsidP="0033783B">
      <w:pPr>
        <w:pStyle w:val="a3"/>
        <w:spacing w:line="24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духовно­нравственного развития, воспитания и социализации обучающихся</w:t>
      </w:r>
    </w:p>
    <w:p w:rsidR="000F42A9" w:rsidRPr="00BD7394" w:rsidRDefault="000F42A9"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Организация духовно­нравственного развития, воспита</w:t>
      </w:r>
      <w:r w:rsidRPr="00BD7394">
        <w:rPr>
          <w:rFonts w:ascii="Times New Roman" w:hAnsi="Times New Roman"/>
          <w:color w:val="auto"/>
          <w:spacing w:val="2"/>
          <w:sz w:val="28"/>
          <w:szCs w:val="28"/>
        </w:rPr>
        <w:t>ния и социализации обучающихся осуществляется по следующим направле</w:t>
      </w:r>
      <w:r w:rsidRPr="00BD7394">
        <w:rPr>
          <w:rFonts w:ascii="Times New Roman" w:hAnsi="Times New Roman"/>
          <w:color w:val="auto"/>
          <w:sz w:val="28"/>
          <w:szCs w:val="28"/>
        </w:rPr>
        <w:t>ниям:</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 Гражданско-патриотическое воспитание</w:t>
      </w:r>
    </w:p>
    <w:p w:rsidR="000F42A9" w:rsidRPr="00BD7394" w:rsidRDefault="000F42A9" w:rsidP="0033783B">
      <w:pPr>
        <w:pStyle w:val="a3"/>
        <w:spacing w:line="240"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BD7394">
        <w:rPr>
          <w:rFonts w:ascii="Times New Roman" w:hAnsi="Times New Roman"/>
          <w:iCs/>
          <w:color w:val="auto"/>
          <w:spacing w:val="-2"/>
          <w:sz w:val="28"/>
          <w:szCs w:val="28"/>
        </w:rPr>
        <w:t>общество; закон и правопорядок; сво</w:t>
      </w:r>
      <w:r w:rsidRPr="00BD7394">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BD7394">
        <w:rPr>
          <w:rFonts w:ascii="Times New Roman" w:hAnsi="Times New Roman"/>
          <w:i/>
          <w:iCs/>
          <w:color w:val="auto"/>
          <w:sz w:val="28"/>
          <w:szCs w:val="28"/>
        </w:rPr>
        <w:t>.</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2. Нравственное и духовное воспитание</w:t>
      </w:r>
    </w:p>
    <w:p w:rsidR="000F42A9" w:rsidRPr="00BD7394" w:rsidRDefault="000F42A9"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 xml:space="preserve">Ценности: </w:t>
      </w:r>
      <w:r w:rsidRPr="00BD7394">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3. Воспитание положительного отношения к труду и творчеству</w:t>
      </w:r>
    </w:p>
    <w:p w:rsidR="000F42A9" w:rsidRPr="00BD7394" w:rsidRDefault="000F42A9" w:rsidP="0033783B">
      <w:pPr>
        <w:pStyle w:val="a3"/>
        <w:spacing w:line="240" w:lineRule="auto"/>
        <w:ind w:firstLine="709"/>
        <w:rPr>
          <w:rFonts w:ascii="Times New Roman" w:hAnsi="Times New Roman"/>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D7394" w:rsidRDefault="000F42A9" w:rsidP="0033783B">
      <w:pPr>
        <w:pStyle w:val="ab"/>
        <w:widowControl w:val="0"/>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4. Интеллектуальное воспитание</w:t>
      </w:r>
    </w:p>
    <w:p w:rsidR="000F42A9" w:rsidRPr="00BD7394" w:rsidRDefault="000F42A9" w:rsidP="0033783B">
      <w:pPr>
        <w:pStyle w:val="ab"/>
        <w:widowControl w:val="0"/>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 xml:space="preserve">Ценности: образование, </w:t>
      </w:r>
      <w:r w:rsidRPr="00BD7394">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BD7394">
        <w:rPr>
          <w:rFonts w:ascii="Times New Roman" w:hAnsi="Times New Roman"/>
          <w:color w:val="auto"/>
          <w:sz w:val="28"/>
          <w:szCs w:val="28"/>
        </w:rPr>
        <w:t>знание,</w:t>
      </w:r>
      <w:r w:rsidRPr="00BD7394">
        <w:rPr>
          <w:rFonts w:ascii="Times New Roman" w:hAnsi="Times New Roman"/>
          <w:iCs/>
          <w:color w:val="auto"/>
          <w:sz w:val="28"/>
          <w:szCs w:val="28"/>
        </w:rPr>
        <w:t xml:space="preserve"> общество знаний. </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5. Здоровьесберегающее воспитание</w:t>
      </w:r>
    </w:p>
    <w:p w:rsidR="000F42A9" w:rsidRPr="00BD7394" w:rsidRDefault="000F42A9" w:rsidP="0033783B">
      <w:pPr>
        <w:pStyle w:val="ab"/>
        <w:spacing w:line="240" w:lineRule="auto"/>
        <w:ind w:firstLine="709"/>
        <w:rPr>
          <w:rFonts w:ascii="Times New Roman" w:hAnsi="Times New Roman"/>
          <w:i/>
          <w:color w:val="auto"/>
          <w:spacing w:val="2"/>
          <w:sz w:val="28"/>
          <w:szCs w:val="28"/>
        </w:rPr>
      </w:pPr>
      <w:r w:rsidRPr="00BD7394">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6. Социокультурное и медиакультурное воспитание</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7394">
        <w:rPr>
          <w:rFonts w:ascii="Times New Roman" w:hAnsi="Times New Roman"/>
          <w:iCs/>
          <w:color w:val="auto"/>
          <w:spacing w:val="-2"/>
          <w:sz w:val="28"/>
          <w:szCs w:val="28"/>
        </w:rPr>
        <w:t xml:space="preserve"> поликультурный мир</w:t>
      </w:r>
      <w:r w:rsidRPr="00BD7394">
        <w:rPr>
          <w:rFonts w:ascii="Times New Roman" w:hAnsi="Times New Roman"/>
          <w:i/>
          <w:iCs/>
          <w:color w:val="auto"/>
          <w:spacing w:val="-2"/>
          <w:sz w:val="28"/>
          <w:szCs w:val="28"/>
        </w:rPr>
        <w:t>.</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7. Культуротворческое и эстетическое воспитание</w:t>
      </w:r>
    </w:p>
    <w:p w:rsidR="000F42A9" w:rsidRPr="00BD7394" w:rsidRDefault="000F42A9"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красота; гармония; </w:t>
      </w:r>
      <w:r w:rsidRPr="00BD7394">
        <w:rPr>
          <w:rFonts w:ascii="Times New Roman" w:hAnsi="Times New Roman"/>
          <w:iCs/>
          <w:color w:val="auto"/>
          <w:spacing w:val="-3"/>
          <w:sz w:val="28"/>
          <w:szCs w:val="28"/>
        </w:rPr>
        <w:t>эстетическое развитие, самовыражение в творчестве и ис</w:t>
      </w:r>
      <w:r w:rsidRPr="00BD7394">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8. Правовое воспитание и культура безопасности</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9. Воспитание семейных ценностей</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BD7394">
        <w:rPr>
          <w:rFonts w:ascii="Times New Roman" w:hAnsi="Times New Roman"/>
          <w:iCs/>
          <w:color w:val="auto"/>
          <w:sz w:val="28"/>
          <w:szCs w:val="28"/>
        </w:rPr>
        <w:t xml:space="preserve"> уважение к родителям, прародителям; забота о старших и младших.</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10. Формирование коммуникативной культуры</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D7394" w:rsidRDefault="000F42A9" w:rsidP="0033783B">
      <w:pPr>
        <w:pStyle w:val="ab"/>
        <w:widowControl w:val="0"/>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11. Экологическое воспитание</w:t>
      </w:r>
    </w:p>
    <w:p w:rsidR="000F42A9" w:rsidRPr="00BD7394" w:rsidRDefault="000F42A9" w:rsidP="0033783B">
      <w:pPr>
        <w:pStyle w:val="ab"/>
        <w:widowControl w:val="0"/>
        <w:spacing w:line="240" w:lineRule="auto"/>
        <w:ind w:firstLine="709"/>
        <w:rPr>
          <w:rFonts w:ascii="Times New Roman" w:hAnsi="Times New Roman"/>
          <w:i/>
          <w:iCs/>
          <w:color w:val="auto"/>
          <w:sz w:val="28"/>
          <w:szCs w:val="28"/>
        </w:rPr>
      </w:pPr>
      <w:r w:rsidRPr="00BD7394">
        <w:rPr>
          <w:rFonts w:ascii="Times New Roman" w:hAnsi="Times New Roman"/>
          <w:color w:val="auto"/>
          <w:spacing w:val="2"/>
          <w:sz w:val="28"/>
          <w:szCs w:val="28"/>
        </w:rPr>
        <w:t xml:space="preserve">Ценности: </w:t>
      </w:r>
      <w:r w:rsidRPr="00BD7394">
        <w:rPr>
          <w:rFonts w:ascii="Times New Roman" w:hAnsi="Times New Roman"/>
          <w:iCs/>
          <w:color w:val="auto"/>
          <w:spacing w:val="2"/>
          <w:sz w:val="28"/>
          <w:szCs w:val="28"/>
        </w:rPr>
        <w:t xml:space="preserve">родная земля; заповедная природа; планета </w:t>
      </w:r>
      <w:r w:rsidRPr="00BD7394">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BD7394" w:rsidRDefault="000F42A9" w:rsidP="0033783B">
      <w:pPr>
        <w:pStyle w:val="a3"/>
        <w:spacing w:line="240" w:lineRule="auto"/>
        <w:ind w:firstLine="709"/>
        <w:rPr>
          <w:rFonts w:ascii="Times New Roman" w:hAnsi="Times New Roman"/>
          <w:color w:val="auto"/>
          <w:sz w:val="28"/>
          <w:szCs w:val="28"/>
        </w:rPr>
      </w:pPr>
    </w:p>
    <w:p w:rsidR="000F42A9" w:rsidRPr="00BD7394" w:rsidRDefault="000F42A9" w:rsidP="0033783B">
      <w:pPr>
        <w:pStyle w:val="a3"/>
        <w:spacing w:line="24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2.3.3.Основное содержание духовно­нравственного развития, воспитания и социализации обучающихся</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ценностные представления о любви к России, народам Российской Федерации, к своей малой родине;</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элементарные представления о политическом устройстве </w:t>
      </w:r>
      <w:r w:rsidRPr="00BD7394">
        <w:rPr>
          <w:rFonts w:ascii="Times New Roman" w:hAnsi="Times New Roman"/>
          <w:color w:val="auto"/>
          <w:spacing w:val="2"/>
          <w:sz w:val="28"/>
          <w:szCs w:val="28"/>
        </w:rPr>
        <w:t xml:space="preserve">Российского государства, его институтах, их роли в жизни </w:t>
      </w:r>
      <w:r w:rsidRPr="00BD7394">
        <w:rPr>
          <w:rFonts w:ascii="Times New Roman" w:hAnsi="Times New Roman"/>
          <w:color w:val="auto"/>
          <w:sz w:val="28"/>
          <w:szCs w:val="28"/>
        </w:rPr>
        <w:t>общества, важнейших законах государства;</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BD7394">
        <w:rPr>
          <w:rFonts w:ascii="Times New Roman" w:hAnsi="Times New Roman"/>
          <w:color w:val="auto"/>
          <w:sz w:val="28"/>
          <w:szCs w:val="28"/>
        </w:rPr>
        <w:t>в котором находится образовательная организация;</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государственным праздникам и важнейшим </w:t>
      </w:r>
      <w:r w:rsidRPr="00BD7394">
        <w:rPr>
          <w:rFonts w:ascii="Times New Roman" w:hAnsi="Times New Roman"/>
          <w:color w:val="auto"/>
          <w:sz w:val="28"/>
          <w:szCs w:val="28"/>
        </w:rPr>
        <w:t xml:space="preserve">событиям в жизни России, субъекта Российской Федерации, </w:t>
      </w:r>
      <w:r w:rsidRPr="00BD7394">
        <w:rPr>
          <w:rFonts w:ascii="Times New Roman" w:hAnsi="Times New Roman"/>
          <w:color w:val="auto"/>
          <w:spacing w:val="2"/>
          <w:sz w:val="28"/>
          <w:szCs w:val="28"/>
        </w:rPr>
        <w:t>края (населенного пункта), в котором находится</w:t>
      </w:r>
      <w:r w:rsidR="000D1EBB">
        <w:rPr>
          <w:rFonts w:ascii="Times New Roman" w:hAnsi="Times New Roman"/>
          <w:color w:val="auto"/>
          <w:spacing w:val="2"/>
          <w:sz w:val="28"/>
          <w:szCs w:val="28"/>
          <w:lang w:val="ru-RU"/>
        </w:rPr>
        <w:t xml:space="preserve"> МБОУ ООШ №</w:t>
      </w:r>
      <w:r w:rsidR="00AF757A">
        <w:rPr>
          <w:rFonts w:ascii="Times New Roman" w:hAnsi="Times New Roman"/>
          <w:color w:val="auto"/>
          <w:spacing w:val="2"/>
          <w:sz w:val="28"/>
          <w:szCs w:val="28"/>
          <w:lang w:val="ru-RU"/>
        </w:rPr>
        <w:t>34</w:t>
      </w:r>
      <w:r w:rsidRPr="00BD7394">
        <w:rPr>
          <w:rFonts w:ascii="Times New Roman" w:hAnsi="Times New Roman"/>
          <w:color w:val="auto"/>
          <w:sz w:val="28"/>
          <w:szCs w:val="28"/>
        </w:rPr>
        <w:t>;</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ценностное отношение к своему национальному языку </w:t>
      </w:r>
      <w:r w:rsidRPr="00BD7394">
        <w:rPr>
          <w:rFonts w:ascii="Times New Roman" w:hAnsi="Times New Roman"/>
          <w:color w:val="auto"/>
          <w:sz w:val="28"/>
          <w:szCs w:val="28"/>
        </w:rPr>
        <w:t>и культуре;</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представления о национальных героях и </w:t>
      </w:r>
      <w:r w:rsidRPr="00BD7394">
        <w:rPr>
          <w:rFonts w:ascii="Times New Roman" w:hAnsi="Times New Roman"/>
          <w:color w:val="auto"/>
          <w:sz w:val="28"/>
          <w:szCs w:val="28"/>
        </w:rPr>
        <w:t>важнейших событиях истории России и ее народов;</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духовных ценностях народов России;</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гуманное отношение ко всему живому;</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к труду и творчеству старших и сверстников;</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основных профессиях;</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учебе как виду творческой деятельности;</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современной экономике;</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навыки коллективной работы, в том </w:t>
      </w:r>
      <w:r w:rsidRPr="00BD7394">
        <w:rPr>
          <w:rFonts w:ascii="Times New Roman" w:hAnsi="Times New Roman"/>
          <w:color w:val="auto"/>
          <w:sz w:val="28"/>
          <w:szCs w:val="28"/>
        </w:rPr>
        <w:t>числе при разработке и реализации учебных и учебно­трудовых проектов;</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умение проявлять дисциплинированность, последователь</w:t>
      </w:r>
      <w:r w:rsidRPr="00BD7394">
        <w:rPr>
          <w:rFonts w:ascii="Times New Roman" w:hAnsi="Times New Roman"/>
          <w:color w:val="auto"/>
          <w:sz w:val="28"/>
          <w:szCs w:val="28"/>
        </w:rPr>
        <w:t>ность и настойчивость в выполнении учебных и учебно­трудовых заданий;</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умение соблюдать порядок на рабочем месте;</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бережное отношение к результатам своего труда, труда </w:t>
      </w:r>
      <w:r w:rsidRPr="00BD7394">
        <w:rPr>
          <w:rFonts w:ascii="Times New Roman" w:hAnsi="Times New Roman"/>
          <w:color w:val="auto"/>
          <w:sz w:val="28"/>
          <w:szCs w:val="28"/>
        </w:rPr>
        <w:t>других людей, к школьному имуществу, учебникам, личным вещам;</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познанию нового;</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интеллектуального труда, людям науки, представителям творческих профессий;</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навыки работы с научной информацией;</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первоначальный опыт организации и реализации учебно-исследовательских проектов;</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формирование начальных представлений о культуре здорового образа жизни;</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отрицательное отношение к </w:t>
      </w:r>
      <w:r w:rsidRPr="00BD7394">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социального партнерства и межпоколенного диалога;</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представления об эстетических идеалах и ценностях; </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проявление и развитие индивидуальных творческих способностей;</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способность формулировать собственные эстетические предпочтения;</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душевной и физической красоте человека;</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начальные представления об искусстве народов России;</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чтению, произведениям искусства, детским </w:t>
      </w:r>
      <w:r w:rsidRPr="00BD7394">
        <w:rPr>
          <w:rFonts w:ascii="Times New Roman" w:hAnsi="Times New Roman"/>
          <w:color w:val="auto"/>
          <w:sz w:val="28"/>
          <w:szCs w:val="28"/>
        </w:rPr>
        <w:t>спектаклям, концертам, выставкам, музыке;</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занятиям художественным творчеством;</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к опрятному внешнему виду;</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некрасивым поступкам и неряшливости.</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первоначальные представления о правах, свободах и обязанностях человека</w:t>
      </w:r>
      <w:r w:rsidRPr="00BD7394">
        <w:rPr>
          <w:rFonts w:ascii="Times New Roman" w:hAnsi="Times New Roman"/>
          <w:color w:val="auto"/>
          <w:sz w:val="28"/>
          <w:szCs w:val="28"/>
        </w:rPr>
        <w:t>;</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интерес к общественным явлениям, понимание активной роли человека в обществе;</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активно участвовать в делах класса, школы, семьи, своего села, города;</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умение отвечать за свои поступки;</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информационной безопасности;</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возможном негативном влиянии на мо</w:t>
      </w:r>
      <w:r w:rsidRPr="00BD7394">
        <w:rPr>
          <w:rFonts w:ascii="Times New Roman" w:hAnsi="Times New Roman"/>
          <w:color w:val="auto"/>
          <w:spacing w:val="2"/>
          <w:sz w:val="28"/>
          <w:szCs w:val="28"/>
        </w:rPr>
        <w:t xml:space="preserve">рально­психологическое состояние человека компьютерных </w:t>
      </w:r>
      <w:r w:rsidRPr="00BD7394">
        <w:rPr>
          <w:rFonts w:ascii="Times New Roman" w:hAnsi="Times New Roman"/>
          <w:color w:val="auto"/>
          <w:sz w:val="28"/>
          <w:szCs w:val="28"/>
        </w:rPr>
        <w:t>игр, кинофильмов, телевизионных передач, рекламы;</w:t>
      </w:r>
    </w:p>
    <w:p w:rsidR="000F42A9" w:rsidRPr="00BD7394" w:rsidRDefault="000F42A9" w:rsidP="0033783B">
      <w:pPr>
        <w:pStyle w:val="ab"/>
        <w:spacing w:line="240" w:lineRule="auto"/>
        <w:ind w:firstLine="709"/>
        <w:rPr>
          <w:rFonts w:ascii="Times New Roman" w:hAnsi="Times New Roman"/>
          <w:b/>
          <w:bCs/>
          <w:i/>
          <w:iCs/>
          <w:color w:val="auto"/>
          <w:sz w:val="28"/>
          <w:szCs w:val="28"/>
        </w:rPr>
      </w:pPr>
      <w:r w:rsidRPr="00BD7394">
        <w:rPr>
          <w:rFonts w:ascii="Times New Roman" w:hAnsi="Times New Roman"/>
          <w:color w:val="auto"/>
          <w:sz w:val="28"/>
          <w:szCs w:val="28"/>
        </w:rPr>
        <w:t>элементарные представления о девиантном и делинквентном поведении.</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поведение в семье, понимание необходимости их выполнения;</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представление о семейных ролях, правах и обязанностях членов семьи;</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истории, ценностей и традиций своей семьи;</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заботливое отношение к родителям, прародителям, сестрам и братьям;</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знания о безопасном общении в Интернете;</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ценностные представления о родном языке;</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представления о современных технологиях коммуникации;</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элементарные навыки межкультурной коммуникации; </w:t>
      </w:r>
    </w:p>
    <w:p w:rsidR="000F42A9" w:rsidRPr="00BD7394" w:rsidRDefault="000F42A9" w:rsidP="0033783B">
      <w:pPr>
        <w:pStyle w:val="ab"/>
        <w:widowControl w:val="0"/>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33783B">
      <w:pPr>
        <w:pStyle w:val="ab"/>
        <w:widowControl w:val="0"/>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развитие интереса к природе, природным явлениям и </w:t>
      </w:r>
      <w:r w:rsidRPr="00BD7394">
        <w:rPr>
          <w:rFonts w:ascii="Times New Roman" w:hAnsi="Times New Roman"/>
          <w:color w:val="auto"/>
          <w:sz w:val="28"/>
          <w:szCs w:val="28"/>
        </w:rPr>
        <w:t>формам жизни, понимание активной роли человека в природе;</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природе и всем формам жизни;</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элементарный опыт природоохранительной деятельности;</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отношение к растениям и животным;</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понимание взаимосвязи здоровья человека и экологической культуры;</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6211D1" w:rsidRPr="006211D1" w:rsidRDefault="000F42A9" w:rsidP="0033783B">
      <w:pPr>
        <w:pStyle w:val="ab"/>
        <w:spacing w:line="240" w:lineRule="auto"/>
        <w:ind w:firstLine="709"/>
        <w:rPr>
          <w:rFonts w:ascii="Times New Roman" w:hAnsi="Times New Roman"/>
          <w:color w:val="auto"/>
          <w:sz w:val="28"/>
          <w:szCs w:val="28"/>
          <w:lang w:val="ru-RU"/>
        </w:rPr>
      </w:pPr>
      <w:r w:rsidRPr="00BD7394">
        <w:rPr>
          <w:rFonts w:ascii="Times New Roman" w:hAnsi="Times New Roman"/>
          <w:color w:val="auto"/>
          <w:sz w:val="28"/>
          <w:szCs w:val="28"/>
        </w:rPr>
        <w:t>элементарные знания законодательства в области защиты окружающей среды.</w:t>
      </w:r>
    </w:p>
    <w:p w:rsidR="000F42A9" w:rsidRPr="00BD7394" w:rsidRDefault="007E639C" w:rsidP="0033783B">
      <w:pPr>
        <w:pStyle w:val="ab"/>
        <w:spacing w:line="240" w:lineRule="auto"/>
        <w:ind w:firstLine="709"/>
        <w:rPr>
          <w:rFonts w:ascii="Times New Roman" w:hAnsi="Times New Roman"/>
          <w:b/>
          <w:color w:val="auto"/>
          <w:sz w:val="28"/>
          <w:szCs w:val="28"/>
        </w:rPr>
      </w:pPr>
      <w:r w:rsidRPr="00BD7394">
        <w:rPr>
          <w:rFonts w:ascii="Times New Roman" w:hAnsi="Times New Roman"/>
          <w:b/>
          <w:color w:val="auto"/>
          <w:sz w:val="28"/>
          <w:szCs w:val="28"/>
        </w:rPr>
        <w:t>Виды деятельности и формы занятий с обучающимися</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09"/>
        <w:gridCol w:w="4379"/>
        <w:gridCol w:w="3202"/>
      </w:tblGrid>
      <w:tr w:rsidR="006211D1" w:rsidRPr="004C73FD" w:rsidTr="00F71515">
        <w:tc>
          <w:tcPr>
            <w:tcW w:w="2909" w:type="dxa"/>
          </w:tcPr>
          <w:p w:rsidR="006211D1" w:rsidRPr="004C73FD" w:rsidRDefault="006211D1" w:rsidP="0033783B">
            <w:pPr>
              <w:pStyle w:val="Zag2"/>
              <w:tabs>
                <w:tab w:val="left" w:leader="dot" w:pos="624"/>
              </w:tabs>
              <w:spacing w:after="0" w:line="240" w:lineRule="auto"/>
              <w:ind w:firstLine="0"/>
              <w:jc w:val="left"/>
              <w:rPr>
                <w:rStyle w:val="Zag11"/>
                <w:rFonts w:eastAsia="@Arial Unicode MS"/>
                <w:lang w:val="ru-RU"/>
              </w:rPr>
            </w:pPr>
            <w:r w:rsidRPr="004C73FD">
              <w:rPr>
                <w:rStyle w:val="Zag11"/>
                <w:rFonts w:eastAsia="@Arial Unicode MS"/>
                <w:lang w:val="ru-RU"/>
              </w:rPr>
              <w:t>Направление</w:t>
            </w:r>
          </w:p>
        </w:tc>
        <w:tc>
          <w:tcPr>
            <w:tcW w:w="4379" w:type="dxa"/>
          </w:tcPr>
          <w:p w:rsidR="006211D1" w:rsidRPr="004C73FD" w:rsidRDefault="006211D1" w:rsidP="0033783B">
            <w:pPr>
              <w:pStyle w:val="Zag2"/>
              <w:tabs>
                <w:tab w:val="left" w:leader="dot" w:pos="624"/>
              </w:tabs>
              <w:spacing w:after="0" w:line="240" w:lineRule="auto"/>
              <w:rPr>
                <w:rStyle w:val="Zag11"/>
                <w:rFonts w:eastAsia="@Arial Unicode MS"/>
                <w:lang w:val="ru-RU"/>
              </w:rPr>
            </w:pPr>
            <w:r w:rsidRPr="004C73FD">
              <w:rPr>
                <w:rStyle w:val="Zag11"/>
                <w:rFonts w:eastAsia="@Arial Unicode MS"/>
                <w:lang w:val="ru-RU"/>
              </w:rPr>
              <w:t>Виды деятельности</w:t>
            </w:r>
          </w:p>
        </w:tc>
        <w:tc>
          <w:tcPr>
            <w:tcW w:w="3202" w:type="dxa"/>
          </w:tcPr>
          <w:p w:rsidR="006211D1" w:rsidRPr="004C73FD" w:rsidRDefault="006211D1" w:rsidP="0033783B">
            <w:pPr>
              <w:pStyle w:val="Zag2"/>
              <w:tabs>
                <w:tab w:val="left" w:leader="dot" w:pos="624"/>
              </w:tabs>
              <w:spacing w:after="0" w:line="240" w:lineRule="auto"/>
              <w:ind w:firstLine="0"/>
              <w:jc w:val="left"/>
              <w:rPr>
                <w:rStyle w:val="Zag11"/>
                <w:rFonts w:eastAsia="@Arial Unicode MS"/>
                <w:lang w:val="ru-RU"/>
              </w:rPr>
            </w:pPr>
            <w:r w:rsidRPr="004C73FD">
              <w:rPr>
                <w:rStyle w:val="Zag11"/>
                <w:rFonts w:eastAsia="@Arial Unicode MS"/>
                <w:lang w:val="ru-RU"/>
              </w:rPr>
              <w:t>Формы занятий</w:t>
            </w:r>
          </w:p>
        </w:tc>
      </w:tr>
      <w:tr w:rsidR="006211D1" w:rsidRPr="004C73FD" w:rsidTr="00F71515">
        <w:tc>
          <w:tcPr>
            <w:tcW w:w="2909" w:type="dxa"/>
          </w:tcPr>
          <w:p w:rsidR="006211D1" w:rsidRPr="004C73FD" w:rsidRDefault="006211D1" w:rsidP="0033783B">
            <w:pPr>
              <w:pStyle w:val="Zag2"/>
              <w:tabs>
                <w:tab w:val="left" w:leader="dot" w:pos="624"/>
              </w:tabs>
              <w:spacing w:after="0" w:line="240" w:lineRule="auto"/>
              <w:ind w:firstLine="0"/>
              <w:jc w:val="left"/>
              <w:rPr>
                <w:rStyle w:val="Zag11"/>
                <w:rFonts w:eastAsia="@Arial Unicode MS"/>
                <w:b w:val="0"/>
                <w:lang w:val="ru-RU"/>
              </w:rPr>
            </w:pPr>
            <w:r w:rsidRPr="004C73FD">
              <w:rPr>
                <w:b w:val="0"/>
                <w:lang w:val="ru-RU"/>
              </w:rPr>
              <w:t>Воспитание гражданственности, патриотизма, уважения к правам, свободам и обязанностям человека:</w:t>
            </w:r>
          </w:p>
        </w:tc>
        <w:tc>
          <w:tcPr>
            <w:tcW w:w="4379" w:type="dxa"/>
          </w:tcPr>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1.Получение первоначальных представлений о Конституции РФ, ознакомление с государственной символикой РФ.</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2. Ознакомление с героическими страницами истории России, родного края, жизнью замечательных людей, явивших примеры гражданского служения, исполнения патриотического долга, с обязанностями гражданина.</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3.Знакомство с важнейшими событиями в истории нашей страны, содержанием и значением государственных праздников.</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lang w:val="ru-RU"/>
              </w:rPr>
            </w:pPr>
            <w:r w:rsidRPr="004C73FD">
              <w:rPr>
                <w:b w:val="0"/>
                <w:lang w:val="ru-RU"/>
              </w:rPr>
              <w:t>4.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r w:rsidRPr="004C73FD">
              <w:rPr>
                <w:lang w:val="ru-RU"/>
              </w:rPr>
              <w:t>.</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rStyle w:val="Zag11"/>
                <w:rFonts w:eastAsia="@Arial Unicode MS"/>
                <w:b w:val="0"/>
                <w:lang w:val="ru-RU"/>
              </w:rPr>
            </w:pPr>
            <w:r w:rsidRPr="004C73FD">
              <w:rPr>
                <w:b w:val="0"/>
                <w:lang w:val="ru-RU"/>
              </w:rPr>
              <w:t>5.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3202" w:type="dxa"/>
          </w:tcPr>
          <w:p w:rsidR="006211D1" w:rsidRPr="004C73FD" w:rsidRDefault="006211D1" w:rsidP="0033783B">
            <w:pPr>
              <w:pStyle w:val="Zag2"/>
              <w:tabs>
                <w:tab w:val="left" w:leader="dot" w:pos="624"/>
              </w:tabs>
              <w:spacing w:after="0" w:line="240" w:lineRule="auto"/>
              <w:ind w:firstLine="0"/>
              <w:jc w:val="left"/>
              <w:rPr>
                <w:rStyle w:val="Zag11"/>
                <w:rFonts w:eastAsia="@Arial Unicode MS"/>
                <w:b w:val="0"/>
                <w:lang w:val="ru-RU"/>
              </w:rPr>
            </w:pPr>
            <w:r w:rsidRPr="004C73FD">
              <w:rPr>
                <w:rStyle w:val="Zag11"/>
                <w:rFonts w:eastAsia="@Arial Unicode MS"/>
                <w:b w:val="0"/>
                <w:lang w:val="ru-RU"/>
              </w:rPr>
              <w:t>Беседы, чтение книг; изучение предметов, предусмотренных базисным учебным планом; просмотр кинофильмов; экскурсии, путешествия по памятным местам; проведение классных часов, творческих конкурсов, мероприятий, посвященных государственным праздникам; участие в социальных проектах; организация встреч</w:t>
            </w:r>
            <w:r w:rsidRPr="004C73FD">
              <w:rPr>
                <w:lang w:val="ru-RU"/>
              </w:rPr>
              <w:t xml:space="preserve"> </w:t>
            </w:r>
            <w:r w:rsidRPr="004C73FD">
              <w:rPr>
                <w:b w:val="0"/>
                <w:lang w:val="ru-RU"/>
              </w:rPr>
              <w:t>с ветеранами и военнослужащими.</w:t>
            </w:r>
          </w:p>
        </w:tc>
      </w:tr>
      <w:tr w:rsidR="006211D1" w:rsidRPr="004C73FD" w:rsidTr="00F71515">
        <w:tc>
          <w:tcPr>
            <w:tcW w:w="2909" w:type="dxa"/>
          </w:tcPr>
          <w:p w:rsidR="006211D1" w:rsidRPr="004C73FD" w:rsidRDefault="00765AAF" w:rsidP="0033783B">
            <w:pPr>
              <w:pStyle w:val="26"/>
              <w:widowControl w:val="0"/>
              <w:spacing w:after="0" w:line="240" w:lineRule="auto"/>
              <w:rPr>
                <w:rStyle w:val="Zag11"/>
                <w:rFonts w:eastAsia="@Arial Unicode MS"/>
                <w:b/>
              </w:rPr>
            </w:pPr>
            <w:r>
              <w:rPr>
                <w:sz w:val="28"/>
              </w:rPr>
              <w:t>Нравствкнное и духовное воспитание</w:t>
            </w:r>
          </w:p>
        </w:tc>
        <w:tc>
          <w:tcPr>
            <w:tcW w:w="4379" w:type="dxa"/>
          </w:tcPr>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 xml:space="preserve">1.Получение первоначального представления о базовых ценностях отечественной культуры, традиционных моральных нормах российских </w:t>
            </w:r>
            <w:r w:rsidRPr="004C73FD">
              <w:rPr>
                <w:b w:val="0"/>
                <w:lang w:val="ru-RU"/>
              </w:rPr>
              <w:lastRenderedPageBreak/>
              <w:t>народов.</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 xml:space="preserve">2. Получение первоначальных представлений об исторических и культурологических основах традиционных религий. </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3. Ознакомление по своему желанию и с согласия родителей с деятельностью традиционных религиозных организаций.</w:t>
            </w:r>
          </w:p>
          <w:p w:rsidR="00765AAF" w:rsidRDefault="00765AAF" w:rsidP="0033783B">
            <w:pPr>
              <w:pStyle w:val="26"/>
              <w:widowControl w:val="0"/>
              <w:spacing w:after="0" w:line="240" w:lineRule="auto"/>
              <w:rPr>
                <w:sz w:val="28"/>
              </w:rPr>
            </w:pPr>
          </w:p>
          <w:p w:rsidR="006211D1" w:rsidRPr="006211D1" w:rsidRDefault="006211D1" w:rsidP="0033783B">
            <w:pPr>
              <w:pStyle w:val="26"/>
              <w:widowControl w:val="0"/>
              <w:spacing w:after="0" w:line="240" w:lineRule="auto"/>
              <w:rPr>
                <w:sz w:val="28"/>
              </w:rPr>
            </w:pPr>
            <w:r w:rsidRPr="006211D1">
              <w:rPr>
                <w:sz w:val="28"/>
              </w:rPr>
              <w:t>4.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5. Ознакомление с основными правилами поведения в школе, общественных местах, обучение распознавать хорошие и плохие поступки.</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 xml:space="preserve">6. 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 xml:space="preserve">7. Посильное участие в делах благотворительности, милосердия, в оказании помощи нуждающимся, заботе о животных, живых существах, природе. </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rStyle w:val="Zag11"/>
                <w:rFonts w:eastAsia="@Arial Unicode MS"/>
                <w:b w:val="0"/>
                <w:lang w:val="ru-RU"/>
              </w:rPr>
            </w:pPr>
            <w:r w:rsidRPr="004C73FD">
              <w:rPr>
                <w:b w:val="0"/>
                <w:lang w:val="ru-RU"/>
              </w:rPr>
              <w:t xml:space="preserve">8. Получение первоначальных </w:t>
            </w:r>
            <w:r w:rsidRPr="004C73FD">
              <w:rPr>
                <w:b w:val="0"/>
                <w:lang w:val="ru-RU"/>
              </w:rPr>
              <w:lastRenderedPageBreak/>
              <w:t>представлений о нравственных взаимоотношениях в семье.</w:t>
            </w:r>
          </w:p>
        </w:tc>
        <w:tc>
          <w:tcPr>
            <w:tcW w:w="3202" w:type="dxa"/>
          </w:tcPr>
          <w:p w:rsidR="006211D1" w:rsidRPr="004C73FD" w:rsidRDefault="006211D1" w:rsidP="0033783B">
            <w:pPr>
              <w:pStyle w:val="Zag2"/>
              <w:tabs>
                <w:tab w:val="left" w:leader="dot" w:pos="624"/>
              </w:tabs>
              <w:spacing w:after="0" w:line="240" w:lineRule="auto"/>
              <w:ind w:firstLine="0"/>
              <w:jc w:val="left"/>
              <w:rPr>
                <w:rStyle w:val="Zag11"/>
                <w:rFonts w:eastAsia="@Arial Unicode MS"/>
                <w:b w:val="0"/>
                <w:lang w:val="ru-RU"/>
              </w:rPr>
            </w:pPr>
            <w:r w:rsidRPr="004C73FD">
              <w:rPr>
                <w:rStyle w:val="Zag11"/>
                <w:rFonts w:eastAsia="@Arial Unicode MS"/>
                <w:b w:val="0"/>
                <w:lang w:val="ru-RU"/>
              </w:rPr>
              <w:lastRenderedPageBreak/>
              <w:t>Изучение</w:t>
            </w:r>
            <w:r w:rsidRPr="004C73FD">
              <w:rPr>
                <w:lang w:val="ru-RU"/>
              </w:rPr>
              <w:t xml:space="preserve"> </w:t>
            </w:r>
            <w:r w:rsidRPr="004C73FD">
              <w:rPr>
                <w:b w:val="0"/>
                <w:lang w:val="ru-RU"/>
              </w:rPr>
              <w:t xml:space="preserve">учебных инвариантных и вариативных предметов, а также дисциплин, изучаемых по выбору: </w:t>
            </w:r>
            <w:r w:rsidRPr="004C73FD">
              <w:rPr>
                <w:b w:val="0"/>
                <w:lang w:val="ru-RU"/>
              </w:rPr>
              <w:lastRenderedPageBreak/>
              <w:t>«Основы православной культуры</w:t>
            </w:r>
            <w:r>
              <w:rPr>
                <w:b w:val="0"/>
                <w:lang w:val="ru-RU"/>
              </w:rPr>
              <w:t>»;</w:t>
            </w:r>
            <w:r w:rsidRPr="004C73FD">
              <w:rPr>
                <w:b w:val="0"/>
                <w:lang w:val="ru-RU"/>
              </w:rPr>
              <w:t xml:space="preserve"> беседы, классные часы; просмотр учебных фильмов, наблюдения и обсуждения в педагогически организованной ситуации поступков, поведения разных людей; экскурсии, заочные путешествия; участие в творческой деятельности; в коллективных играх.</w:t>
            </w:r>
          </w:p>
        </w:tc>
      </w:tr>
      <w:tr w:rsidR="006211D1" w:rsidRPr="004C73FD" w:rsidTr="00F71515">
        <w:trPr>
          <w:trHeight w:val="10649"/>
        </w:trPr>
        <w:tc>
          <w:tcPr>
            <w:tcW w:w="2909" w:type="dxa"/>
            <w:tcBorders>
              <w:bottom w:val="single" w:sz="4" w:space="0" w:color="auto"/>
            </w:tcBorders>
          </w:tcPr>
          <w:p w:rsidR="006211D1" w:rsidRPr="006211D1" w:rsidRDefault="006211D1" w:rsidP="0033783B">
            <w:pPr>
              <w:pStyle w:val="2"/>
              <w:spacing w:before="0" w:after="0"/>
              <w:rPr>
                <w:rFonts w:ascii="Times New Roman" w:hAnsi="Times New Roman"/>
                <w:b w:val="0"/>
                <w:bCs w:val="0"/>
                <w:i w:val="0"/>
                <w:szCs w:val="24"/>
              </w:rPr>
            </w:pPr>
            <w:r w:rsidRPr="006211D1">
              <w:rPr>
                <w:rFonts w:ascii="Times New Roman" w:hAnsi="Times New Roman"/>
                <w:b w:val="0"/>
                <w:bCs w:val="0"/>
                <w:i w:val="0"/>
                <w:szCs w:val="24"/>
              </w:rPr>
              <w:lastRenderedPageBreak/>
              <w:t>Воспитание трудолюбия, творческого отношения к учению, труду, жизни</w:t>
            </w:r>
          </w:p>
          <w:p w:rsidR="006211D1" w:rsidRPr="004C73FD" w:rsidRDefault="006211D1" w:rsidP="0033783B">
            <w:pPr>
              <w:pStyle w:val="Zag2"/>
              <w:tabs>
                <w:tab w:val="left" w:leader="dot" w:pos="624"/>
              </w:tabs>
              <w:spacing w:after="0" w:line="240" w:lineRule="auto"/>
              <w:jc w:val="left"/>
              <w:rPr>
                <w:rStyle w:val="Zag11"/>
                <w:rFonts w:eastAsia="@Arial Unicode MS"/>
                <w:b w:val="0"/>
                <w:lang w:val="ru-RU"/>
              </w:rPr>
            </w:pPr>
          </w:p>
        </w:tc>
        <w:tc>
          <w:tcPr>
            <w:tcW w:w="4379" w:type="dxa"/>
            <w:tcBorders>
              <w:bottom w:val="single" w:sz="4" w:space="0" w:color="auto"/>
            </w:tcBorders>
          </w:tcPr>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1.Получение первоначальных навыков сотрудничества, ролевого взаимодействия со сверстниками, старшими детьми, взрослыми в учебно-трудовой деятельности.</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2. Получение представлений о роли знаний, труда и значении творчества в жизни человека и общества.</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3. Знание о профессиях своих родителей.</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4. Приобретение опыта уважительного и творческого отношения к учебному труду.</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5. Умение творчески применять знания, полученных при изучении учебных предметов на практике.</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6. Приобретение начального опыта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765AAF" w:rsidRDefault="00765AAF" w:rsidP="0033783B">
            <w:pPr>
              <w:pStyle w:val="Zag2"/>
              <w:tabs>
                <w:tab w:val="left" w:leader="dot" w:pos="624"/>
              </w:tabs>
              <w:spacing w:after="0" w:line="240" w:lineRule="auto"/>
              <w:ind w:firstLine="0"/>
              <w:jc w:val="left"/>
              <w:rPr>
                <w:b w:val="0"/>
                <w:lang w:val="ru-RU"/>
              </w:rPr>
            </w:pPr>
          </w:p>
          <w:p w:rsidR="00765AAF" w:rsidRPr="004C73FD" w:rsidRDefault="006211D1" w:rsidP="0033783B">
            <w:pPr>
              <w:pStyle w:val="Zag2"/>
              <w:tabs>
                <w:tab w:val="left" w:leader="dot" w:pos="624"/>
              </w:tabs>
              <w:spacing w:line="240" w:lineRule="auto"/>
              <w:ind w:firstLine="0"/>
              <w:jc w:val="left"/>
              <w:rPr>
                <w:rStyle w:val="Zag11"/>
                <w:b w:val="0"/>
                <w:lang w:val="ru-RU"/>
              </w:rPr>
            </w:pPr>
            <w:r w:rsidRPr="004C73FD">
              <w:rPr>
                <w:b w:val="0"/>
                <w:lang w:val="ru-RU"/>
              </w:rPr>
              <w:t>7. Приобретение умений и навыков самообслуживания в школе и дома</w:t>
            </w:r>
          </w:p>
        </w:tc>
        <w:tc>
          <w:tcPr>
            <w:tcW w:w="3202" w:type="dxa"/>
            <w:tcBorders>
              <w:bottom w:val="single" w:sz="4" w:space="0" w:color="auto"/>
            </w:tcBorders>
          </w:tcPr>
          <w:p w:rsidR="006211D1" w:rsidRPr="004C73FD" w:rsidRDefault="006211D1" w:rsidP="0033783B">
            <w:pPr>
              <w:pStyle w:val="Zag2"/>
              <w:tabs>
                <w:tab w:val="left" w:leader="dot" w:pos="624"/>
              </w:tabs>
              <w:spacing w:after="0" w:line="240" w:lineRule="auto"/>
              <w:ind w:firstLine="0"/>
              <w:jc w:val="left"/>
              <w:rPr>
                <w:rStyle w:val="Zag11"/>
                <w:rFonts w:eastAsia="@Arial Unicode MS"/>
                <w:b w:val="0"/>
                <w:lang w:val="ru-RU"/>
              </w:rPr>
            </w:pPr>
            <w:r w:rsidRPr="004C73FD">
              <w:rPr>
                <w:rStyle w:val="Zag11"/>
                <w:rFonts w:eastAsia="@Arial Unicode MS"/>
                <w:b w:val="0"/>
                <w:lang w:val="ru-RU"/>
              </w:rPr>
              <w:t xml:space="preserve">Изучение учебных дисциплин; экскурсии на производство; встречи с представителями различных профессий; организация и проведение презентаций </w:t>
            </w:r>
            <w:r w:rsidRPr="004C73FD">
              <w:rPr>
                <w:b w:val="0"/>
                <w:lang w:val="ru-RU"/>
              </w:rPr>
              <w:t>учебных и творческих достижений</w:t>
            </w:r>
            <w:r w:rsidRPr="004C73FD">
              <w:rPr>
                <w:rStyle w:val="Zag11"/>
                <w:rFonts w:eastAsia="@Arial Unicode MS"/>
                <w:b w:val="0"/>
                <w:lang w:val="ru-RU"/>
              </w:rPr>
              <w:t xml:space="preserve">; </w:t>
            </w:r>
            <w:r w:rsidRPr="004C73FD">
              <w:rPr>
                <w:b w:val="0"/>
                <w:lang w:val="ru-RU"/>
              </w:rPr>
              <w:t>участие в разработке и реализации различных проектов;</w:t>
            </w:r>
            <w:r w:rsidRPr="004C73FD">
              <w:rPr>
                <w:lang w:val="ru-RU"/>
              </w:rPr>
              <w:t xml:space="preserve"> </w:t>
            </w:r>
            <w:r w:rsidRPr="004C73FD">
              <w:rPr>
                <w:b w:val="0"/>
                <w:lang w:val="ru-RU"/>
              </w:rPr>
              <w:t>работа в творческих и учебно-производственных мастерских, трудовые акции.,сюжетно-ролевые экономические игры.</w:t>
            </w:r>
          </w:p>
        </w:tc>
      </w:tr>
      <w:tr w:rsidR="00765AAF" w:rsidRPr="004C73FD" w:rsidTr="00F71515">
        <w:trPr>
          <w:trHeight w:val="284"/>
        </w:trPr>
        <w:tc>
          <w:tcPr>
            <w:tcW w:w="2909" w:type="dxa"/>
            <w:tcBorders>
              <w:top w:val="single" w:sz="4" w:space="0" w:color="auto"/>
            </w:tcBorders>
          </w:tcPr>
          <w:p w:rsidR="00765AAF" w:rsidRPr="00765AAF" w:rsidRDefault="00765AAF" w:rsidP="0033783B">
            <w:pPr>
              <w:pStyle w:val="Zag2"/>
              <w:tabs>
                <w:tab w:val="left" w:leader="dot" w:pos="624"/>
              </w:tabs>
              <w:spacing w:line="240" w:lineRule="auto"/>
              <w:ind w:firstLine="0"/>
              <w:jc w:val="left"/>
              <w:rPr>
                <w:b w:val="0"/>
                <w:bCs w:val="0"/>
                <w:lang w:val="ru-RU"/>
              </w:rPr>
            </w:pPr>
            <w:r>
              <w:rPr>
                <w:b w:val="0"/>
                <w:bCs w:val="0"/>
                <w:lang w:val="ru-RU"/>
              </w:rPr>
              <w:t>Интеллектуальное воспитание</w:t>
            </w:r>
          </w:p>
        </w:tc>
        <w:tc>
          <w:tcPr>
            <w:tcW w:w="4379" w:type="dxa"/>
            <w:tcBorders>
              <w:top w:val="single" w:sz="4" w:space="0" w:color="auto"/>
            </w:tcBorders>
          </w:tcPr>
          <w:p w:rsidR="00765AAF" w:rsidRDefault="00452AA6" w:rsidP="0033783B">
            <w:pPr>
              <w:pStyle w:val="Zag2"/>
              <w:tabs>
                <w:tab w:val="left" w:leader="dot" w:pos="624"/>
              </w:tabs>
              <w:spacing w:line="240" w:lineRule="auto"/>
              <w:ind w:firstLine="0"/>
              <w:jc w:val="left"/>
              <w:rPr>
                <w:b w:val="0"/>
                <w:lang w:val="ru-RU"/>
              </w:rPr>
            </w:pPr>
            <w:r>
              <w:rPr>
                <w:b w:val="0"/>
                <w:lang w:val="ru-RU"/>
              </w:rPr>
              <w:t>1.Получают первоначальные представления о роли знаний, интеллектуального труда и творчества в жизни человека и общества в процессе иучения учебных дисциплин;</w:t>
            </w:r>
          </w:p>
          <w:p w:rsidR="00452AA6" w:rsidRDefault="00452AA6" w:rsidP="0033783B">
            <w:pPr>
              <w:pStyle w:val="Zag2"/>
              <w:tabs>
                <w:tab w:val="left" w:leader="dot" w:pos="624"/>
              </w:tabs>
              <w:spacing w:line="240" w:lineRule="auto"/>
              <w:ind w:firstLine="0"/>
              <w:jc w:val="left"/>
              <w:rPr>
                <w:b w:val="0"/>
                <w:color w:val="auto"/>
                <w:szCs w:val="28"/>
                <w:lang w:val="ru-RU"/>
              </w:rPr>
            </w:pPr>
            <w:r>
              <w:rPr>
                <w:b w:val="0"/>
                <w:lang w:val="ru-RU"/>
              </w:rPr>
              <w:t>2.</w:t>
            </w:r>
            <w:r w:rsidRPr="00452AA6">
              <w:rPr>
                <w:color w:val="auto"/>
                <w:szCs w:val="28"/>
                <w:lang w:val="ru-RU"/>
              </w:rPr>
              <w:t xml:space="preserve"> </w:t>
            </w:r>
            <w:r>
              <w:rPr>
                <w:b w:val="0"/>
                <w:color w:val="auto"/>
                <w:szCs w:val="28"/>
                <w:lang w:val="ru-RU"/>
              </w:rPr>
              <w:t>П</w:t>
            </w:r>
            <w:r w:rsidRPr="00452AA6">
              <w:rPr>
                <w:b w:val="0"/>
                <w:color w:val="auto"/>
                <w:szCs w:val="28"/>
                <w:lang w:val="ru-RU"/>
              </w:rPr>
              <w:t xml:space="preserve">олучают элементарные представления о возможностях интеллектуальной деятельности и </w:t>
            </w:r>
            <w:r w:rsidRPr="00452AA6">
              <w:rPr>
                <w:b w:val="0"/>
                <w:color w:val="auto"/>
                <w:szCs w:val="28"/>
                <w:lang w:val="ru-RU"/>
              </w:rPr>
              <w:lastRenderedPageBreak/>
              <w:t>направлениях развития личности в рамках деятельности детских научных сообществ, кружков</w:t>
            </w:r>
            <w:r>
              <w:rPr>
                <w:b w:val="0"/>
                <w:color w:val="auto"/>
                <w:szCs w:val="28"/>
                <w:lang w:val="ru-RU"/>
              </w:rPr>
              <w:t>;</w:t>
            </w:r>
          </w:p>
          <w:p w:rsidR="00452AA6" w:rsidRPr="00BD7394" w:rsidRDefault="00452AA6" w:rsidP="0033783B">
            <w:pPr>
              <w:pStyle w:val="ab"/>
              <w:widowControl w:val="0"/>
              <w:spacing w:line="240" w:lineRule="auto"/>
              <w:ind w:firstLine="0"/>
              <w:rPr>
                <w:rFonts w:ascii="Times New Roman" w:hAnsi="Times New Roman"/>
                <w:color w:val="auto"/>
                <w:sz w:val="28"/>
                <w:szCs w:val="28"/>
              </w:rPr>
            </w:pPr>
            <w:r>
              <w:rPr>
                <w:rFonts w:ascii="Times New Roman" w:hAnsi="Times New Roman"/>
                <w:color w:val="auto"/>
                <w:sz w:val="28"/>
                <w:szCs w:val="28"/>
                <w:lang w:val="ru-RU"/>
              </w:rPr>
              <w:t>3.А</w:t>
            </w:r>
            <w:r w:rsidRPr="00BD7394">
              <w:rPr>
                <w:rFonts w:ascii="Times New Roman" w:hAnsi="Times New Roman"/>
                <w:color w:val="auto"/>
                <w:sz w:val="28"/>
                <w:szCs w:val="28"/>
              </w:rPr>
              <w:t>ктивно участвуют в олимпиадах, конкурсах, творческих лабораториях, интеллектуальных играх, деятельности детских научных сообществ, кружков</w:t>
            </w:r>
            <w:r>
              <w:rPr>
                <w:rFonts w:ascii="Times New Roman" w:hAnsi="Times New Roman"/>
                <w:color w:val="auto"/>
                <w:sz w:val="28"/>
                <w:szCs w:val="28"/>
                <w:lang w:val="ru-RU"/>
              </w:rPr>
              <w:t>;</w:t>
            </w:r>
            <w:r w:rsidRPr="00BD7394">
              <w:rPr>
                <w:rFonts w:ascii="Times New Roman" w:hAnsi="Times New Roman"/>
                <w:color w:val="auto"/>
                <w:sz w:val="28"/>
                <w:szCs w:val="28"/>
              </w:rPr>
              <w:t xml:space="preserve"> </w:t>
            </w:r>
          </w:p>
          <w:p w:rsidR="00452AA6" w:rsidRPr="00BD7394" w:rsidRDefault="00452AA6" w:rsidP="0033783B">
            <w:pPr>
              <w:pStyle w:val="ab"/>
              <w:spacing w:line="240" w:lineRule="auto"/>
              <w:ind w:firstLine="0"/>
              <w:rPr>
                <w:rFonts w:ascii="Times New Roman" w:hAnsi="Times New Roman"/>
                <w:color w:val="auto"/>
                <w:sz w:val="28"/>
                <w:szCs w:val="28"/>
              </w:rPr>
            </w:pPr>
            <w:r>
              <w:rPr>
                <w:rFonts w:ascii="Times New Roman" w:hAnsi="Times New Roman"/>
                <w:color w:val="auto"/>
                <w:sz w:val="28"/>
                <w:szCs w:val="28"/>
                <w:lang w:val="ru-RU"/>
              </w:rPr>
              <w:t>4.П</w:t>
            </w:r>
            <w:r w:rsidRPr="00BD7394">
              <w:rPr>
                <w:rFonts w:ascii="Times New Roman" w:hAnsi="Times New Roman"/>
                <w:color w:val="auto"/>
                <w:sz w:val="28"/>
                <w:szCs w:val="28"/>
              </w:rPr>
              <w:t>олучают элементарные навыки научно-исследовательской работы в ходе реализации учебно-исследовательских проектов;</w:t>
            </w:r>
          </w:p>
          <w:p w:rsidR="00452AA6" w:rsidRPr="00452AA6" w:rsidRDefault="00452AA6" w:rsidP="0033783B">
            <w:pPr>
              <w:pStyle w:val="Zag2"/>
              <w:tabs>
                <w:tab w:val="left" w:leader="dot" w:pos="624"/>
              </w:tabs>
              <w:spacing w:line="240" w:lineRule="auto"/>
              <w:ind w:firstLine="0"/>
              <w:jc w:val="left"/>
              <w:rPr>
                <w:b w:val="0"/>
                <w:lang/>
              </w:rPr>
            </w:pPr>
          </w:p>
        </w:tc>
        <w:tc>
          <w:tcPr>
            <w:tcW w:w="3202" w:type="dxa"/>
            <w:tcBorders>
              <w:top w:val="single" w:sz="4" w:space="0" w:color="auto"/>
            </w:tcBorders>
          </w:tcPr>
          <w:p w:rsidR="00765AAF" w:rsidRPr="004C73FD" w:rsidRDefault="00452AA6" w:rsidP="0033783B">
            <w:pPr>
              <w:pStyle w:val="Zag2"/>
              <w:tabs>
                <w:tab w:val="left" w:leader="dot" w:pos="624"/>
              </w:tabs>
              <w:spacing w:line="240" w:lineRule="auto"/>
              <w:ind w:firstLine="0"/>
              <w:jc w:val="left"/>
              <w:rPr>
                <w:rStyle w:val="Zag11"/>
                <w:rFonts w:eastAsia="@Arial Unicode MS"/>
                <w:b w:val="0"/>
                <w:lang w:val="ru-RU"/>
              </w:rPr>
            </w:pPr>
            <w:r>
              <w:rPr>
                <w:rStyle w:val="Zag11"/>
                <w:rFonts w:eastAsia="@Arial Unicode MS"/>
                <w:b w:val="0"/>
                <w:lang w:val="ru-RU"/>
              </w:rPr>
              <w:lastRenderedPageBreak/>
              <w:t>Выполнение учебно-исследовательских проектов; сюжетно-ролевые игры;,внеурочные мероприятия.</w:t>
            </w:r>
          </w:p>
        </w:tc>
      </w:tr>
      <w:tr w:rsidR="006211D1" w:rsidRPr="004C73FD" w:rsidTr="00F71515">
        <w:tc>
          <w:tcPr>
            <w:tcW w:w="2909" w:type="dxa"/>
          </w:tcPr>
          <w:p w:rsidR="006211D1" w:rsidRPr="004C73FD" w:rsidRDefault="00452AA6" w:rsidP="0033783B">
            <w:pPr>
              <w:pStyle w:val="Zag2"/>
              <w:tabs>
                <w:tab w:val="left" w:leader="dot" w:pos="624"/>
              </w:tabs>
              <w:spacing w:after="0" w:line="240" w:lineRule="auto"/>
              <w:ind w:firstLine="0"/>
              <w:jc w:val="left"/>
              <w:rPr>
                <w:rStyle w:val="Zag11"/>
                <w:rFonts w:eastAsia="@Arial Unicode MS"/>
                <w:b w:val="0"/>
                <w:lang w:val="ru-RU"/>
              </w:rPr>
            </w:pPr>
            <w:r w:rsidRPr="00BD7394">
              <w:rPr>
                <w:b w:val="0"/>
                <w:color w:val="auto"/>
                <w:spacing w:val="2"/>
                <w:szCs w:val="28"/>
              </w:rPr>
              <w:lastRenderedPageBreak/>
              <w:t>Здоровьесберегающее воспитание</w:t>
            </w:r>
          </w:p>
        </w:tc>
        <w:tc>
          <w:tcPr>
            <w:tcW w:w="4379" w:type="dxa"/>
          </w:tcPr>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1.Приобретение познаний о здоровье, здоровом образе жизни, возможностях человеческого организма, об основных условиях и способах укрепления здоровья.</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2. Практическое освоение методов и форм физической культуры, здоровьесбережения, простейших элементов спортивной подготовки.</w:t>
            </w:r>
          </w:p>
          <w:p w:rsidR="00765AAF" w:rsidRDefault="00765AAF" w:rsidP="0033783B">
            <w:pPr>
              <w:pStyle w:val="Zag2"/>
              <w:tabs>
                <w:tab w:val="left" w:leader="dot" w:pos="624"/>
              </w:tabs>
              <w:spacing w:after="0" w:line="240" w:lineRule="auto"/>
              <w:ind w:firstLine="0"/>
              <w:jc w:val="left"/>
              <w:rPr>
                <w:b w:val="0"/>
                <w:lang w:val="ru-RU"/>
              </w:rPr>
            </w:pPr>
          </w:p>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3.</w:t>
            </w:r>
            <w:r w:rsidRPr="004C73FD">
              <w:rPr>
                <w:lang w:val="ru-RU"/>
              </w:rPr>
              <w:t xml:space="preserve"> </w:t>
            </w:r>
            <w:r w:rsidRPr="004C73FD">
              <w:rPr>
                <w:b w:val="0"/>
                <w:lang w:val="ru-RU"/>
              </w:rPr>
              <w:t xml:space="preserve">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экологически грамотного питания. </w:t>
            </w:r>
          </w:p>
          <w:p w:rsidR="006211D1" w:rsidRPr="004C73FD" w:rsidRDefault="006211D1" w:rsidP="0033783B">
            <w:pPr>
              <w:pStyle w:val="Zag2"/>
              <w:tabs>
                <w:tab w:val="left" w:leader="dot" w:pos="624"/>
              </w:tabs>
              <w:spacing w:after="0" w:line="240" w:lineRule="auto"/>
              <w:ind w:firstLine="0"/>
              <w:jc w:val="left"/>
              <w:rPr>
                <w:b w:val="0"/>
                <w:lang w:val="ru-RU"/>
              </w:rPr>
            </w:pPr>
            <w:r w:rsidRPr="004C73FD">
              <w:rPr>
                <w:b w:val="0"/>
                <w:lang w:val="ru-RU"/>
              </w:rPr>
              <w:t>4. Получение элементарных представлений о взаимосвязи, взаимозависимости физического, нравственного и социально-психологического здоровья.</w:t>
            </w:r>
          </w:p>
          <w:p w:rsidR="00765AAF" w:rsidRDefault="00765AAF" w:rsidP="0033783B">
            <w:pPr>
              <w:pStyle w:val="Zag2"/>
              <w:tabs>
                <w:tab w:val="left" w:leader="dot" w:pos="624"/>
              </w:tabs>
              <w:spacing w:after="0" w:line="240" w:lineRule="auto"/>
              <w:ind w:firstLine="0"/>
              <w:jc w:val="left"/>
              <w:rPr>
                <w:b w:val="0"/>
                <w:lang w:val="ru-RU"/>
              </w:rPr>
            </w:pPr>
          </w:p>
          <w:p w:rsidR="006211D1" w:rsidRDefault="006211D1" w:rsidP="0033783B">
            <w:pPr>
              <w:pStyle w:val="Zag2"/>
              <w:tabs>
                <w:tab w:val="left" w:leader="dot" w:pos="624"/>
              </w:tabs>
              <w:spacing w:after="0" w:line="240" w:lineRule="auto"/>
              <w:ind w:firstLine="0"/>
              <w:jc w:val="left"/>
              <w:rPr>
                <w:b w:val="0"/>
                <w:lang w:val="ru-RU"/>
              </w:rPr>
            </w:pPr>
            <w:r w:rsidRPr="004C73FD">
              <w:rPr>
                <w:b w:val="0"/>
                <w:lang w:val="ru-RU"/>
              </w:rPr>
              <w:t>5. Получение знаний о возможном негативном влиянии компьютерных игр, телевидения, рекламы на здоровье человека</w:t>
            </w:r>
            <w:r w:rsidR="00452AA6">
              <w:rPr>
                <w:b w:val="0"/>
                <w:lang w:val="ru-RU"/>
              </w:rPr>
              <w:t>;</w:t>
            </w:r>
          </w:p>
          <w:p w:rsidR="00452AA6" w:rsidRDefault="00452AA6" w:rsidP="0033783B">
            <w:pPr>
              <w:pStyle w:val="Zag2"/>
              <w:tabs>
                <w:tab w:val="left" w:leader="dot" w:pos="624"/>
              </w:tabs>
              <w:spacing w:after="0" w:line="240" w:lineRule="auto"/>
              <w:ind w:firstLine="0"/>
              <w:jc w:val="left"/>
              <w:rPr>
                <w:b w:val="0"/>
                <w:lang w:val="ru-RU"/>
              </w:rPr>
            </w:pPr>
          </w:p>
          <w:p w:rsidR="00452AA6" w:rsidRDefault="00452AA6" w:rsidP="0033783B">
            <w:pPr>
              <w:pStyle w:val="Zag2"/>
              <w:tabs>
                <w:tab w:val="left" w:leader="dot" w:pos="624"/>
              </w:tabs>
              <w:spacing w:after="0" w:line="240" w:lineRule="auto"/>
              <w:ind w:firstLine="0"/>
              <w:jc w:val="left"/>
              <w:rPr>
                <w:b w:val="0"/>
                <w:szCs w:val="28"/>
                <w:lang w:val="ru-RU"/>
              </w:rPr>
            </w:pPr>
            <w:r>
              <w:rPr>
                <w:b w:val="0"/>
                <w:lang w:val="ru-RU"/>
              </w:rPr>
              <w:lastRenderedPageBreak/>
              <w:t>6</w:t>
            </w:r>
            <w:r w:rsidRPr="00452AA6">
              <w:rPr>
                <w:b w:val="0"/>
                <w:lang w:val="ru-RU"/>
              </w:rPr>
              <w:t>.</w:t>
            </w:r>
            <w:r w:rsidRPr="00452AA6">
              <w:rPr>
                <w:b w:val="0"/>
                <w:szCs w:val="28"/>
                <w:lang w:val="ru-RU"/>
              </w:rPr>
              <w:t xml:space="preserve"> </w:t>
            </w:r>
            <w:r>
              <w:rPr>
                <w:b w:val="0"/>
                <w:szCs w:val="28"/>
                <w:lang w:val="ru-RU"/>
              </w:rPr>
              <w:t>П</w:t>
            </w:r>
            <w:r w:rsidRPr="00452AA6">
              <w:rPr>
                <w:b w:val="0"/>
                <w:szCs w:val="28"/>
                <w:lang w:val="ru-RU"/>
              </w:rPr>
              <w:t>олучают элементарные знания и умения противостоять негативному влиянию открытой и скрытой рекламы ПАВ, алкоголя, табакокурения (научиться говорить «нет»</w:t>
            </w:r>
            <w:r>
              <w:rPr>
                <w:b w:val="0"/>
                <w:szCs w:val="28"/>
                <w:lang w:val="ru-RU"/>
              </w:rPr>
              <w:t>);</w:t>
            </w:r>
          </w:p>
          <w:p w:rsidR="00452AA6" w:rsidRDefault="00452AA6" w:rsidP="0033783B">
            <w:pPr>
              <w:pStyle w:val="aff1"/>
              <w:rPr>
                <w:b/>
                <w:spacing w:val="2"/>
                <w:szCs w:val="28"/>
                <w:lang w:val="ru-RU"/>
              </w:rPr>
            </w:pPr>
          </w:p>
          <w:p w:rsidR="00552F3F" w:rsidRPr="00552F3F" w:rsidRDefault="00452AA6" w:rsidP="0033783B">
            <w:pPr>
              <w:pStyle w:val="aff1"/>
              <w:rPr>
                <w:szCs w:val="28"/>
              </w:rPr>
            </w:pPr>
            <w:r>
              <w:rPr>
                <w:b/>
                <w:spacing w:val="2"/>
                <w:szCs w:val="28"/>
                <w:lang w:val="ru-RU"/>
              </w:rPr>
              <w:t>7.</w:t>
            </w:r>
            <w:r>
              <w:rPr>
                <w:szCs w:val="28"/>
                <w:lang w:val="ru-RU"/>
              </w:rPr>
              <w:t>Р</w:t>
            </w:r>
            <w:r w:rsidRPr="00BD7394">
              <w:rPr>
                <w:szCs w:val="28"/>
              </w:rPr>
              <w:t xml:space="preserve">егулярно занимаются физической культурой и спортом (в спортивных секциях и кружках, на спортивных площадках, в детских оздоровительных лагерях), активно участвуют в школьных спортивных мероприятиях, соревнованиях. </w:t>
            </w:r>
          </w:p>
          <w:p w:rsidR="006211D1" w:rsidRPr="004C73FD" w:rsidRDefault="006211D1" w:rsidP="0033783B">
            <w:pPr>
              <w:pStyle w:val="Zag2"/>
              <w:tabs>
                <w:tab w:val="left" w:leader="dot" w:pos="624"/>
              </w:tabs>
              <w:spacing w:after="0" w:line="240" w:lineRule="auto"/>
              <w:jc w:val="left"/>
              <w:rPr>
                <w:rStyle w:val="Zag11"/>
                <w:rFonts w:eastAsia="@Arial Unicode MS"/>
                <w:b w:val="0"/>
                <w:lang w:val="ru-RU"/>
              </w:rPr>
            </w:pPr>
          </w:p>
        </w:tc>
        <w:tc>
          <w:tcPr>
            <w:tcW w:w="3202" w:type="dxa"/>
          </w:tcPr>
          <w:p w:rsidR="006211D1" w:rsidRPr="004C73FD" w:rsidRDefault="006211D1" w:rsidP="0033783B">
            <w:pPr>
              <w:pStyle w:val="Zag2"/>
              <w:tabs>
                <w:tab w:val="left" w:leader="dot" w:pos="624"/>
              </w:tabs>
              <w:spacing w:after="0" w:line="240" w:lineRule="auto"/>
              <w:ind w:firstLine="0"/>
              <w:jc w:val="left"/>
              <w:rPr>
                <w:b w:val="0"/>
                <w:lang w:val="ru-RU"/>
              </w:rPr>
            </w:pPr>
            <w:r w:rsidRPr="004C73FD">
              <w:rPr>
                <w:rStyle w:val="Zag11"/>
                <w:rFonts w:eastAsia="@Arial Unicode MS"/>
                <w:b w:val="0"/>
                <w:lang w:val="ru-RU"/>
              </w:rPr>
              <w:lastRenderedPageBreak/>
              <w:t xml:space="preserve">Уроки физической культуры, </w:t>
            </w:r>
            <w:r w:rsidRPr="004C73FD">
              <w:rPr>
                <w:b w:val="0"/>
                <w:lang w:val="ru-RU"/>
              </w:rPr>
              <w:t>беседы</w:t>
            </w:r>
            <w:r w:rsidRPr="004C73FD">
              <w:rPr>
                <w:lang w:val="ru-RU"/>
              </w:rPr>
              <w:t xml:space="preserve"> </w:t>
            </w:r>
            <w:r w:rsidRPr="004C73FD">
              <w:rPr>
                <w:b w:val="0"/>
                <w:lang w:val="ru-RU"/>
              </w:rPr>
              <w:t>о значении занятий физическими упражнениями, активного образа жизни, спорта, прогулок на природе для укрепления своего здоровья; просмотр учебных фильмов; встречи со спортсменами, тренерами; здоровьесберегающие формы досуговой деятельности; игровые и программы в системе взаимодействия образовательных и медицинских учреждений; проекты; семейные праздники.</w:t>
            </w:r>
          </w:p>
          <w:p w:rsidR="006211D1" w:rsidRPr="004C73FD" w:rsidRDefault="006211D1" w:rsidP="0033783B">
            <w:pPr>
              <w:pStyle w:val="Zag2"/>
              <w:tabs>
                <w:tab w:val="left" w:leader="dot" w:pos="624"/>
              </w:tabs>
              <w:spacing w:after="0" w:line="240" w:lineRule="auto"/>
              <w:jc w:val="left"/>
              <w:rPr>
                <w:rStyle w:val="Zag11"/>
                <w:rFonts w:eastAsia="@Arial Unicode MS"/>
                <w:b w:val="0"/>
                <w:lang w:val="ru-RU"/>
              </w:rPr>
            </w:pPr>
          </w:p>
        </w:tc>
      </w:tr>
      <w:tr w:rsidR="006211D1" w:rsidRPr="004C73FD" w:rsidTr="00F71515">
        <w:trPr>
          <w:trHeight w:val="320"/>
        </w:trPr>
        <w:tc>
          <w:tcPr>
            <w:tcW w:w="2909" w:type="dxa"/>
            <w:tcBorders>
              <w:bottom w:val="single" w:sz="4" w:space="0" w:color="auto"/>
            </w:tcBorders>
          </w:tcPr>
          <w:p w:rsidR="006211D1" w:rsidRPr="004C73FD" w:rsidRDefault="00552F3F" w:rsidP="0033783B">
            <w:pPr>
              <w:pStyle w:val="Zag2"/>
              <w:tabs>
                <w:tab w:val="left" w:leader="dot" w:pos="624"/>
              </w:tabs>
              <w:spacing w:after="0" w:line="240" w:lineRule="auto"/>
              <w:ind w:firstLine="0"/>
              <w:jc w:val="left"/>
              <w:rPr>
                <w:rStyle w:val="Zag11"/>
                <w:rFonts w:eastAsia="@Arial Unicode MS"/>
                <w:b w:val="0"/>
                <w:lang w:val="ru-RU"/>
              </w:rPr>
            </w:pPr>
            <w:r w:rsidRPr="00BD7394">
              <w:rPr>
                <w:b w:val="0"/>
                <w:color w:val="auto"/>
                <w:spacing w:val="2"/>
                <w:szCs w:val="28"/>
              </w:rPr>
              <w:lastRenderedPageBreak/>
              <w:t>Социокультурное и медиакультурное воспитание</w:t>
            </w:r>
          </w:p>
        </w:tc>
        <w:tc>
          <w:tcPr>
            <w:tcW w:w="4379" w:type="dxa"/>
            <w:tcBorders>
              <w:bottom w:val="single" w:sz="4" w:space="0" w:color="auto"/>
            </w:tcBorders>
          </w:tcPr>
          <w:p w:rsidR="00552F3F" w:rsidRPr="00BD7394" w:rsidRDefault="00552F3F" w:rsidP="0033783B">
            <w:pPr>
              <w:pStyle w:val="ab"/>
              <w:spacing w:line="240" w:lineRule="auto"/>
              <w:ind w:firstLine="0"/>
              <w:rPr>
                <w:rFonts w:ascii="Times New Roman" w:hAnsi="Times New Roman"/>
                <w:color w:val="auto"/>
                <w:spacing w:val="2"/>
                <w:sz w:val="28"/>
                <w:szCs w:val="28"/>
              </w:rPr>
            </w:pPr>
            <w:r>
              <w:rPr>
                <w:rStyle w:val="Zag11"/>
                <w:rFonts w:eastAsia="@Arial Unicode MS"/>
                <w:b/>
                <w:lang w:val="ru-RU"/>
              </w:rPr>
              <w:t xml:space="preserve">1. </w:t>
            </w:r>
            <w:r>
              <w:rPr>
                <w:rFonts w:ascii="Times New Roman" w:hAnsi="Times New Roman"/>
                <w:color w:val="auto"/>
                <w:spacing w:val="2"/>
                <w:sz w:val="28"/>
                <w:szCs w:val="28"/>
                <w:lang w:val="ru-RU"/>
              </w:rPr>
              <w:t>П</w:t>
            </w:r>
            <w:r w:rsidRPr="00BD7394">
              <w:rPr>
                <w:rFonts w:ascii="Times New Roman" w:hAnsi="Times New Roman"/>
                <w:color w:val="auto"/>
                <w:spacing w:val="2"/>
                <w:sz w:val="28"/>
                <w:szCs w:val="28"/>
              </w:rPr>
              <w:t>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552F3F" w:rsidRDefault="00552F3F" w:rsidP="0033783B">
            <w:pPr>
              <w:pStyle w:val="ab"/>
              <w:spacing w:line="240" w:lineRule="auto"/>
              <w:ind w:firstLine="0"/>
              <w:rPr>
                <w:rFonts w:ascii="Times New Roman" w:hAnsi="Times New Roman"/>
                <w:color w:val="auto"/>
                <w:spacing w:val="2"/>
                <w:sz w:val="28"/>
                <w:szCs w:val="28"/>
                <w:lang w:val="ru-RU"/>
              </w:rPr>
            </w:pPr>
            <w:r>
              <w:rPr>
                <w:rFonts w:ascii="Times New Roman" w:hAnsi="Times New Roman"/>
                <w:color w:val="auto"/>
                <w:spacing w:val="2"/>
                <w:sz w:val="28"/>
                <w:szCs w:val="28"/>
                <w:lang w:val="ru-RU"/>
              </w:rPr>
              <w:t>2.П</w:t>
            </w:r>
            <w:r w:rsidRPr="00BD7394">
              <w:rPr>
                <w:rFonts w:ascii="Times New Roman" w:hAnsi="Times New Roman"/>
                <w:color w:val="auto"/>
                <w:spacing w:val="2"/>
                <w:sz w:val="28"/>
                <w:szCs w:val="28"/>
              </w:rPr>
              <w:t xml:space="preserve">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w:t>
            </w:r>
            <w:r w:rsidRPr="00BD7394">
              <w:rPr>
                <w:rFonts w:ascii="Times New Roman" w:hAnsi="Times New Roman"/>
                <w:color w:val="auto"/>
                <w:spacing w:val="2"/>
                <w:sz w:val="28"/>
                <w:szCs w:val="28"/>
              </w:rPr>
              <w:lastRenderedPageBreak/>
              <w:t>народов, проживающих на территории родного края, России;</w:t>
            </w:r>
          </w:p>
          <w:p w:rsidR="00552F3F" w:rsidRPr="00552F3F" w:rsidRDefault="00552F3F" w:rsidP="0033783B">
            <w:pPr>
              <w:pStyle w:val="ab"/>
              <w:spacing w:line="240" w:lineRule="auto"/>
              <w:ind w:firstLine="0"/>
              <w:rPr>
                <w:rFonts w:ascii="Times New Roman" w:hAnsi="Times New Roman"/>
                <w:color w:val="auto"/>
                <w:spacing w:val="2"/>
                <w:sz w:val="28"/>
                <w:szCs w:val="28"/>
                <w:lang w:val="ru-RU"/>
              </w:rPr>
            </w:pPr>
          </w:p>
          <w:p w:rsidR="00552F3F" w:rsidRPr="00BD7394" w:rsidRDefault="00552F3F" w:rsidP="0033783B">
            <w:pPr>
              <w:pStyle w:val="ab"/>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lang w:val="ru-RU"/>
              </w:rPr>
              <w:t>3.П</w:t>
            </w:r>
            <w:r w:rsidRPr="00BD7394">
              <w:rPr>
                <w:rFonts w:ascii="Times New Roman" w:hAnsi="Times New Roman"/>
                <w:color w:val="auto"/>
                <w:spacing w:val="2"/>
                <w:sz w:val="28"/>
                <w:szCs w:val="28"/>
              </w:rPr>
              <w:t>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и т. д.;</w:t>
            </w:r>
          </w:p>
          <w:p w:rsidR="00552F3F" w:rsidRDefault="00552F3F" w:rsidP="0033783B">
            <w:pPr>
              <w:pStyle w:val="aff1"/>
              <w:ind w:firstLine="709"/>
              <w:rPr>
                <w:szCs w:val="28"/>
                <w:lang w:val="ru-RU"/>
              </w:rPr>
            </w:pPr>
          </w:p>
          <w:p w:rsidR="00552F3F" w:rsidRPr="00BD7394" w:rsidRDefault="00552F3F" w:rsidP="0033783B">
            <w:pPr>
              <w:pStyle w:val="aff1"/>
              <w:rPr>
                <w:szCs w:val="28"/>
              </w:rPr>
            </w:pPr>
            <w:r>
              <w:rPr>
                <w:szCs w:val="28"/>
                <w:lang w:val="ru-RU"/>
              </w:rPr>
              <w:t>4.М</w:t>
            </w:r>
            <w:r w:rsidRPr="00BD7394">
              <w:rPr>
                <w:szCs w:val="28"/>
              </w:rPr>
              <w:t>оделируют (в виде презентаций, описаний, фото и видеоматериалов и</w:t>
            </w:r>
            <w:r w:rsidRPr="00BD7394">
              <w:t> </w:t>
            </w:r>
            <w:r w:rsidRPr="00BD7394">
              <w:rPr>
                <w:szCs w:val="28"/>
              </w:rPr>
              <w:t>др.) различные ситуации, имитирующие социальные отношения в семье и школе в ходе выполнения ролевых проектов;</w:t>
            </w:r>
          </w:p>
          <w:p w:rsidR="00552F3F" w:rsidRPr="00BD7394" w:rsidRDefault="00552F3F" w:rsidP="0033783B">
            <w:pPr>
              <w:pStyle w:val="aff1"/>
              <w:rPr>
                <w:szCs w:val="28"/>
              </w:rPr>
            </w:pPr>
            <w:r>
              <w:rPr>
                <w:szCs w:val="28"/>
                <w:lang w:val="ru-RU"/>
              </w:rPr>
              <w:t>5.П</w:t>
            </w:r>
            <w:r w:rsidRPr="00BD7394">
              <w:rPr>
                <w:szCs w:val="28"/>
              </w:rPr>
              <w:t>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552F3F" w:rsidRPr="00BD7394" w:rsidRDefault="00552F3F" w:rsidP="0033783B">
            <w:pPr>
              <w:pStyle w:val="ab"/>
              <w:spacing w:line="240" w:lineRule="auto"/>
              <w:ind w:firstLine="0"/>
              <w:rPr>
                <w:rFonts w:ascii="Times New Roman" w:hAnsi="Times New Roman"/>
                <w:color w:val="auto"/>
                <w:spacing w:val="2"/>
                <w:sz w:val="28"/>
                <w:szCs w:val="28"/>
              </w:rPr>
            </w:pPr>
            <w:r>
              <w:rPr>
                <w:rFonts w:ascii="Times New Roman" w:hAnsi="Times New Roman"/>
                <w:color w:val="auto"/>
                <w:sz w:val="28"/>
                <w:szCs w:val="28"/>
                <w:lang w:val="ru-RU"/>
              </w:rPr>
              <w:t>6.П</w:t>
            </w:r>
            <w:r w:rsidRPr="00BD7394">
              <w:rPr>
                <w:rFonts w:ascii="Times New Roman" w:hAnsi="Times New Roman"/>
                <w:color w:val="auto"/>
                <w:sz w:val="28"/>
                <w:szCs w:val="28"/>
              </w:rPr>
              <w:t>риобретают первичные навыки</w:t>
            </w:r>
            <w:r w:rsidRPr="00BD7394">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552F3F" w:rsidRPr="00552F3F" w:rsidRDefault="00552F3F" w:rsidP="0033783B">
            <w:pPr>
              <w:pStyle w:val="Zag2"/>
              <w:tabs>
                <w:tab w:val="left" w:leader="dot" w:pos="624"/>
              </w:tabs>
              <w:spacing w:after="0" w:line="240" w:lineRule="auto"/>
              <w:ind w:firstLine="0"/>
              <w:jc w:val="left"/>
              <w:rPr>
                <w:rStyle w:val="Zag11"/>
                <w:rFonts w:eastAsia="@Arial Unicode MS"/>
                <w:b w:val="0"/>
                <w:lang w:val="ru-RU"/>
              </w:rPr>
            </w:pPr>
          </w:p>
        </w:tc>
        <w:tc>
          <w:tcPr>
            <w:tcW w:w="3202" w:type="dxa"/>
            <w:tcBorders>
              <w:bottom w:val="single" w:sz="4" w:space="0" w:color="auto"/>
            </w:tcBorders>
          </w:tcPr>
          <w:p w:rsidR="006211D1" w:rsidRPr="004C73FD" w:rsidRDefault="006211D1" w:rsidP="0033783B">
            <w:pPr>
              <w:pStyle w:val="Zag2"/>
              <w:tabs>
                <w:tab w:val="left" w:leader="dot" w:pos="624"/>
              </w:tabs>
              <w:spacing w:after="0" w:line="240" w:lineRule="auto"/>
              <w:ind w:firstLine="0"/>
              <w:jc w:val="left"/>
              <w:rPr>
                <w:rStyle w:val="Zag11"/>
                <w:rFonts w:eastAsia="@Arial Unicode MS"/>
                <w:b w:val="0"/>
                <w:lang w:val="ru-RU"/>
              </w:rPr>
            </w:pPr>
          </w:p>
        </w:tc>
      </w:tr>
      <w:tr w:rsidR="00552F3F" w:rsidRPr="004C73FD" w:rsidTr="00F71515">
        <w:trPr>
          <w:trHeight w:val="275"/>
        </w:trPr>
        <w:tc>
          <w:tcPr>
            <w:tcW w:w="2909" w:type="dxa"/>
            <w:tcBorders>
              <w:top w:val="single" w:sz="4" w:space="0" w:color="auto"/>
              <w:bottom w:val="single" w:sz="4" w:space="0" w:color="auto"/>
            </w:tcBorders>
          </w:tcPr>
          <w:p w:rsidR="00552F3F" w:rsidRDefault="00552F3F" w:rsidP="0033783B">
            <w:pPr>
              <w:pStyle w:val="Zag2"/>
              <w:tabs>
                <w:tab w:val="left" w:leader="dot" w:pos="624"/>
              </w:tabs>
              <w:spacing w:line="240" w:lineRule="auto"/>
              <w:ind w:firstLine="0"/>
              <w:jc w:val="left"/>
              <w:rPr>
                <w:b w:val="0"/>
                <w:bCs w:val="0"/>
                <w:lang w:val="ru-RU"/>
              </w:rPr>
            </w:pPr>
            <w:r w:rsidRPr="00BD7394">
              <w:rPr>
                <w:b w:val="0"/>
                <w:color w:val="auto"/>
                <w:spacing w:val="2"/>
                <w:szCs w:val="28"/>
              </w:rPr>
              <w:lastRenderedPageBreak/>
              <w:t>Культуротворческое и эстетическое воспитание</w:t>
            </w:r>
          </w:p>
        </w:tc>
        <w:tc>
          <w:tcPr>
            <w:tcW w:w="4379" w:type="dxa"/>
            <w:tcBorders>
              <w:top w:val="single" w:sz="4" w:space="0" w:color="auto"/>
              <w:bottom w:val="single" w:sz="4" w:space="0" w:color="auto"/>
            </w:tcBorders>
          </w:tcPr>
          <w:p w:rsidR="00552F3F" w:rsidRPr="00BD7394" w:rsidRDefault="00552F3F" w:rsidP="0033783B">
            <w:pPr>
              <w:pStyle w:val="ab"/>
              <w:spacing w:line="240" w:lineRule="auto"/>
              <w:ind w:firstLine="0"/>
              <w:rPr>
                <w:rFonts w:ascii="Times New Roman" w:hAnsi="Times New Roman"/>
                <w:color w:val="auto"/>
                <w:sz w:val="28"/>
                <w:szCs w:val="28"/>
              </w:rPr>
            </w:pPr>
            <w:r>
              <w:rPr>
                <w:rFonts w:ascii="Times New Roman" w:hAnsi="Times New Roman"/>
                <w:color w:val="auto"/>
                <w:sz w:val="28"/>
                <w:szCs w:val="28"/>
                <w:lang w:val="ru-RU"/>
              </w:rPr>
              <w:t>1.П</w:t>
            </w:r>
            <w:r w:rsidRPr="00BD7394">
              <w:rPr>
                <w:rFonts w:ascii="Times New Roman" w:hAnsi="Times New Roman"/>
                <w:color w:val="auto"/>
                <w:sz w:val="28"/>
                <w:szCs w:val="28"/>
              </w:rPr>
              <w:t xml:space="preserve">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w:t>
            </w:r>
            <w:r w:rsidRPr="00BD7394">
              <w:rPr>
                <w:rFonts w:ascii="Times New Roman" w:hAnsi="Times New Roman"/>
                <w:color w:val="auto"/>
                <w:sz w:val="28"/>
                <w:szCs w:val="28"/>
              </w:rPr>
              <w:lastRenderedPageBreak/>
              <w:t>встреч с пре</w:t>
            </w:r>
            <w:r>
              <w:rPr>
                <w:rFonts w:ascii="Times New Roman" w:hAnsi="Times New Roman"/>
                <w:color w:val="auto"/>
                <w:sz w:val="28"/>
                <w:szCs w:val="28"/>
              </w:rPr>
              <w:t>дставителями творческих</w:t>
            </w:r>
            <w:r>
              <w:rPr>
                <w:rFonts w:ascii="Times New Roman" w:hAnsi="Times New Roman"/>
                <w:color w:val="auto"/>
                <w:sz w:val="28"/>
                <w:szCs w:val="28"/>
                <w:lang w:val="ru-RU"/>
              </w:rPr>
              <w:t xml:space="preserve"> </w:t>
            </w:r>
            <w:r w:rsidRPr="00BD7394">
              <w:rPr>
                <w:rFonts w:ascii="Times New Roman" w:hAnsi="Times New Roman"/>
                <w:color w:val="auto"/>
                <w:sz w:val="28"/>
                <w:szCs w:val="28"/>
              </w:rPr>
              <w:t xml:space="preserve">профессий, </w:t>
            </w:r>
            <w:r>
              <w:rPr>
                <w:rFonts w:ascii="Times New Roman" w:hAnsi="Times New Roman"/>
                <w:color w:val="auto"/>
                <w:sz w:val="28"/>
                <w:szCs w:val="28"/>
              </w:rPr>
              <w:t xml:space="preserve"> знакомства с лучшим</w:t>
            </w:r>
            <w:r>
              <w:rPr>
                <w:rFonts w:ascii="Times New Roman" w:hAnsi="Times New Roman"/>
                <w:color w:val="auto"/>
                <w:sz w:val="28"/>
                <w:szCs w:val="28"/>
                <w:lang w:val="ru-RU"/>
              </w:rPr>
              <w:t>и</w:t>
            </w:r>
            <w:r w:rsidRPr="00BD7394">
              <w:rPr>
                <w:rFonts w:ascii="Times New Roman" w:hAnsi="Times New Roman"/>
                <w:color w:val="auto"/>
                <w:sz w:val="28"/>
                <w:szCs w:val="28"/>
              </w:rPr>
              <w:t xml:space="preserve"> произведениями искусства по репродукциям, учебным фильмам);</w:t>
            </w:r>
          </w:p>
          <w:p w:rsidR="00552F3F" w:rsidRPr="00552F3F" w:rsidRDefault="00552F3F" w:rsidP="0033783B">
            <w:pPr>
              <w:pStyle w:val="ab"/>
              <w:spacing w:line="240" w:lineRule="auto"/>
              <w:ind w:firstLine="0"/>
              <w:jc w:val="left"/>
              <w:rPr>
                <w:rFonts w:ascii="Times New Roman" w:hAnsi="Times New Roman"/>
                <w:color w:val="auto"/>
                <w:sz w:val="28"/>
                <w:szCs w:val="28"/>
                <w:lang w:val="ru-RU"/>
              </w:rPr>
            </w:pPr>
            <w:r>
              <w:rPr>
                <w:rFonts w:ascii="Times New Roman" w:hAnsi="Times New Roman"/>
                <w:color w:val="auto"/>
                <w:sz w:val="28"/>
                <w:szCs w:val="28"/>
                <w:lang w:val="ru-RU"/>
              </w:rPr>
              <w:t>2.З</w:t>
            </w:r>
            <w:r w:rsidRPr="00BD7394">
              <w:rPr>
                <w:rFonts w:ascii="Times New Roman" w:hAnsi="Times New Roman"/>
                <w:color w:val="auto"/>
                <w:sz w:val="28"/>
                <w:szCs w:val="28"/>
              </w:rPr>
              <w:t xml:space="preserve">накомятся с эстетическими идеалами, традициями художественной культуры родного края, с фольклором и народными художественными промыслами (в ходе </w:t>
            </w:r>
            <w:r w:rsidRPr="00BD7394">
              <w:rPr>
                <w:rFonts w:ascii="Times New Roman" w:hAnsi="Times New Roman"/>
                <w:color w:val="auto"/>
                <w:spacing w:val="2"/>
                <w:sz w:val="28"/>
                <w:szCs w:val="28"/>
              </w:rPr>
              <w:t xml:space="preserve">внеклассных мероприятий, включая шефство </w:t>
            </w:r>
            <w:r w:rsidRPr="00BD7394">
              <w:rPr>
                <w:rFonts w:ascii="Times New Roman" w:hAnsi="Times New Roman"/>
                <w:color w:val="auto"/>
                <w:sz w:val="28"/>
                <w:szCs w:val="28"/>
              </w:rPr>
              <w:t>над памятниками культуры вблизи образовательной организации</w:t>
            </w:r>
            <w:r>
              <w:rPr>
                <w:rFonts w:ascii="Times New Roman" w:hAnsi="Times New Roman"/>
                <w:color w:val="auto"/>
                <w:sz w:val="28"/>
                <w:szCs w:val="28"/>
                <w:lang w:val="ru-RU"/>
              </w:rPr>
              <w:t>);</w:t>
            </w:r>
          </w:p>
          <w:p w:rsidR="00552F3F" w:rsidRPr="00BD7394" w:rsidRDefault="00552F3F" w:rsidP="0033783B">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lang w:val="ru-RU"/>
              </w:rPr>
              <w:t>3.О</w:t>
            </w:r>
            <w:r w:rsidRPr="00BD7394">
              <w:rPr>
                <w:rFonts w:ascii="Times New Roman" w:hAnsi="Times New Roman"/>
                <w:color w:val="auto"/>
                <w:spacing w:val="2"/>
                <w:sz w:val="28"/>
                <w:szCs w:val="28"/>
              </w:rPr>
              <w:t xml:space="preserve">сваивают навыки видеть прекрасное в окружающем </w:t>
            </w:r>
            <w:r w:rsidRPr="00BD7394">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D7394">
              <w:rPr>
                <w:rFonts w:ascii="Times New Roman" w:hAnsi="Times New Roman"/>
                <w:color w:val="auto"/>
                <w:spacing w:val="2"/>
                <w:sz w:val="28"/>
                <w:szCs w:val="28"/>
              </w:rPr>
              <w:t xml:space="preserve">фильмов, фрагментов художественных фильмов о природе, </w:t>
            </w:r>
            <w:r w:rsidRPr="00BD7394">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552F3F" w:rsidRPr="00BD7394" w:rsidRDefault="00552F3F" w:rsidP="0033783B">
            <w:pPr>
              <w:pStyle w:val="ab"/>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lang w:val="ru-RU"/>
              </w:rPr>
              <w:t>4.О</w:t>
            </w:r>
            <w:r w:rsidRPr="00BD7394">
              <w:rPr>
                <w:rFonts w:ascii="Times New Roman" w:hAnsi="Times New Roman"/>
                <w:color w:val="auto"/>
                <w:spacing w:val="-2"/>
                <w:sz w:val="28"/>
                <w:szCs w:val="28"/>
              </w:rPr>
              <w:t xml:space="preserve">сваивают навыки видеть прекрасное в поведении, отношениях и труде людей, развивают умения </w:t>
            </w:r>
            <w:r w:rsidRPr="00BD7394">
              <w:rPr>
                <w:rFonts w:ascii="Times New Roman" w:hAnsi="Times New Roman"/>
                <w:color w:val="auto"/>
                <w:sz w:val="28"/>
                <w:szCs w:val="28"/>
              </w:rPr>
              <w:t xml:space="preserve">различать добро и зло, красивое и безобразное, </w:t>
            </w:r>
            <w:r w:rsidRPr="00BD7394">
              <w:rPr>
                <w:rFonts w:ascii="Times New Roman" w:hAnsi="Times New Roman"/>
                <w:color w:val="auto"/>
                <w:spacing w:val="-2"/>
                <w:sz w:val="28"/>
                <w:szCs w:val="28"/>
              </w:rPr>
              <w:t>плохое и хорошее, созидательное и разрушительное</w:t>
            </w:r>
            <w:r w:rsidR="006C63B2">
              <w:rPr>
                <w:rFonts w:ascii="Times New Roman" w:hAnsi="Times New Roman"/>
                <w:color w:val="auto"/>
                <w:spacing w:val="-2"/>
                <w:sz w:val="28"/>
                <w:szCs w:val="28"/>
                <w:lang w:val="ru-RU"/>
              </w:rPr>
              <w:t>,</w:t>
            </w:r>
            <w:r w:rsidRPr="00BD7394">
              <w:rPr>
                <w:rFonts w:ascii="Times New Roman" w:hAnsi="Times New Roman"/>
                <w:color w:val="auto"/>
                <w:spacing w:val="-2"/>
                <w:sz w:val="28"/>
                <w:szCs w:val="28"/>
              </w:rPr>
              <w:t xml:space="preserve"> участвуют в беседах «Красивые и некрасивые поступки», «Чем красивы люди вокруг нас», в беседах о прочитанных книгах, художественных фильмах, </w:t>
            </w:r>
            <w:r w:rsidRPr="00BD7394">
              <w:rPr>
                <w:rFonts w:ascii="Times New Roman" w:hAnsi="Times New Roman"/>
                <w:color w:val="auto"/>
                <w:spacing w:val="-2"/>
                <w:sz w:val="28"/>
                <w:szCs w:val="28"/>
              </w:rPr>
              <w:lastRenderedPageBreak/>
              <w:t xml:space="preserve">телевизионных передачах, компьютерных играх и т. д.); </w:t>
            </w:r>
          </w:p>
          <w:p w:rsidR="00552F3F" w:rsidRPr="00BD7394" w:rsidRDefault="006C63B2" w:rsidP="0033783B">
            <w:pPr>
              <w:pStyle w:val="ab"/>
              <w:spacing w:line="240" w:lineRule="auto"/>
              <w:ind w:firstLine="0"/>
              <w:rPr>
                <w:rFonts w:ascii="Times New Roman" w:hAnsi="Times New Roman"/>
                <w:color w:val="auto"/>
                <w:sz w:val="28"/>
                <w:szCs w:val="28"/>
              </w:rPr>
            </w:pPr>
            <w:r>
              <w:rPr>
                <w:rFonts w:ascii="Times New Roman" w:hAnsi="Times New Roman"/>
                <w:color w:val="auto"/>
                <w:spacing w:val="-4"/>
                <w:sz w:val="28"/>
                <w:szCs w:val="28"/>
                <w:lang w:val="ru-RU"/>
              </w:rPr>
              <w:t>5.П</w:t>
            </w:r>
            <w:r w:rsidR="00552F3F" w:rsidRPr="00BD7394">
              <w:rPr>
                <w:rFonts w:ascii="Times New Roman" w:hAnsi="Times New Roman"/>
                <w:color w:val="auto"/>
                <w:spacing w:val="-4"/>
                <w:sz w:val="28"/>
                <w:szCs w:val="28"/>
              </w:rPr>
              <w:t>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в процессе проведения творческих конкурсов, детских фестивалей искусств и т. д.)</w:t>
            </w:r>
            <w:r w:rsidR="00552F3F" w:rsidRPr="00BD7394">
              <w:rPr>
                <w:rFonts w:ascii="Times New Roman" w:hAnsi="Times New Roman"/>
                <w:color w:val="auto"/>
                <w:sz w:val="28"/>
                <w:szCs w:val="28"/>
              </w:rPr>
              <w:t>;</w:t>
            </w:r>
          </w:p>
          <w:p w:rsidR="00552F3F" w:rsidRPr="00BD7394" w:rsidRDefault="006C63B2" w:rsidP="0033783B">
            <w:pPr>
              <w:pStyle w:val="ab"/>
              <w:spacing w:line="240" w:lineRule="auto"/>
              <w:ind w:firstLine="0"/>
              <w:rPr>
                <w:rFonts w:ascii="Times New Roman" w:hAnsi="Times New Roman"/>
                <w:color w:val="auto"/>
                <w:spacing w:val="-3"/>
                <w:sz w:val="28"/>
                <w:szCs w:val="28"/>
              </w:rPr>
            </w:pPr>
            <w:r>
              <w:rPr>
                <w:rFonts w:ascii="Times New Roman" w:hAnsi="Times New Roman"/>
                <w:color w:val="auto"/>
                <w:spacing w:val="-3"/>
                <w:sz w:val="28"/>
                <w:szCs w:val="28"/>
                <w:lang w:val="ru-RU"/>
              </w:rPr>
              <w:t>6.У</w:t>
            </w:r>
            <w:r w:rsidR="00552F3F" w:rsidRPr="00BD7394">
              <w:rPr>
                <w:rFonts w:ascii="Times New Roman" w:hAnsi="Times New Roman"/>
                <w:color w:val="auto"/>
                <w:spacing w:val="-3"/>
                <w:sz w:val="28"/>
                <w:szCs w:val="28"/>
              </w:rPr>
              <w:t>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00552F3F" w:rsidRPr="00BD7394">
              <w:rPr>
                <w:rFonts w:ascii="Times New Roman" w:hAnsi="Times New Roman"/>
                <w:color w:val="auto"/>
                <w:spacing w:val="2"/>
                <w:sz w:val="28"/>
                <w:szCs w:val="28"/>
              </w:rPr>
              <w:t xml:space="preserve">ности, реализации культурно­досуговых программ, включая </w:t>
            </w:r>
            <w:r w:rsidR="00552F3F" w:rsidRPr="00BD7394">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552F3F" w:rsidRPr="00BD7394" w:rsidRDefault="006C63B2" w:rsidP="0033783B">
            <w:pPr>
              <w:pStyle w:val="ab"/>
              <w:spacing w:line="240" w:lineRule="auto"/>
              <w:ind w:firstLine="0"/>
              <w:rPr>
                <w:rFonts w:ascii="Times New Roman" w:hAnsi="Times New Roman"/>
                <w:color w:val="auto"/>
                <w:sz w:val="28"/>
                <w:szCs w:val="28"/>
              </w:rPr>
            </w:pPr>
            <w:r>
              <w:rPr>
                <w:rFonts w:ascii="Times New Roman" w:hAnsi="Times New Roman"/>
                <w:color w:val="auto"/>
                <w:sz w:val="28"/>
                <w:szCs w:val="28"/>
                <w:lang w:val="ru-RU"/>
              </w:rPr>
              <w:t>7.П</w:t>
            </w:r>
            <w:r w:rsidR="00552F3F" w:rsidRPr="00BD7394">
              <w:rPr>
                <w:rFonts w:ascii="Times New Roman" w:hAnsi="Times New Roman"/>
                <w:color w:val="auto"/>
                <w:sz w:val="28"/>
                <w:szCs w:val="28"/>
              </w:rPr>
              <w:t>олучают элементарные представления о стиле одежды как способе выражения душевного состояния человека;</w:t>
            </w:r>
          </w:p>
          <w:p w:rsidR="00552F3F" w:rsidRPr="00BD7394" w:rsidRDefault="006C63B2" w:rsidP="0033783B">
            <w:pPr>
              <w:pStyle w:val="ab"/>
              <w:spacing w:line="240" w:lineRule="auto"/>
              <w:ind w:firstLine="0"/>
              <w:rPr>
                <w:rFonts w:ascii="Times New Roman" w:hAnsi="Times New Roman"/>
                <w:color w:val="auto"/>
                <w:sz w:val="28"/>
                <w:szCs w:val="28"/>
              </w:rPr>
            </w:pPr>
            <w:r>
              <w:rPr>
                <w:rFonts w:ascii="Times New Roman" w:hAnsi="Times New Roman"/>
                <w:color w:val="auto"/>
                <w:sz w:val="28"/>
                <w:szCs w:val="28"/>
                <w:lang w:val="ru-RU"/>
              </w:rPr>
              <w:t>8.У</w:t>
            </w:r>
            <w:r w:rsidR="00552F3F" w:rsidRPr="00BD7394">
              <w:rPr>
                <w:rFonts w:ascii="Times New Roman" w:hAnsi="Times New Roman"/>
                <w:color w:val="auto"/>
                <w:sz w:val="28"/>
                <w:szCs w:val="28"/>
              </w:rPr>
              <w:t>частвуют в художественном оформлении помещений.</w:t>
            </w:r>
          </w:p>
          <w:p w:rsidR="00552F3F" w:rsidRDefault="00552F3F" w:rsidP="0033783B">
            <w:pPr>
              <w:pStyle w:val="Zag2"/>
              <w:tabs>
                <w:tab w:val="left" w:leader="dot" w:pos="624"/>
              </w:tabs>
              <w:spacing w:line="240" w:lineRule="auto"/>
              <w:jc w:val="left"/>
              <w:rPr>
                <w:b w:val="0"/>
                <w:lang w:val="ru-RU"/>
              </w:rPr>
            </w:pPr>
          </w:p>
          <w:p w:rsidR="006C63B2" w:rsidRPr="006C63B2" w:rsidRDefault="006C63B2" w:rsidP="0033783B">
            <w:pPr>
              <w:pStyle w:val="Zag2"/>
              <w:tabs>
                <w:tab w:val="left" w:leader="dot" w:pos="624"/>
              </w:tabs>
              <w:spacing w:line="240" w:lineRule="auto"/>
              <w:jc w:val="left"/>
              <w:rPr>
                <w:b w:val="0"/>
                <w:lang w:val="ru-RU"/>
              </w:rPr>
            </w:pPr>
          </w:p>
        </w:tc>
        <w:tc>
          <w:tcPr>
            <w:tcW w:w="3202" w:type="dxa"/>
            <w:tcBorders>
              <w:top w:val="single" w:sz="4" w:space="0" w:color="auto"/>
              <w:bottom w:val="single" w:sz="4" w:space="0" w:color="auto"/>
            </w:tcBorders>
          </w:tcPr>
          <w:p w:rsidR="00552F3F" w:rsidRDefault="00552F3F" w:rsidP="0033783B">
            <w:pPr>
              <w:pStyle w:val="Zag2"/>
              <w:tabs>
                <w:tab w:val="left" w:leader="dot" w:pos="624"/>
              </w:tabs>
              <w:spacing w:line="240" w:lineRule="auto"/>
              <w:jc w:val="left"/>
              <w:rPr>
                <w:rStyle w:val="Zag11"/>
                <w:rFonts w:eastAsia="@Arial Unicode MS"/>
                <w:b w:val="0"/>
                <w:lang w:val="ru-RU"/>
              </w:rPr>
            </w:pPr>
          </w:p>
        </w:tc>
      </w:tr>
      <w:tr w:rsidR="00552F3F" w:rsidRPr="004C73FD" w:rsidTr="00F71515">
        <w:trPr>
          <w:trHeight w:val="480"/>
        </w:trPr>
        <w:tc>
          <w:tcPr>
            <w:tcW w:w="2909" w:type="dxa"/>
            <w:tcBorders>
              <w:top w:val="single" w:sz="4" w:space="0" w:color="auto"/>
              <w:bottom w:val="single" w:sz="4" w:space="0" w:color="auto"/>
            </w:tcBorders>
          </w:tcPr>
          <w:p w:rsidR="006C63B2" w:rsidRPr="006C63B2" w:rsidRDefault="006C63B2" w:rsidP="0033783B">
            <w:pPr>
              <w:pStyle w:val="ab"/>
              <w:spacing w:line="240" w:lineRule="auto"/>
              <w:ind w:firstLine="0"/>
              <w:rPr>
                <w:rFonts w:ascii="Times New Roman" w:hAnsi="Times New Roman"/>
                <w:color w:val="auto"/>
                <w:spacing w:val="2"/>
                <w:sz w:val="28"/>
                <w:szCs w:val="28"/>
                <w:lang w:val="ru-RU"/>
              </w:rPr>
            </w:pPr>
            <w:r w:rsidRPr="006C63B2">
              <w:rPr>
                <w:rFonts w:ascii="Times New Roman" w:hAnsi="Times New Roman"/>
                <w:bCs/>
                <w:sz w:val="28"/>
                <w:szCs w:val="28"/>
                <w:lang w:val="ru-RU"/>
              </w:rPr>
              <w:lastRenderedPageBreak/>
              <w:t>Правовое воспитание</w:t>
            </w:r>
            <w:r w:rsidRPr="006C63B2">
              <w:rPr>
                <w:rFonts w:ascii="Times New Roman" w:hAnsi="Times New Roman"/>
                <w:color w:val="auto"/>
                <w:spacing w:val="2"/>
                <w:sz w:val="28"/>
                <w:szCs w:val="28"/>
                <w:lang w:val="ru-RU"/>
              </w:rPr>
              <w:t xml:space="preserve"> </w:t>
            </w:r>
          </w:p>
          <w:p w:rsidR="006C63B2" w:rsidRPr="006C63B2" w:rsidRDefault="006C63B2" w:rsidP="0033783B">
            <w:pPr>
              <w:pStyle w:val="Zag2"/>
              <w:tabs>
                <w:tab w:val="left" w:leader="dot" w:pos="624"/>
              </w:tabs>
              <w:spacing w:after="0" w:line="240" w:lineRule="auto"/>
              <w:ind w:firstLine="0"/>
              <w:jc w:val="left"/>
              <w:rPr>
                <w:b w:val="0"/>
                <w:bCs w:val="0"/>
                <w:szCs w:val="28"/>
                <w:lang w:val="ru-RU"/>
              </w:rPr>
            </w:pPr>
            <w:r w:rsidRPr="006C63B2">
              <w:rPr>
                <w:b w:val="0"/>
                <w:color w:val="auto"/>
                <w:spacing w:val="2"/>
                <w:szCs w:val="28"/>
                <w:lang w:val="ru-RU"/>
              </w:rPr>
              <w:t>и культура</w:t>
            </w:r>
            <w:r>
              <w:rPr>
                <w:b w:val="0"/>
                <w:color w:val="auto"/>
                <w:spacing w:val="2"/>
                <w:szCs w:val="28"/>
                <w:lang w:val="ru-RU"/>
              </w:rPr>
              <w:t xml:space="preserve"> </w:t>
            </w:r>
            <w:r w:rsidRPr="006C63B2">
              <w:rPr>
                <w:b w:val="0"/>
                <w:color w:val="auto"/>
                <w:spacing w:val="2"/>
                <w:szCs w:val="28"/>
                <w:lang w:val="ru-RU"/>
              </w:rPr>
              <w:t>безопасности</w:t>
            </w:r>
          </w:p>
          <w:p w:rsidR="006C63B2" w:rsidRPr="006C63B2" w:rsidRDefault="006C63B2" w:rsidP="0033783B">
            <w:pPr>
              <w:pStyle w:val="Zag2"/>
              <w:tabs>
                <w:tab w:val="left" w:leader="dot" w:pos="624"/>
              </w:tabs>
              <w:spacing w:after="0" w:line="240" w:lineRule="auto"/>
              <w:jc w:val="left"/>
              <w:rPr>
                <w:b w:val="0"/>
                <w:bCs w:val="0"/>
                <w:szCs w:val="28"/>
                <w:lang w:val="ru-RU"/>
              </w:rPr>
            </w:pPr>
          </w:p>
          <w:p w:rsidR="00552F3F" w:rsidRPr="006C63B2" w:rsidRDefault="00552F3F" w:rsidP="0033783B">
            <w:pPr>
              <w:pStyle w:val="Zag2"/>
              <w:tabs>
                <w:tab w:val="left" w:leader="dot" w:pos="624"/>
              </w:tabs>
              <w:spacing w:after="0" w:line="240" w:lineRule="auto"/>
              <w:jc w:val="left"/>
              <w:rPr>
                <w:b w:val="0"/>
                <w:bCs w:val="0"/>
                <w:szCs w:val="28"/>
                <w:lang w:val="ru-RU"/>
              </w:rPr>
            </w:pPr>
          </w:p>
        </w:tc>
        <w:tc>
          <w:tcPr>
            <w:tcW w:w="4379" w:type="dxa"/>
            <w:tcBorders>
              <w:top w:val="single" w:sz="4" w:space="0" w:color="auto"/>
              <w:bottom w:val="single" w:sz="4" w:space="0" w:color="auto"/>
            </w:tcBorders>
          </w:tcPr>
          <w:p w:rsidR="006C63B2" w:rsidRPr="00BD7394" w:rsidRDefault="006C63B2" w:rsidP="0033783B">
            <w:pPr>
              <w:pStyle w:val="ab"/>
              <w:spacing w:line="240" w:lineRule="auto"/>
              <w:ind w:firstLine="0"/>
              <w:rPr>
                <w:rFonts w:ascii="Times New Roman" w:hAnsi="Times New Roman"/>
                <w:color w:val="auto"/>
                <w:sz w:val="28"/>
                <w:szCs w:val="28"/>
              </w:rPr>
            </w:pPr>
            <w:r>
              <w:rPr>
                <w:rFonts w:ascii="Times New Roman" w:hAnsi="Times New Roman"/>
                <w:color w:val="auto"/>
                <w:spacing w:val="-4"/>
                <w:sz w:val="28"/>
                <w:szCs w:val="28"/>
                <w:lang w:val="ru-RU"/>
              </w:rPr>
              <w:t>1.П</w:t>
            </w:r>
            <w:r w:rsidRPr="00BD7394">
              <w:rPr>
                <w:rFonts w:ascii="Times New Roman" w:hAnsi="Times New Roman"/>
                <w:color w:val="auto"/>
                <w:spacing w:val="-4"/>
                <w:sz w:val="28"/>
                <w:szCs w:val="28"/>
              </w:rPr>
              <w:t>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w:t>
            </w:r>
            <w:r>
              <w:rPr>
                <w:rFonts w:ascii="Times New Roman" w:hAnsi="Times New Roman"/>
                <w:color w:val="auto"/>
                <w:spacing w:val="-4"/>
                <w:sz w:val="28"/>
                <w:szCs w:val="28"/>
                <w:lang w:val="ru-RU"/>
              </w:rPr>
              <w:t>;</w:t>
            </w:r>
            <w:r w:rsidRPr="00BD7394">
              <w:rPr>
                <w:rFonts w:ascii="Times New Roman" w:hAnsi="Times New Roman"/>
                <w:color w:val="auto"/>
                <w:spacing w:val="-4"/>
                <w:sz w:val="28"/>
                <w:szCs w:val="28"/>
              </w:rPr>
              <w:t xml:space="preserve"> </w:t>
            </w:r>
          </w:p>
          <w:p w:rsidR="006C63B2" w:rsidRPr="006C63B2" w:rsidRDefault="006C63B2" w:rsidP="0033783B">
            <w:pPr>
              <w:pStyle w:val="ab"/>
              <w:spacing w:line="240" w:lineRule="auto"/>
              <w:ind w:firstLine="0"/>
              <w:rPr>
                <w:rFonts w:ascii="Times New Roman" w:hAnsi="Times New Roman"/>
                <w:color w:val="auto"/>
                <w:sz w:val="28"/>
                <w:szCs w:val="28"/>
                <w:lang w:val="ru-RU"/>
              </w:rPr>
            </w:pPr>
            <w:r>
              <w:rPr>
                <w:rFonts w:ascii="Times New Roman" w:hAnsi="Times New Roman"/>
                <w:color w:val="auto"/>
                <w:sz w:val="28"/>
                <w:szCs w:val="28"/>
                <w:lang w:val="ru-RU"/>
              </w:rPr>
              <w:t>2.П</w:t>
            </w:r>
            <w:r w:rsidRPr="00BD7394">
              <w:rPr>
                <w:rFonts w:ascii="Times New Roman" w:hAnsi="Times New Roman"/>
                <w:color w:val="auto"/>
                <w:sz w:val="28"/>
                <w:szCs w:val="28"/>
              </w:rPr>
              <w:t xml:space="preserve">олучают первоначальные </w:t>
            </w:r>
            <w:r w:rsidRPr="00BD7394">
              <w:rPr>
                <w:rFonts w:ascii="Times New Roman" w:hAnsi="Times New Roman"/>
                <w:color w:val="auto"/>
                <w:sz w:val="28"/>
                <w:szCs w:val="28"/>
              </w:rPr>
              <w:lastRenderedPageBreak/>
              <w:t xml:space="preserve">представления о правах, свободах и обязанностях человека, учатся отвечать за свои поступки, достигать общественного согласия по вопросам школьной жизни </w:t>
            </w:r>
            <w:r>
              <w:rPr>
                <w:rFonts w:ascii="Times New Roman" w:hAnsi="Times New Roman"/>
                <w:color w:val="auto"/>
                <w:sz w:val="28"/>
                <w:szCs w:val="28"/>
                <w:lang w:val="ru-RU"/>
              </w:rPr>
              <w:t>;</w:t>
            </w:r>
          </w:p>
          <w:p w:rsidR="006C63B2" w:rsidRPr="00BD7394" w:rsidRDefault="006C63B2" w:rsidP="0033783B">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lang w:val="ru-RU"/>
              </w:rPr>
              <w:t>3.П</w:t>
            </w:r>
            <w:r w:rsidRPr="00BD7394">
              <w:rPr>
                <w:rFonts w:ascii="Times New Roman" w:hAnsi="Times New Roman"/>
                <w:color w:val="auto"/>
                <w:spacing w:val="2"/>
                <w:sz w:val="28"/>
                <w:szCs w:val="28"/>
              </w:rPr>
              <w:t xml:space="preserve">олучают элементарный опыт ответственного социального поведения, реализации прав гражданина (в процессе знакомства с деятельностью </w:t>
            </w:r>
            <w:r w:rsidRPr="00BD7394">
              <w:rPr>
                <w:rFonts w:ascii="Times New Roman" w:hAnsi="Times New Roman"/>
                <w:color w:val="auto"/>
                <w:sz w:val="28"/>
                <w:szCs w:val="28"/>
              </w:rPr>
              <w:t>детско­</w:t>
            </w:r>
            <w:r w:rsidRPr="00BD7394">
              <w:rPr>
                <w:rFonts w:ascii="Times New Roman" w:hAnsi="Times New Roman"/>
                <w:color w:val="auto"/>
                <w:spacing w:val="2"/>
                <w:sz w:val="28"/>
                <w:szCs w:val="28"/>
              </w:rPr>
              <w:t>юношеских движений, организаций, сообществ,</w:t>
            </w:r>
            <w:r w:rsidRPr="00BD7394">
              <w:rPr>
                <w:rFonts w:ascii="Times New Roman" w:hAnsi="Times New Roman"/>
                <w:color w:val="auto"/>
                <w:sz w:val="28"/>
                <w:szCs w:val="28"/>
              </w:rPr>
              <w:t>);</w:t>
            </w:r>
          </w:p>
          <w:p w:rsidR="006C63B2" w:rsidRDefault="006C63B2" w:rsidP="0033783B">
            <w:pPr>
              <w:pStyle w:val="ab"/>
              <w:spacing w:line="240" w:lineRule="auto"/>
              <w:ind w:firstLine="0"/>
              <w:rPr>
                <w:rFonts w:ascii="Times New Roman" w:hAnsi="Times New Roman"/>
                <w:color w:val="auto"/>
                <w:sz w:val="28"/>
                <w:szCs w:val="28"/>
                <w:lang w:val="ru-RU"/>
              </w:rPr>
            </w:pPr>
            <w:r>
              <w:rPr>
                <w:rFonts w:ascii="Times New Roman" w:hAnsi="Times New Roman"/>
                <w:color w:val="auto"/>
                <w:sz w:val="28"/>
                <w:szCs w:val="28"/>
                <w:lang w:val="ru-RU"/>
              </w:rPr>
              <w:t>4.П</w:t>
            </w:r>
            <w:r w:rsidRPr="00BD7394">
              <w:rPr>
                <w:rFonts w:ascii="Times New Roman" w:hAnsi="Times New Roman"/>
                <w:color w:val="auto"/>
                <w:sz w:val="28"/>
                <w:szCs w:val="28"/>
              </w:rPr>
              <w:t xml:space="preserve">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w:t>
            </w:r>
          </w:p>
          <w:p w:rsidR="006C63B2" w:rsidRPr="00BD7394" w:rsidRDefault="006C63B2" w:rsidP="0033783B">
            <w:pPr>
              <w:pStyle w:val="ab"/>
              <w:spacing w:line="240" w:lineRule="auto"/>
              <w:ind w:firstLine="0"/>
              <w:rPr>
                <w:rFonts w:ascii="Times New Roman" w:hAnsi="Times New Roman"/>
                <w:color w:val="auto"/>
                <w:sz w:val="28"/>
                <w:szCs w:val="28"/>
              </w:rPr>
            </w:pPr>
            <w:r>
              <w:rPr>
                <w:rFonts w:ascii="Times New Roman" w:hAnsi="Times New Roman"/>
                <w:color w:val="auto"/>
                <w:sz w:val="28"/>
                <w:szCs w:val="28"/>
                <w:lang w:val="ru-RU"/>
              </w:rPr>
              <w:t>5.У</w:t>
            </w:r>
            <w:r w:rsidRPr="00BD7394">
              <w:rPr>
                <w:rFonts w:ascii="Times New Roman" w:hAnsi="Times New Roman"/>
                <w:color w:val="auto"/>
                <w:sz w:val="28"/>
                <w:szCs w:val="28"/>
              </w:rPr>
              <w:t>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w:t>
            </w:r>
            <w:r>
              <w:rPr>
                <w:rFonts w:ascii="Times New Roman" w:hAnsi="Times New Roman"/>
                <w:color w:val="auto"/>
                <w:sz w:val="28"/>
                <w:szCs w:val="28"/>
              </w:rPr>
              <w:t>ровнях управления школой и т. д</w:t>
            </w:r>
            <w:r w:rsidRPr="00BD7394">
              <w:rPr>
                <w:rFonts w:ascii="Times New Roman" w:hAnsi="Times New Roman"/>
                <w:color w:val="auto"/>
                <w:sz w:val="28"/>
                <w:szCs w:val="28"/>
              </w:rPr>
              <w:t>;</w:t>
            </w:r>
          </w:p>
          <w:p w:rsidR="006C63B2" w:rsidRPr="00BD7394" w:rsidRDefault="006C63B2" w:rsidP="0033783B">
            <w:pPr>
              <w:pStyle w:val="ab"/>
              <w:spacing w:line="240" w:lineRule="auto"/>
              <w:ind w:firstLine="0"/>
              <w:rPr>
                <w:rFonts w:ascii="Times New Roman" w:hAnsi="Times New Roman"/>
                <w:color w:val="auto"/>
                <w:sz w:val="28"/>
                <w:szCs w:val="28"/>
              </w:rPr>
            </w:pPr>
            <w:r>
              <w:rPr>
                <w:rFonts w:ascii="Times New Roman" w:hAnsi="Times New Roman"/>
                <w:color w:val="auto"/>
                <w:sz w:val="28"/>
                <w:szCs w:val="28"/>
                <w:lang w:val="ru-RU"/>
              </w:rPr>
              <w:t>6.П</w:t>
            </w:r>
            <w:r w:rsidRPr="00BD7394">
              <w:rPr>
                <w:rFonts w:ascii="Times New Roman" w:hAnsi="Times New Roman"/>
                <w:color w:val="auto"/>
                <w:sz w:val="28"/>
                <w:szCs w:val="28"/>
              </w:rPr>
              <w:t xml:space="preserve">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w:t>
            </w:r>
          </w:p>
          <w:p w:rsidR="006C63B2" w:rsidRDefault="006C63B2" w:rsidP="0033783B">
            <w:pPr>
              <w:pStyle w:val="Zag2"/>
              <w:tabs>
                <w:tab w:val="left" w:leader="dot" w:pos="624"/>
              </w:tabs>
              <w:spacing w:after="0" w:line="240" w:lineRule="auto"/>
              <w:ind w:firstLine="0"/>
              <w:jc w:val="left"/>
              <w:rPr>
                <w:b w:val="0"/>
                <w:lang w:val="ru-RU"/>
              </w:rPr>
            </w:pPr>
            <w:r>
              <w:rPr>
                <w:b w:val="0"/>
                <w:color w:val="auto"/>
                <w:szCs w:val="28"/>
                <w:lang w:val="ru-RU"/>
              </w:rPr>
              <w:t>7.</w:t>
            </w:r>
            <w:r w:rsidR="00F71515">
              <w:rPr>
                <w:b w:val="0"/>
                <w:color w:val="auto"/>
                <w:szCs w:val="28"/>
                <w:lang w:val="ru-RU"/>
              </w:rPr>
              <w:t>П</w:t>
            </w:r>
            <w:r w:rsidRPr="006C63B2">
              <w:rPr>
                <w:b w:val="0"/>
                <w:color w:val="auto"/>
                <w:szCs w:val="28"/>
                <w:lang w:val="ru-RU"/>
              </w:rPr>
              <w:t xml:space="preserve">олучают первоначальные представления о правилах безопасного поведения в школе, семье, на улице, общественных </w:t>
            </w:r>
          </w:p>
          <w:p w:rsidR="006C63B2" w:rsidRDefault="006C63B2" w:rsidP="0033783B">
            <w:pPr>
              <w:pStyle w:val="Zag2"/>
              <w:tabs>
                <w:tab w:val="left" w:leader="dot" w:pos="624"/>
              </w:tabs>
              <w:spacing w:after="0" w:line="240" w:lineRule="auto"/>
              <w:ind w:firstLine="0"/>
              <w:jc w:val="left"/>
              <w:rPr>
                <w:b w:val="0"/>
                <w:lang w:val="ru-RU"/>
              </w:rPr>
            </w:pPr>
          </w:p>
          <w:p w:rsidR="00552F3F" w:rsidRDefault="00552F3F" w:rsidP="0033783B">
            <w:pPr>
              <w:pStyle w:val="Zag2"/>
              <w:tabs>
                <w:tab w:val="left" w:leader="dot" w:pos="624"/>
              </w:tabs>
              <w:spacing w:after="0" w:line="240" w:lineRule="auto"/>
              <w:jc w:val="left"/>
              <w:rPr>
                <w:b w:val="0"/>
                <w:lang w:val="ru-RU"/>
              </w:rPr>
            </w:pPr>
          </w:p>
        </w:tc>
        <w:tc>
          <w:tcPr>
            <w:tcW w:w="3202" w:type="dxa"/>
            <w:tcBorders>
              <w:top w:val="single" w:sz="4" w:space="0" w:color="auto"/>
              <w:bottom w:val="single" w:sz="4" w:space="0" w:color="auto"/>
            </w:tcBorders>
          </w:tcPr>
          <w:p w:rsidR="006C63B2" w:rsidRDefault="006C63B2" w:rsidP="0033783B">
            <w:pPr>
              <w:pStyle w:val="Zag2"/>
              <w:tabs>
                <w:tab w:val="left" w:leader="dot" w:pos="624"/>
              </w:tabs>
              <w:spacing w:after="0" w:line="240" w:lineRule="auto"/>
              <w:ind w:firstLine="0"/>
              <w:jc w:val="left"/>
              <w:rPr>
                <w:rStyle w:val="Zag11"/>
                <w:rFonts w:eastAsia="@Arial Unicode MS"/>
                <w:b w:val="0"/>
                <w:lang w:val="ru-RU"/>
              </w:rPr>
            </w:pPr>
            <w:r>
              <w:rPr>
                <w:rStyle w:val="Zag11"/>
                <w:rFonts w:eastAsia="@Arial Unicode MS"/>
                <w:b w:val="0"/>
                <w:lang w:val="ru-RU"/>
              </w:rPr>
              <w:lastRenderedPageBreak/>
              <w:t>Изучение учебных предметов, беседы, тематиеческие классные часы,</w:t>
            </w:r>
            <w:r w:rsidRPr="006C63B2">
              <w:rPr>
                <w:color w:val="auto"/>
                <w:szCs w:val="28"/>
                <w:lang w:val="ru-RU"/>
              </w:rPr>
              <w:t xml:space="preserve"> </w:t>
            </w:r>
            <w:r>
              <w:rPr>
                <w:color w:val="auto"/>
                <w:szCs w:val="28"/>
                <w:lang w:val="ru-RU"/>
              </w:rPr>
              <w:t xml:space="preserve"> </w:t>
            </w:r>
            <w:r w:rsidRPr="006C63B2">
              <w:rPr>
                <w:b w:val="0"/>
                <w:color w:val="auto"/>
                <w:szCs w:val="28"/>
                <w:lang w:val="ru-RU"/>
              </w:rPr>
              <w:t>участие в школьных органах самоуправления</w:t>
            </w:r>
            <w:r>
              <w:rPr>
                <w:b w:val="0"/>
                <w:color w:val="auto"/>
                <w:szCs w:val="28"/>
                <w:lang w:val="ru-RU"/>
              </w:rPr>
              <w:t>,</w:t>
            </w:r>
            <w:r w:rsidRPr="006C63B2">
              <w:rPr>
                <w:b w:val="0"/>
                <w:color w:val="auto"/>
                <w:szCs w:val="28"/>
                <w:lang w:val="ru-RU"/>
              </w:rPr>
              <w:t xml:space="preserve"> </w:t>
            </w:r>
            <w:r w:rsidRPr="006C63B2">
              <w:rPr>
                <w:b w:val="0"/>
                <w:color w:val="auto"/>
                <w:spacing w:val="2"/>
                <w:szCs w:val="28"/>
                <w:lang w:val="ru-RU"/>
              </w:rPr>
              <w:t xml:space="preserve">участие в социальных </w:t>
            </w:r>
            <w:r w:rsidRPr="006C63B2">
              <w:rPr>
                <w:b w:val="0"/>
                <w:color w:val="auto"/>
                <w:szCs w:val="28"/>
                <w:lang w:val="ru-RU"/>
              </w:rPr>
              <w:t xml:space="preserve">проектах и мероприятиях, проводимых </w:t>
            </w:r>
            <w:r w:rsidRPr="006C63B2">
              <w:rPr>
                <w:b w:val="0"/>
                <w:color w:val="auto"/>
                <w:szCs w:val="28"/>
                <w:lang w:val="ru-RU"/>
              </w:rPr>
              <w:lastRenderedPageBreak/>
              <w:t>детско­юношескими организациями</w:t>
            </w:r>
          </w:p>
          <w:p w:rsidR="006C63B2" w:rsidRDefault="006C63B2" w:rsidP="0033783B">
            <w:pPr>
              <w:pStyle w:val="Zag2"/>
              <w:tabs>
                <w:tab w:val="left" w:leader="dot" w:pos="624"/>
              </w:tabs>
              <w:spacing w:after="0" w:line="240" w:lineRule="auto"/>
              <w:jc w:val="left"/>
              <w:rPr>
                <w:rStyle w:val="Zag11"/>
                <w:rFonts w:eastAsia="@Arial Unicode MS"/>
                <w:b w:val="0"/>
                <w:lang w:val="ru-RU"/>
              </w:rPr>
            </w:pPr>
          </w:p>
          <w:p w:rsidR="00552F3F" w:rsidRDefault="00552F3F" w:rsidP="0033783B">
            <w:pPr>
              <w:pStyle w:val="Zag2"/>
              <w:tabs>
                <w:tab w:val="left" w:leader="dot" w:pos="624"/>
              </w:tabs>
              <w:spacing w:after="0" w:line="240" w:lineRule="auto"/>
              <w:jc w:val="left"/>
              <w:rPr>
                <w:rStyle w:val="Zag11"/>
                <w:rFonts w:eastAsia="@Arial Unicode MS"/>
                <w:b w:val="0"/>
                <w:lang w:val="ru-RU"/>
              </w:rPr>
            </w:pPr>
          </w:p>
        </w:tc>
      </w:tr>
      <w:tr w:rsidR="006C63B2" w:rsidRPr="004C73FD" w:rsidTr="00F71515">
        <w:trPr>
          <w:trHeight w:val="6880"/>
        </w:trPr>
        <w:tc>
          <w:tcPr>
            <w:tcW w:w="2909" w:type="dxa"/>
            <w:tcBorders>
              <w:top w:val="single" w:sz="4" w:space="0" w:color="auto"/>
              <w:bottom w:val="single" w:sz="4" w:space="0" w:color="auto"/>
            </w:tcBorders>
          </w:tcPr>
          <w:p w:rsidR="006C63B2" w:rsidRDefault="006C63B2" w:rsidP="0033783B">
            <w:pPr>
              <w:pStyle w:val="Zag2"/>
              <w:tabs>
                <w:tab w:val="left" w:leader="dot" w:pos="624"/>
              </w:tabs>
              <w:spacing w:after="0" w:line="240" w:lineRule="auto"/>
              <w:ind w:firstLine="0"/>
              <w:jc w:val="left"/>
              <w:rPr>
                <w:b w:val="0"/>
                <w:bCs w:val="0"/>
                <w:lang w:val="ru-RU"/>
              </w:rPr>
            </w:pPr>
            <w:r w:rsidRPr="004C73FD">
              <w:rPr>
                <w:b w:val="0"/>
                <w:bCs w:val="0"/>
                <w:lang w:val="ru-RU"/>
              </w:rPr>
              <w:lastRenderedPageBreak/>
              <w:t xml:space="preserve">Воспитание </w:t>
            </w:r>
            <w:r w:rsidR="00F71515">
              <w:rPr>
                <w:b w:val="0"/>
                <w:bCs w:val="0"/>
                <w:lang w:val="ru-RU"/>
              </w:rPr>
              <w:t>семейных ценностей</w:t>
            </w:r>
          </w:p>
        </w:tc>
        <w:tc>
          <w:tcPr>
            <w:tcW w:w="4379" w:type="dxa"/>
            <w:tcBorders>
              <w:top w:val="single" w:sz="4" w:space="0" w:color="auto"/>
              <w:bottom w:val="single" w:sz="4" w:space="0" w:color="auto"/>
            </w:tcBorders>
          </w:tcPr>
          <w:p w:rsidR="00F71515" w:rsidRPr="00BD7394" w:rsidRDefault="00F71515" w:rsidP="0033783B">
            <w:pPr>
              <w:pStyle w:val="ab"/>
              <w:spacing w:line="240" w:lineRule="auto"/>
              <w:ind w:firstLine="0"/>
              <w:rPr>
                <w:rFonts w:ascii="Times New Roman" w:hAnsi="Times New Roman"/>
                <w:color w:val="auto"/>
                <w:sz w:val="28"/>
                <w:szCs w:val="28"/>
              </w:rPr>
            </w:pPr>
            <w:r>
              <w:rPr>
                <w:rFonts w:ascii="Times New Roman" w:hAnsi="Times New Roman"/>
                <w:color w:val="auto"/>
                <w:spacing w:val="-4"/>
                <w:sz w:val="28"/>
                <w:szCs w:val="28"/>
                <w:lang w:val="ru-RU"/>
              </w:rPr>
              <w:t>1.П</w:t>
            </w:r>
            <w:r w:rsidRPr="00BD7394">
              <w:rPr>
                <w:rFonts w:ascii="Times New Roman" w:hAnsi="Times New Roman"/>
                <w:color w:val="auto"/>
                <w:spacing w:val="-4"/>
                <w:sz w:val="28"/>
                <w:szCs w:val="28"/>
              </w:rPr>
              <w:t>олучают элементарные представления о семье как социальном институте, о роли семьи в жизни человека и общества бесед</w:t>
            </w:r>
            <w:r w:rsidRPr="00BD7394">
              <w:rPr>
                <w:rFonts w:ascii="Times New Roman" w:hAnsi="Times New Roman"/>
                <w:color w:val="auto"/>
                <w:sz w:val="28"/>
                <w:szCs w:val="28"/>
              </w:rPr>
              <w:t>;</w:t>
            </w:r>
          </w:p>
          <w:p w:rsidR="00F71515" w:rsidRPr="00F71515" w:rsidRDefault="00F71515" w:rsidP="0033783B">
            <w:pPr>
              <w:pStyle w:val="ab"/>
              <w:spacing w:line="240" w:lineRule="auto"/>
              <w:ind w:firstLine="0"/>
              <w:rPr>
                <w:rFonts w:ascii="Times New Roman" w:hAnsi="Times New Roman"/>
                <w:color w:val="auto"/>
                <w:sz w:val="28"/>
                <w:szCs w:val="28"/>
                <w:lang w:val="ru-RU"/>
              </w:rPr>
            </w:pPr>
            <w:r>
              <w:rPr>
                <w:rFonts w:ascii="Times New Roman" w:hAnsi="Times New Roman"/>
                <w:color w:val="auto"/>
                <w:sz w:val="28"/>
                <w:szCs w:val="28"/>
                <w:lang w:val="ru-RU"/>
              </w:rPr>
              <w:t>2.П</w:t>
            </w:r>
            <w:r w:rsidRPr="00BD7394">
              <w:rPr>
                <w:rFonts w:ascii="Times New Roman" w:hAnsi="Times New Roman"/>
                <w:color w:val="auto"/>
                <w:sz w:val="28"/>
                <w:szCs w:val="28"/>
              </w:rPr>
              <w:t>олучают первоначальные представления о семейных ценностях, традициях, культуре семейной жизни, этике и психологии семейных отношений,</w:t>
            </w:r>
            <w:r w:rsidRPr="00BD7394">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BD7394">
              <w:rPr>
                <w:rFonts w:ascii="Times New Roman" w:hAnsi="Times New Roman"/>
                <w:color w:val="auto"/>
                <w:sz w:val="28"/>
                <w:szCs w:val="28"/>
              </w:rPr>
              <w:t xml:space="preserve">ных взаимоотношениях в семье </w:t>
            </w:r>
            <w:r>
              <w:rPr>
                <w:rFonts w:ascii="Times New Roman" w:hAnsi="Times New Roman"/>
                <w:color w:val="auto"/>
                <w:sz w:val="28"/>
                <w:szCs w:val="28"/>
                <w:lang w:val="ru-RU"/>
              </w:rPr>
              <w:t>;</w:t>
            </w:r>
          </w:p>
          <w:p w:rsidR="00F71515" w:rsidRPr="00BD7394" w:rsidRDefault="00F71515" w:rsidP="0033783B">
            <w:pPr>
              <w:pStyle w:val="ab"/>
              <w:spacing w:line="240" w:lineRule="auto"/>
              <w:ind w:firstLine="0"/>
              <w:rPr>
                <w:rFonts w:ascii="Times New Roman" w:hAnsi="Times New Roman"/>
                <w:color w:val="auto"/>
                <w:sz w:val="28"/>
                <w:szCs w:val="28"/>
              </w:rPr>
            </w:pPr>
            <w:r>
              <w:rPr>
                <w:rFonts w:ascii="Times New Roman" w:hAnsi="Times New Roman"/>
                <w:color w:val="auto"/>
                <w:sz w:val="28"/>
                <w:szCs w:val="28"/>
                <w:lang w:val="ru-RU"/>
              </w:rPr>
              <w:t>3.Р</w:t>
            </w:r>
            <w:r w:rsidRPr="00BD7394">
              <w:rPr>
                <w:rFonts w:ascii="Times New Roman" w:hAnsi="Times New Roman"/>
                <w:color w:val="auto"/>
                <w:sz w:val="28"/>
                <w:szCs w:val="28"/>
              </w:rPr>
              <w:t>асширят опыт позитивного взаимодействия в семь</w:t>
            </w:r>
            <w:r>
              <w:rPr>
                <w:rFonts w:ascii="Times New Roman" w:hAnsi="Times New Roman"/>
                <w:color w:val="auto"/>
                <w:sz w:val="28"/>
                <w:szCs w:val="28"/>
                <w:lang w:val="ru-RU"/>
              </w:rPr>
              <w:t>е</w:t>
            </w:r>
            <w:r w:rsidRPr="00BD7394">
              <w:rPr>
                <w:rFonts w:ascii="Times New Roman" w:hAnsi="Times New Roman"/>
                <w:color w:val="auto"/>
                <w:sz w:val="28"/>
                <w:szCs w:val="28"/>
              </w:rPr>
              <w:t>;</w:t>
            </w:r>
          </w:p>
          <w:p w:rsidR="006C63B2" w:rsidRDefault="00F71515" w:rsidP="0033783B">
            <w:pPr>
              <w:pStyle w:val="ab"/>
              <w:spacing w:line="240" w:lineRule="auto"/>
              <w:ind w:firstLine="0"/>
              <w:rPr>
                <w:rFonts w:ascii="Times New Roman" w:hAnsi="Times New Roman"/>
                <w:color w:val="auto"/>
                <w:sz w:val="28"/>
                <w:szCs w:val="28"/>
                <w:lang w:val="ru-RU"/>
              </w:rPr>
            </w:pPr>
            <w:r>
              <w:rPr>
                <w:rFonts w:ascii="Times New Roman" w:hAnsi="Times New Roman"/>
                <w:color w:val="auto"/>
                <w:sz w:val="28"/>
                <w:szCs w:val="28"/>
                <w:lang w:val="ru-RU"/>
              </w:rPr>
              <w:t>4.У</w:t>
            </w:r>
            <w:r w:rsidRPr="00BD7394">
              <w:rPr>
                <w:rFonts w:ascii="Times New Roman" w:hAnsi="Times New Roman"/>
                <w:color w:val="auto"/>
                <w:sz w:val="28"/>
                <w:szCs w:val="28"/>
              </w:rPr>
              <w:t>частвуют в школьных программах и проектах, направленных на повышение авторитета семейных отношений, на развитие диалога</w:t>
            </w:r>
            <w:r>
              <w:rPr>
                <w:rFonts w:ascii="Times New Roman" w:hAnsi="Times New Roman"/>
                <w:color w:val="auto"/>
                <w:sz w:val="28"/>
                <w:szCs w:val="28"/>
                <w:lang w:val="ru-RU"/>
              </w:rPr>
              <w:t>.</w:t>
            </w:r>
          </w:p>
          <w:p w:rsidR="00F71515" w:rsidRPr="00F71515" w:rsidRDefault="00F71515" w:rsidP="0033783B">
            <w:pPr>
              <w:pStyle w:val="ab"/>
              <w:spacing w:line="240" w:lineRule="auto"/>
              <w:ind w:firstLine="0"/>
              <w:rPr>
                <w:b/>
                <w:lang w:val="ru-RU"/>
              </w:rPr>
            </w:pPr>
          </w:p>
        </w:tc>
        <w:tc>
          <w:tcPr>
            <w:tcW w:w="3202" w:type="dxa"/>
            <w:tcBorders>
              <w:top w:val="single" w:sz="4" w:space="0" w:color="auto"/>
              <w:bottom w:val="single" w:sz="4" w:space="0" w:color="auto"/>
            </w:tcBorders>
          </w:tcPr>
          <w:p w:rsidR="00F71515" w:rsidRDefault="006C63B2" w:rsidP="0033783B">
            <w:pPr>
              <w:pStyle w:val="Zag2"/>
              <w:tabs>
                <w:tab w:val="left" w:leader="dot" w:pos="624"/>
              </w:tabs>
              <w:spacing w:line="240" w:lineRule="auto"/>
              <w:ind w:firstLine="0"/>
              <w:jc w:val="left"/>
              <w:rPr>
                <w:b w:val="0"/>
                <w:lang w:val="ru-RU"/>
              </w:rPr>
            </w:pPr>
            <w:r w:rsidRPr="004C73FD">
              <w:rPr>
                <w:rStyle w:val="Zag11"/>
                <w:rFonts w:eastAsia="@Arial Unicode MS"/>
                <w:b w:val="0"/>
                <w:lang w:val="ru-RU"/>
              </w:rPr>
              <w:t xml:space="preserve">Изучение учебных дисциплин; </w:t>
            </w:r>
            <w:r w:rsidRPr="004C73FD">
              <w:rPr>
                <w:b w:val="0"/>
                <w:lang w:val="ru-RU"/>
              </w:rPr>
              <w:t xml:space="preserve">беседы, </w:t>
            </w:r>
            <w:r w:rsidR="00F71515">
              <w:rPr>
                <w:b w:val="0"/>
                <w:color w:val="auto"/>
                <w:spacing w:val="-4"/>
                <w:szCs w:val="28"/>
                <w:lang w:val="ru-RU"/>
              </w:rPr>
              <w:t>тематические классные часы</w:t>
            </w:r>
            <w:r w:rsidR="00F71515" w:rsidRPr="00F71515">
              <w:rPr>
                <w:b w:val="0"/>
                <w:color w:val="auto"/>
                <w:spacing w:val="-4"/>
                <w:szCs w:val="28"/>
                <w:lang w:val="ru-RU"/>
              </w:rPr>
              <w:t>, встреч</w:t>
            </w:r>
            <w:r w:rsidR="00F71515">
              <w:rPr>
                <w:b w:val="0"/>
                <w:color w:val="auto"/>
                <w:spacing w:val="-4"/>
                <w:szCs w:val="28"/>
                <w:lang w:val="ru-RU"/>
              </w:rPr>
              <w:t>и</w:t>
            </w:r>
            <w:r w:rsidR="00F71515" w:rsidRPr="00F71515">
              <w:rPr>
                <w:b w:val="0"/>
                <w:color w:val="auto"/>
                <w:spacing w:val="-4"/>
                <w:szCs w:val="28"/>
                <w:lang w:val="ru-RU"/>
              </w:rPr>
              <w:t xml:space="preserve"> с представителями органов государственной власти, общественными деятелями</w:t>
            </w:r>
            <w:r w:rsidR="00F71515">
              <w:rPr>
                <w:b w:val="0"/>
                <w:color w:val="auto"/>
                <w:spacing w:val="-4"/>
                <w:szCs w:val="28"/>
                <w:lang w:val="ru-RU"/>
              </w:rPr>
              <w:t>,</w:t>
            </w:r>
            <w:r w:rsidR="00F71515" w:rsidRPr="00F71515">
              <w:rPr>
                <w:color w:val="auto"/>
                <w:szCs w:val="28"/>
                <w:lang w:val="ru-RU"/>
              </w:rPr>
              <w:t xml:space="preserve"> </w:t>
            </w:r>
            <w:r w:rsidR="00F71515" w:rsidRPr="00F71515">
              <w:rPr>
                <w:b w:val="0"/>
                <w:color w:val="auto"/>
                <w:szCs w:val="28"/>
                <w:lang w:val="ru-RU"/>
              </w:rPr>
              <w:t>про</w:t>
            </w:r>
            <w:r w:rsidR="00F71515">
              <w:rPr>
                <w:b w:val="0"/>
                <w:color w:val="auto"/>
                <w:szCs w:val="28"/>
                <w:lang w:val="ru-RU"/>
              </w:rPr>
              <w:t>ведение</w:t>
            </w:r>
            <w:r w:rsidR="00F71515" w:rsidRPr="00F71515">
              <w:rPr>
                <w:b w:val="0"/>
                <w:color w:val="auto"/>
                <w:szCs w:val="28"/>
                <w:lang w:val="ru-RU"/>
              </w:rPr>
              <w:t xml:space="preserve"> школьно</w:t>
            </w:r>
            <w:r w:rsidR="00F71515">
              <w:rPr>
                <w:b w:val="0"/>
                <w:color w:val="auto"/>
                <w:szCs w:val="28"/>
                <w:lang w:val="ru-RU"/>
              </w:rPr>
              <w:t xml:space="preserve">-семейных праздников, выполнение </w:t>
            </w:r>
            <w:r w:rsidR="00F71515" w:rsidRPr="00F71515">
              <w:rPr>
                <w:b w:val="0"/>
                <w:color w:val="auto"/>
                <w:szCs w:val="28"/>
                <w:lang w:val="ru-RU"/>
              </w:rPr>
              <w:t xml:space="preserve"> презентации</w:t>
            </w:r>
            <w:r w:rsidR="00F71515">
              <w:rPr>
                <w:b w:val="0"/>
                <w:color w:val="auto"/>
                <w:szCs w:val="28"/>
                <w:lang w:val="ru-RU"/>
              </w:rPr>
              <w:t xml:space="preserve"> и</w:t>
            </w:r>
            <w:r w:rsidR="00F71515" w:rsidRPr="00F71515">
              <w:rPr>
                <w:b w:val="0"/>
                <w:color w:val="auto"/>
                <w:szCs w:val="28"/>
                <w:lang w:val="ru-RU"/>
              </w:rPr>
              <w:t xml:space="preserve"> проектов «История моей семьи», «Наши семейные традиции» </w:t>
            </w:r>
            <w:r w:rsidR="00F71515">
              <w:rPr>
                <w:b w:val="0"/>
                <w:color w:val="auto"/>
                <w:szCs w:val="28"/>
                <w:lang w:val="ru-RU"/>
              </w:rPr>
              <w:t>, проведениеДня семьи</w:t>
            </w:r>
          </w:p>
          <w:p w:rsidR="00F71515" w:rsidRDefault="00F71515" w:rsidP="0033783B">
            <w:pPr>
              <w:pStyle w:val="Zag2"/>
              <w:tabs>
                <w:tab w:val="left" w:leader="dot" w:pos="624"/>
              </w:tabs>
              <w:spacing w:line="240" w:lineRule="auto"/>
              <w:ind w:firstLine="0"/>
              <w:jc w:val="left"/>
              <w:rPr>
                <w:b w:val="0"/>
                <w:lang w:val="ru-RU"/>
              </w:rPr>
            </w:pPr>
          </w:p>
          <w:p w:rsidR="00F71515" w:rsidRDefault="00F71515" w:rsidP="0033783B">
            <w:pPr>
              <w:pStyle w:val="Zag2"/>
              <w:tabs>
                <w:tab w:val="left" w:leader="dot" w:pos="624"/>
              </w:tabs>
              <w:spacing w:line="240" w:lineRule="auto"/>
              <w:ind w:firstLine="0"/>
              <w:jc w:val="left"/>
              <w:rPr>
                <w:b w:val="0"/>
                <w:lang w:val="ru-RU"/>
              </w:rPr>
            </w:pPr>
          </w:p>
          <w:p w:rsidR="00F71515" w:rsidRDefault="00F71515" w:rsidP="0033783B">
            <w:pPr>
              <w:pStyle w:val="Zag2"/>
              <w:tabs>
                <w:tab w:val="left" w:leader="dot" w:pos="624"/>
              </w:tabs>
              <w:spacing w:line="240" w:lineRule="auto"/>
              <w:ind w:firstLine="0"/>
              <w:jc w:val="left"/>
              <w:rPr>
                <w:b w:val="0"/>
                <w:lang w:val="ru-RU"/>
              </w:rPr>
            </w:pPr>
          </w:p>
          <w:p w:rsidR="00F71515" w:rsidRDefault="00F71515" w:rsidP="0033783B">
            <w:pPr>
              <w:pStyle w:val="Zag2"/>
              <w:tabs>
                <w:tab w:val="left" w:leader="dot" w:pos="624"/>
              </w:tabs>
              <w:spacing w:line="240" w:lineRule="auto"/>
              <w:ind w:firstLine="0"/>
              <w:jc w:val="left"/>
              <w:rPr>
                <w:b w:val="0"/>
                <w:lang w:val="ru-RU"/>
              </w:rPr>
            </w:pPr>
          </w:p>
          <w:p w:rsidR="006C63B2" w:rsidRDefault="006C63B2" w:rsidP="0033783B">
            <w:pPr>
              <w:pStyle w:val="Zag2"/>
              <w:tabs>
                <w:tab w:val="left" w:leader="dot" w:pos="624"/>
              </w:tabs>
              <w:spacing w:line="240" w:lineRule="auto"/>
              <w:ind w:firstLine="0"/>
              <w:jc w:val="left"/>
              <w:rPr>
                <w:rStyle w:val="Zag11"/>
                <w:rFonts w:eastAsia="@Arial Unicode MS"/>
                <w:b w:val="0"/>
                <w:lang w:val="ru-RU"/>
              </w:rPr>
            </w:pPr>
          </w:p>
        </w:tc>
      </w:tr>
      <w:tr w:rsidR="00F71515" w:rsidRPr="004C73FD" w:rsidTr="00F71515">
        <w:trPr>
          <w:trHeight w:val="427"/>
        </w:trPr>
        <w:tc>
          <w:tcPr>
            <w:tcW w:w="2909" w:type="dxa"/>
            <w:tcBorders>
              <w:top w:val="single" w:sz="4" w:space="0" w:color="auto"/>
              <w:bottom w:val="single" w:sz="4" w:space="0" w:color="auto"/>
            </w:tcBorders>
          </w:tcPr>
          <w:p w:rsidR="00F71515" w:rsidRPr="004C73FD" w:rsidRDefault="00F71515" w:rsidP="0033783B">
            <w:pPr>
              <w:pStyle w:val="Zag2"/>
              <w:tabs>
                <w:tab w:val="left" w:leader="dot" w:pos="624"/>
              </w:tabs>
              <w:spacing w:line="240" w:lineRule="auto"/>
              <w:ind w:firstLine="0"/>
              <w:jc w:val="left"/>
              <w:rPr>
                <w:b w:val="0"/>
                <w:bCs w:val="0"/>
                <w:lang w:val="ru-RU"/>
              </w:rPr>
            </w:pPr>
            <w:r>
              <w:rPr>
                <w:b w:val="0"/>
                <w:bCs w:val="0"/>
                <w:lang w:val="ru-RU"/>
              </w:rPr>
              <w:t>Экологическое воспитание</w:t>
            </w:r>
          </w:p>
        </w:tc>
        <w:tc>
          <w:tcPr>
            <w:tcW w:w="4379" w:type="dxa"/>
            <w:tcBorders>
              <w:top w:val="single" w:sz="4" w:space="0" w:color="auto"/>
              <w:bottom w:val="single" w:sz="4" w:space="0" w:color="auto"/>
            </w:tcBorders>
          </w:tcPr>
          <w:p w:rsidR="00F71515" w:rsidRPr="00BD7394" w:rsidRDefault="00F71515" w:rsidP="0033783B">
            <w:pPr>
              <w:pStyle w:val="ab"/>
              <w:spacing w:line="240" w:lineRule="auto"/>
              <w:ind w:firstLine="0"/>
              <w:rPr>
                <w:rFonts w:ascii="Times New Roman" w:hAnsi="Times New Roman"/>
                <w:color w:val="auto"/>
                <w:sz w:val="28"/>
                <w:szCs w:val="28"/>
              </w:rPr>
            </w:pPr>
            <w:r>
              <w:rPr>
                <w:rFonts w:ascii="Times New Roman" w:hAnsi="Times New Roman"/>
                <w:color w:val="auto"/>
                <w:sz w:val="28"/>
                <w:szCs w:val="28"/>
                <w:lang w:val="ru-RU"/>
              </w:rPr>
              <w:t>1.</w:t>
            </w:r>
            <w:r w:rsidRPr="00BD7394">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D7394">
              <w:rPr>
                <w:rFonts w:ascii="Times New Roman" w:hAnsi="Times New Roman"/>
                <w:color w:val="auto"/>
                <w:spacing w:val="-2"/>
                <w:sz w:val="28"/>
                <w:szCs w:val="28"/>
              </w:rPr>
              <w:t xml:space="preserve">культуре народов России, других стран, нормах экологической </w:t>
            </w:r>
            <w:r w:rsidRPr="00BD7394">
              <w:rPr>
                <w:rFonts w:ascii="Times New Roman" w:hAnsi="Times New Roman"/>
                <w:color w:val="auto"/>
                <w:sz w:val="28"/>
                <w:szCs w:val="28"/>
              </w:rPr>
              <w:t>этики, об экологически грамотном взаимодействии человека с природой</w:t>
            </w:r>
            <w:r w:rsidR="003D1AEB">
              <w:rPr>
                <w:rFonts w:ascii="Times New Roman" w:hAnsi="Times New Roman"/>
                <w:color w:val="auto"/>
                <w:sz w:val="28"/>
                <w:szCs w:val="28"/>
                <w:lang w:val="ru-RU"/>
              </w:rPr>
              <w:t>;</w:t>
            </w:r>
            <w:r w:rsidRPr="00BD7394">
              <w:rPr>
                <w:rFonts w:ascii="Times New Roman" w:hAnsi="Times New Roman"/>
                <w:color w:val="auto"/>
                <w:sz w:val="28"/>
                <w:szCs w:val="28"/>
              </w:rPr>
              <w:t xml:space="preserve"> </w:t>
            </w:r>
          </w:p>
          <w:p w:rsidR="00F71515" w:rsidRPr="003D1AEB" w:rsidRDefault="003D1AEB" w:rsidP="0033783B">
            <w:pPr>
              <w:pStyle w:val="ab"/>
              <w:spacing w:line="240" w:lineRule="auto"/>
              <w:ind w:firstLine="0"/>
              <w:rPr>
                <w:rFonts w:ascii="Times New Roman" w:hAnsi="Times New Roman"/>
                <w:color w:val="auto"/>
                <w:spacing w:val="-4"/>
                <w:sz w:val="28"/>
                <w:szCs w:val="28"/>
                <w:lang w:val="ru-RU"/>
              </w:rPr>
            </w:pPr>
            <w:r>
              <w:rPr>
                <w:rFonts w:ascii="Times New Roman" w:hAnsi="Times New Roman"/>
                <w:color w:val="auto"/>
                <w:spacing w:val="-4"/>
                <w:sz w:val="28"/>
                <w:szCs w:val="28"/>
                <w:lang w:val="ru-RU"/>
              </w:rPr>
              <w:t>2.П</w:t>
            </w:r>
            <w:r w:rsidR="00F71515" w:rsidRPr="00BD7394">
              <w:rPr>
                <w:rFonts w:ascii="Times New Roman" w:hAnsi="Times New Roman"/>
                <w:color w:val="auto"/>
                <w:spacing w:val="-4"/>
                <w:sz w:val="28"/>
                <w:szCs w:val="28"/>
              </w:rPr>
              <w:t xml:space="preserve">олучают первоначальный опыт эмоционально­чувственного непосредственного взаимодействия с природой, экологически грамотного поведения в природе </w:t>
            </w:r>
            <w:r>
              <w:rPr>
                <w:rFonts w:ascii="Times New Roman" w:hAnsi="Times New Roman"/>
                <w:color w:val="auto"/>
                <w:spacing w:val="-4"/>
                <w:sz w:val="28"/>
                <w:szCs w:val="28"/>
                <w:lang w:val="ru-RU"/>
              </w:rPr>
              <w:t>;</w:t>
            </w:r>
          </w:p>
          <w:p w:rsidR="00F71515" w:rsidRPr="00BD7394" w:rsidRDefault="003D1AEB" w:rsidP="0033783B">
            <w:pPr>
              <w:pStyle w:val="ab"/>
              <w:spacing w:line="240" w:lineRule="auto"/>
              <w:ind w:firstLine="0"/>
              <w:rPr>
                <w:rFonts w:ascii="Times New Roman" w:hAnsi="Times New Roman"/>
                <w:color w:val="auto"/>
                <w:spacing w:val="-5"/>
                <w:sz w:val="28"/>
                <w:szCs w:val="28"/>
              </w:rPr>
            </w:pPr>
            <w:r>
              <w:rPr>
                <w:rFonts w:ascii="Times New Roman" w:hAnsi="Times New Roman"/>
                <w:color w:val="auto"/>
                <w:spacing w:val="-5"/>
                <w:sz w:val="28"/>
                <w:szCs w:val="28"/>
                <w:lang w:val="ru-RU"/>
              </w:rPr>
              <w:t>3.П</w:t>
            </w:r>
            <w:r w:rsidR="00F71515" w:rsidRPr="00BD7394">
              <w:rPr>
                <w:rFonts w:ascii="Times New Roman" w:hAnsi="Times New Roman"/>
                <w:color w:val="auto"/>
                <w:spacing w:val="-5"/>
                <w:sz w:val="28"/>
                <w:szCs w:val="28"/>
              </w:rPr>
              <w:t>олучают первоначальный опыт участия в природоохранной деятельности (</w:t>
            </w:r>
          </w:p>
          <w:p w:rsidR="00F71515" w:rsidRPr="00BD7394" w:rsidRDefault="003D1AEB" w:rsidP="0033783B">
            <w:pPr>
              <w:pStyle w:val="ab"/>
              <w:spacing w:line="240" w:lineRule="auto"/>
              <w:ind w:firstLine="0"/>
              <w:rPr>
                <w:rFonts w:ascii="Times New Roman" w:hAnsi="Times New Roman"/>
                <w:color w:val="auto"/>
                <w:sz w:val="28"/>
                <w:szCs w:val="28"/>
              </w:rPr>
            </w:pPr>
            <w:r>
              <w:rPr>
                <w:rFonts w:ascii="Times New Roman" w:hAnsi="Times New Roman"/>
                <w:color w:val="auto"/>
                <w:sz w:val="28"/>
                <w:szCs w:val="28"/>
                <w:lang w:val="ru-RU"/>
              </w:rPr>
              <w:t>4.П</w:t>
            </w:r>
            <w:r w:rsidR="00F71515" w:rsidRPr="00BD7394">
              <w:rPr>
                <w:rFonts w:ascii="Times New Roman" w:hAnsi="Times New Roman"/>
                <w:color w:val="auto"/>
                <w:sz w:val="28"/>
                <w:szCs w:val="28"/>
              </w:rPr>
              <w:t xml:space="preserve">ри поддержке школы усваивают в семье позитивные образцы взаимодействия </w:t>
            </w:r>
            <w:r w:rsidR="00F71515" w:rsidRPr="00BD7394">
              <w:rPr>
                <w:rFonts w:ascii="Times New Roman" w:hAnsi="Times New Roman"/>
                <w:color w:val="auto"/>
                <w:spacing w:val="2"/>
                <w:sz w:val="28"/>
                <w:szCs w:val="28"/>
              </w:rPr>
              <w:t xml:space="preserve">с природой: совместно с </w:t>
            </w:r>
            <w:r w:rsidR="00F71515" w:rsidRPr="00BD7394">
              <w:rPr>
                <w:rFonts w:ascii="Times New Roman" w:hAnsi="Times New Roman"/>
                <w:color w:val="auto"/>
                <w:spacing w:val="2"/>
                <w:sz w:val="28"/>
                <w:szCs w:val="28"/>
              </w:rPr>
              <w:lastRenderedPageBreak/>
              <w:t>родителями (законными представителями) расширяют опыт общения с природой, заботятся</w:t>
            </w:r>
            <w:r w:rsidR="00F71515" w:rsidRPr="00BD7394">
              <w:rPr>
                <w:rFonts w:ascii="Times New Roman" w:hAnsi="Times New Roman"/>
                <w:color w:val="auto"/>
                <w:spacing w:val="-2"/>
                <w:sz w:val="28"/>
                <w:szCs w:val="28"/>
              </w:rPr>
              <w:t xml:space="preserve"> о животных и растениях, участвуют вместе с родителями (закон</w:t>
            </w:r>
            <w:r w:rsidR="00F71515" w:rsidRPr="00BD7394">
              <w:rPr>
                <w:rFonts w:ascii="Times New Roman" w:hAnsi="Times New Roman"/>
                <w:color w:val="auto"/>
                <w:sz w:val="28"/>
                <w:szCs w:val="28"/>
              </w:rPr>
              <w:t>ными представителями) в экологических мероприятиях по месту жительства;</w:t>
            </w:r>
          </w:p>
          <w:p w:rsidR="00F71515" w:rsidRPr="00BD7394" w:rsidRDefault="003D1AEB" w:rsidP="0033783B">
            <w:pPr>
              <w:pStyle w:val="aff1"/>
              <w:rPr>
                <w:szCs w:val="28"/>
              </w:rPr>
            </w:pPr>
            <w:r>
              <w:rPr>
                <w:szCs w:val="28"/>
                <w:lang w:val="ru-RU"/>
              </w:rPr>
              <w:t>5.У</w:t>
            </w:r>
            <w:r w:rsidR="00F71515" w:rsidRPr="00BD7394">
              <w:rPr>
                <w:szCs w:val="28"/>
              </w:rPr>
              <w:t xml:space="preserve">чатся вести экологически грамотный образ жизни в школе, дома, в природной и городской среде </w:t>
            </w:r>
          </w:p>
          <w:p w:rsidR="00F71515" w:rsidRPr="00F71515" w:rsidRDefault="00F71515" w:rsidP="0033783B">
            <w:pPr>
              <w:pStyle w:val="ab"/>
              <w:spacing w:line="240" w:lineRule="auto"/>
              <w:rPr>
                <w:rFonts w:ascii="Times New Roman" w:hAnsi="Times New Roman"/>
                <w:color w:val="auto"/>
                <w:spacing w:val="-4"/>
                <w:sz w:val="28"/>
                <w:szCs w:val="28"/>
              </w:rPr>
            </w:pPr>
          </w:p>
        </w:tc>
        <w:tc>
          <w:tcPr>
            <w:tcW w:w="3202" w:type="dxa"/>
            <w:tcBorders>
              <w:top w:val="single" w:sz="4" w:space="0" w:color="auto"/>
              <w:bottom w:val="single" w:sz="4" w:space="0" w:color="auto"/>
            </w:tcBorders>
          </w:tcPr>
          <w:p w:rsidR="00F71515" w:rsidRPr="003D1AEB" w:rsidRDefault="003D1AEB" w:rsidP="0033783B">
            <w:pPr>
              <w:pStyle w:val="Zag2"/>
              <w:tabs>
                <w:tab w:val="left" w:leader="dot" w:pos="624"/>
              </w:tabs>
              <w:spacing w:line="240" w:lineRule="auto"/>
              <w:ind w:firstLine="0"/>
              <w:jc w:val="left"/>
              <w:rPr>
                <w:rStyle w:val="Zag11"/>
                <w:rFonts w:eastAsia="@Arial Unicode MS"/>
                <w:b w:val="0"/>
                <w:lang w:val="ru-RU"/>
              </w:rPr>
            </w:pPr>
            <w:r>
              <w:rPr>
                <w:b w:val="0"/>
                <w:color w:val="auto"/>
                <w:szCs w:val="28"/>
                <w:lang w:val="ru-RU"/>
              </w:rPr>
              <w:lastRenderedPageBreak/>
              <w:t xml:space="preserve"> Изучение</w:t>
            </w:r>
            <w:r w:rsidRPr="003D1AEB">
              <w:rPr>
                <w:b w:val="0"/>
                <w:color w:val="auto"/>
                <w:szCs w:val="28"/>
                <w:lang w:val="ru-RU"/>
              </w:rPr>
              <w:t xml:space="preserve"> учебных предметов, </w:t>
            </w:r>
            <w:r>
              <w:rPr>
                <w:b w:val="0"/>
                <w:color w:val="auto"/>
                <w:szCs w:val="28"/>
                <w:lang w:val="ru-RU"/>
              </w:rPr>
              <w:t xml:space="preserve">проведение </w:t>
            </w:r>
            <w:r w:rsidRPr="003D1AEB">
              <w:rPr>
                <w:b w:val="0"/>
                <w:color w:val="auto"/>
                <w:szCs w:val="28"/>
                <w:lang w:val="ru-RU"/>
              </w:rPr>
              <w:t>тематических к</w:t>
            </w:r>
            <w:r>
              <w:rPr>
                <w:b w:val="0"/>
                <w:color w:val="auto"/>
                <w:szCs w:val="28"/>
                <w:lang w:val="ru-RU"/>
              </w:rPr>
              <w:t>лассных часов, бесед, просмотр учебных фильмов и др.</w:t>
            </w:r>
            <w:r w:rsidRPr="003D1AEB">
              <w:rPr>
                <w:b w:val="0"/>
                <w:color w:val="auto"/>
                <w:szCs w:val="28"/>
                <w:lang w:val="ru-RU"/>
              </w:rPr>
              <w:t>;</w:t>
            </w:r>
            <w:r>
              <w:rPr>
                <w:b w:val="0"/>
                <w:color w:val="auto"/>
                <w:szCs w:val="28"/>
                <w:lang w:val="ru-RU"/>
              </w:rPr>
              <w:t>проведение экскурмий,</w:t>
            </w:r>
            <w:r w:rsidRPr="003D1AEB">
              <w:rPr>
                <w:color w:val="auto"/>
                <w:spacing w:val="-5"/>
                <w:szCs w:val="28"/>
                <w:lang w:val="ru-RU"/>
              </w:rPr>
              <w:t xml:space="preserve"> </w:t>
            </w:r>
            <w:r w:rsidRPr="003D1AEB">
              <w:rPr>
                <w:b w:val="0"/>
                <w:color w:val="auto"/>
                <w:spacing w:val="-5"/>
                <w:szCs w:val="28"/>
                <w:lang w:val="ru-RU"/>
              </w:rPr>
              <w:t xml:space="preserve">экологические акции, десанты, высадка растений, создание цветочных </w:t>
            </w:r>
            <w:r w:rsidRPr="003D1AEB">
              <w:rPr>
                <w:b w:val="0"/>
                <w:color w:val="auto"/>
                <w:szCs w:val="28"/>
                <w:lang w:val="ru-RU"/>
              </w:rPr>
              <w:t xml:space="preserve">клумб, очистка доступных территорий от мусора, подкормка </w:t>
            </w:r>
            <w:r w:rsidRPr="003D1AEB">
              <w:rPr>
                <w:b w:val="0"/>
                <w:color w:val="auto"/>
                <w:spacing w:val="-5"/>
                <w:szCs w:val="28"/>
                <w:lang w:val="ru-RU"/>
              </w:rPr>
              <w:t>птиц, участие в деятельности школьных лесничеств, экологических патрулей, в создании и реализации коллективных природоохранных проектов,</w:t>
            </w:r>
            <w:r w:rsidRPr="003D1AEB">
              <w:rPr>
                <w:b w:val="0"/>
                <w:color w:val="auto"/>
                <w:szCs w:val="28"/>
                <w:lang w:val="ru-RU"/>
              </w:rPr>
              <w:t xml:space="preserve"> посильное участие в деятельности детско­юношеских </w:t>
            </w:r>
            <w:r w:rsidRPr="003D1AEB">
              <w:rPr>
                <w:b w:val="0"/>
                <w:color w:val="auto"/>
                <w:szCs w:val="28"/>
                <w:lang w:val="ru-RU"/>
              </w:rPr>
              <w:lastRenderedPageBreak/>
              <w:t>организаций);</w:t>
            </w:r>
            <w:r w:rsidRPr="003D1AEB">
              <w:rPr>
                <w:szCs w:val="28"/>
                <w:lang w:val="ru-RU"/>
              </w:rPr>
              <w:t xml:space="preserve"> </w:t>
            </w:r>
            <w:r w:rsidRPr="003D1AEB">
              <w:rPr>
                <w:b w:val="0"/>
                <w:szCs w:val="28"/>
                <w:lang w:val="ru-RU"/>
              </w:rPr>
              <w:t>выбрасывать мусор в специально отведенных местах, экономно использовать воду, электроэнергию, оберегать растения и животных и т. д.).</w:t>
            </w:r>
          </w:p>
        </w:tc>
      </w:tr>
      <w:tr w:rsidR="00F71515" w:rsidRPr="004C73FD" w:rsidTr="00F71515">
        <w:trPr>
          <w:trHeight w:val="3609"/>
        </w:trPr>
        <w:tc>
          <w:tcPr>
            <w:tcW w:w="2909" w:type="dxa"/>
            <w:tcBorders>
              <w:top w:val="single" w:sz="4" w:space="0" w:color="auto"/>
            </w:tcBorders>
          </w:tcPr>
          <w:p w:rsidR="00F71515" w:rsidRPr="004C73FD" w:rsidRDefault="00F71515" w:rsidP="0033783B">
            <w:pPr>
              <w:pStyle w:val="Zag2"/>
              <w:tabs>
                <w:tab w:val="left" w:leader="dot" w:pos="624"/>
              </w:tabs>
              <w:spacing w:line="240" w:lineRule="auto"/>
              <w:ind w:firstLine="0"/>
              <w:jc w:val="left"/>
              <w:rPr>
                <w:b w:val="0"/>
                <w:bCs w:val="0"/>
                <w:lang w:val="ru-RU"/>
              </w:rPr>
            </w:pPr>
            <w:r w:rsidRPr="00BD7394">
              <w:rPr>
                <w:b w:val="0"/>
                <w:color w:val="auto"/>
                <w:spacing w:val="2"/>
                <w:szCs w:val="28"/>
              </w:rPr>
              <w:lastRenderedPageBreak/>
              <w:t>Формирование коммуникативной культуры</w:t>
            </w:r>
          </w:p>
        </w:tc>
        <w:tc>
          <w:tcPr>
            <w:tcW w:w="4379" w:type="dxa"/>
            <w:tcBorders>
              <w:top w:val="single" w:sz="4" w:space="0" w:color="auto"/>
            </w:tcBorders>
          </w:tcPr>
          <w:p w:rsidR="00F71515" w:rsidRPr="00BD7394" w:rsidRDefault="00F71515" w:rsidP="0033783B">
            <w:pPr>
              <w:pStyle w:val="ab"/>
              <w:spacing w:line="240" w:lineRule="auto"/>
              <w:ind w:firstLine="0"/>
              <w:rPr>
                <w:rFonts w:ascii="Times New Roman" w:hAnsi="Times New Roman"/>
                <w:color w:val="auto"/>
                <w:sz w:val="28"/>
                <w:szCs w:val="28"/>
              </w:rPr>
            </w:pPr>
            <w:r>
              <w:rPr>
                <w:rFonts w:ascii="Times New Roman" w:hAnsi="Times New Roman"/>
                <w:color w:val="auto"/>
                <w:spacing w:val="-4"/>
                <w:sz w:val="28"/>
                <w:szCs w:val="28"/>
                <w:lang w:val="ru-RU"/>
              </w:rPr>
              <w:t>1.П</w:t>
            </w:r>
            <w:r w:rsidRPr="00BD7394">
              <w:rPr>
                <w:rFonts w:ascii="Times New Roman" w:hAnsi="Times New Roman"/>
                <w:color w:val="auto"/>
                <w:spacing w:val="-4"/>
                <w:sz w:val="28"/>
                <w:szCs w:val="28"/>
              </w:rPr>
              <w:t xml:space="preserve">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w:t>
            </w:r>
            <w:r w:rsidRPr="00BD7394">
              <w:rPr>
                <w:rFonts w:ascii="Times New Roman" w:hAnsi="Times New Roman"/>
                <w:color w:val="auto"/>
                <w:sz w:val="28"/>
                <w:szCs w:val="28"/>
              </w:rPr>
              <w:t>;</w:t>
            </w:r>
          </w:p>
          <w:p w:rsidR="00F71515" w:rsidRPr="00BD7394" w:rsidRDefault="00F71515" w:rsidP="0033783B">
            <w:pPr>
              <w:pStyle w:val="ab"/>
              <w:spacing w:line="240" w:lineRule="auto"/>
              <w:ind w:firstLine="0"/>
              <w:rPr>
                <w:rFonts w:ascii="Times New Roman" w:hAnsi="Times New Roman"/>
                <w:color w:val="auto"/>
                <w:sz w:val="28"/>
                <w:szCs w:val="28"/>
              </w:rPr>
            </w:pPr>
            <w:r>
              <w:rPr>
                <w:rFonts w:ascii="Times New Roman" w:hAnsi="Times New Roman"/>
                <w:color w:val="auto"/>
                <w:sz w:val="28"/>
                <w:szCs w:val="28"/>
                <w:lang w:val="ru-RU"/>
              </w:rPr>
              <w:t>2.Р</w:t>
            </w:r>
            <w:r w:rsidRPr="00BD7394">
              <w:rPr>
                <w:rFonts w:ascii="Times New Roman" w:hAnsi="Times New Roman"/>
                <w:color w:val="auto"/>
                <w:sz w:val="28"/>
                <w:szCs w:val="28"/>
              </w:rPr>
              <w:t xml:space="preserve">азвивают свои речевые способности, осваивают </w:t>
            </w:r>
            <w:r>
              <w:rPr>
                <w:rFonts w:ascii="Times New Roman" w:hAnsi="Times New Roman"/>
                <w:color w:val="auto"/>
                <w:sz w:val="28"/>
                <w:szCs w:val="28"/>
              </w:rPr>
              <w:t>азы риторической компетентности</w:t>
            </w:r>
            <w:r w:rsidRPr="00BD7394">
              <w:rPr>
                <w:rFonts w:ascii="Times New Roman" w:hAnsi="Times New Roman"/>
                <w:color w:val="auto"/>
                <w:sz w:val="28"/>
                <w:szCs w:val="28"/>
              </w:rPr>
              <w:t>;</w:t>
            </w:r>
          </w:p>
          <w:p w:rsidR="00F71515" w:rsidRPr="00BD7394" w:rsidRDefault="00F71515" w:rsidP="0033783B">
            <w:pPr>
              <w:pStyle w:val="ab"/>
              <w:spacing w:line="240" w:lineRule="auto"/>
              <w:ind w:firstLine="0"/>
              <w:rPr>
                <w:rFonts w:ascii="Times New Roman" w:hAnsi="Times New Roman"/>
                <w:color w:val="auto"/>
                <w:sz w:val="28"/>
                <w:szCs w:val="28"/>
              </w:rPr>
            </w:pPr>
            <w:r>
              <w:rPr>
                <w:rFonts w:ascii="Times New Roman" w:hAnsi="Times New Roman"/>
                <w:color w:val="auto"/>
                <w:sz w:val="28"/>
                <w:szCs w:val="28"/>
                <w:lang w:val="ru-RU"/>
              </w:rPr>
              <w:t>3.У</w:t>
            </w:r>
            <w:r w:rsidRPr="00BD7394">
              <w:rPr>
                <w:rFonts w:ascii="Times New Roman" w:hAnsi="Times New Roman"/>
                <w:color w:val="auto"/>
                <w:sz w:val="28"/>
                <w:szCs w:val="28"/>
              </w:rPr>
              <w:t>частвуют в развитии школьных средств массовой инф</w:t>
            </w:r>
            <w:r>
              <w:rPr>
                <w:rFonts w:ascii="Times New Roman" w:hAnsi="Times New Roman"/>
                <w:color w:val="auto"/>
                <w:sz w:val="28"/>
                <w:szCs w:val="28"/>
              </w:rPr>
              <w:t>ормации (школьн</w:t>
            </w:r>
            <w:r>
              <w:rPr>
                <w:rFonts w:ascii="Times New Roman" w:hAnsi="Times New Roman"/>
                <w:color w:val="auto"/>
                <w:sz w:val="28"/>
                <w:szCs w:val="28"/>
                <w:lang w:val="ru-RU"/>
              </w:rPr>
              <w:t>ая</w:t>
            </w:r>
            <w:r>
              <w:rPr>
                <w:rFonts w:ascii="Times New Roman" w:hAnsi="Times New Roman"/>
                <w:color w:val="auto"/>
                <w:sz w:val="28"/>
                <w:szCs w:val="28"/>
              </w:rPr>
              <w:t xml:space="preserve"> газет</w:t>
            </w:r>
            <w:r>
              <w:rPr>
                <w:rFonts w:ascii="Times New Roman" w:hAnsi="Times New Roman"/>
                <w:color w:val="auto"/>
                <w:sz w:val="28"/>
                <w:szCs w:val="28"/>
                <w:lang w:val="ru-RU"/>
              </w:rPr>
              <w:t>а</w:t>
            </w:r>
            <w:r>
              <w:rPr>
                <w:rFonts w:ascii="Times New Roman" w:hAnsi="Times New Roman"/>
                <w:color w:val="auto"/>
                <w:sz w:val="28"/>
                <w:szCs w:val="28"/>
              </w:rPr>
              <w:t>, сайт</w:t>
            </w:r>
            <w:r w:rsidRPr="00BD7394">
              <w:rPr>
                <w:rFonts w:ascii="Times New Roman" w:hAnsi="Times New Roman"/>
                <w:color w:val="auto"/>
                <w:sz w:val="28"/>
                <w:szCs w:val="28"/>
              </w:rPr>
              <w:t>);</w:t>
            </w:r>
          </w:p>
          <w:p w:rsidR="00F71515" w:rsidRPr="00F71515" w:rsidRDefault="00F71515" w:rsidP="0033783B">
            <w:pPr>
              <w:pStyle w:val="ab"/>
              <w:spacing w:line="240" w:lineRule="auto"/>
              <w:ind w:firstLine="0"/>
              <w:rPr>
                <w:rFonts w:ascii="Times New Roman" w:hAnsi="Times New Roman"/>
                <w:color w:val="auto"/>
                <w:sz w:val="28"/>
                <w:szCs w:val="28"/>
                <w:lang w:val="ru-RU"/>
              </w:rPr>
            </w:pPr>
            <w:r>
              <w:rPr>
                <w:rFonts w:ascii="Times New Roman" w:hAnsi="Times New Roman"/>
                <w:color w:val="auto"/>
                <w:sz w:val="28"/>
                <w:szCs w:val="28"/>
                <w:lang w:val="ru-RU"/>
              </w:rPr>
              <w:t>4.П</w:t>
            </w:r>
            <w:r w:rsidRPr="00BD7394">
              <w:rPr>
                <w:rFonts w:ascii="Times New Roman" w:hAnsi="Times New Roman"/>
                <w:color w:val="auto"/>
                <w:sz w:val="28"/>
                <w:szCs w:val="28"/>
              </w:rPr>
              <w:t>олучают первоначальные представления о безопасном общении в интернете, о совре</w:t>
            </w:r>
            <w:r>
              <w:rPr>
                <w:rFonts w:ascii="Times New Roman" w:hAnsi="Times New Roman"/>
                <w:color w:val="auto"/>
                <w:sz w:val="28"/>
                <w:szCs w:val="28"/>
              </w:rPr>
              <w:t>менных технологиях коммуникации</w:t>
            </w:r>
            <w:r>
              <w:rPr>
                <w:rFonts w:ascii="Times New Roman" w:hAnsi="Times New Roman"/>
                <w:color w:val="auto"/>
                <w:sz w:val="28"/>
                <w:szCs w:val="28"/>
                <w:lang w:val="ru-RU"/>
              </w:rPr>
              <w:t>;</w:t>
            </w:r>
          </w:p>
          <w:p w:rsidR="00F71515" w:rsidRDefault="00F71515" w:rsidP="0033783B">
            <w:pPr>
              <w:pStyle w:val="aff1"/>
              <w:rPr>
                <w:szCs w:val="28"/>
                <w:lang w:val="ru-RU"/>
              </w:rPr>
            </w:pPr>
            <w:r>
              <w:rPr>
                <w:szCs w:val="28"/>
                <w:lang w:val="ru-RU"/>
              </w:rPr>
              <w:t>5.О</w:t>
            </w:r>
            <w:r w:rsidRPr="00BD7394">
              <w:rPr>
                <w:szCs w:val="28"/>
              </w:rPr>
              <w:t>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w:t>
            </w:r>
          </w:p>
          <w:p w:rsidR="00F71515" w:rsidRPr="00F71515" w:rsidRDefault="00F71515" w:rsidP="0033783B">
            <w:pPr>
              <w:pStyle w:val="aff1"/>
              <w:rPr>
                <w:spacing w:val="-4"/>
                <w:szCs w:val="28"/>
                <w:lang w:val="ru-RU"/>
              </w:rPr>
            </w:pPr>
          </w:p>
        </w:tc>
        <w:tc>
          <w:tcPr>
            <w:tcW w:w="3202" w:type="dxa"/>
            <w:tcBorders>
              <w:top w:val="single" w:sz="4" w:space="0" w:color="auto"/>
            </w:tcBorders>
          </w:tcPr>
          <w:p w:rsidR="00F71515" w:rsidRPr="00F71515" w:rsidRDefault="00F71515" w:rsidP="0033783B">
            <w:pPr>
              <w:pStyle w:val="Zag2"/>
              <w:tabs>
                <w:tab w:val="left" w:leader="dot" w:pos="624"/>
              </w:tabs>
              <w:spacing w:line="240" w:lineRule="auto"/>
              <w:ind w:firstLine="0"/>
              <w:jc w:val="left"/>
              <w:rPr>
                <w:rStyle w:val="Zag11"/>
                <w:rFonts w:eastAsia="@Arial Unicode MS"/>
                <w:b w:val="0"/>
                <w:lang w:val="ru-RU"/>
              </w:rPr>
            </w:pPr>
            <w:r>
              <w:rPr>
                <w:b w:val="0"/>
                <w:color w:val="auto"/>
                <w:spacing w:val="-4"/>
                <w:szCs w:val="28"/>
                <w:lang w:val="ru-RU"/>
              </w:rPr>
              <w:t>Изучение</w:t>
            </w:r>
            <w:r w:rsidRPr="00F71515">
              <w:rPr>
                <w:b w:val="0"/>
                <w:color w:val="auto"/>
                <w:spacing w:val="-4"/>
                <w:szCs w:val="28"/>
                <w:lang w:val="ru-RU"/>
              </w:rPr>
              <w:t xml:space="preserve"> учебных предметов, </w:t>
            </w:r>
            <w:r>
              <w:rPr>
                <w:b w:val="0"/>
                <w:color w:val="auto"/>
                <w:spacing w:val="-4"/>
                <w:szCs w:val="28"/>
                <w:lang w:val="ru-RU"/>
              </w:rPr>
              <w:t xml:space="preserve"> проведение </w:t>
            </w:r>
            <w:r w:rsidRPr="00F71515">
              <w:rPr>
                <w:b w:val="0"/>
                <w:color w:val="auto"/>
                <w:spacing w:val="-4"/>
                <w:szCs w:val="28"/>
                <w:lang w:val="ru-RU"/>
              </w:rPr>
              <w:t>бесед, тематических классных часов, встреч со специалистами</w:t>
            </w:r>
            <w:r>
              <w:rPr>
                <w:b w:val="0"/>
                <w:color w:val="auto"/>
                <w:spacing w:val="-4"/>
                <w:szCs w:val="28"/>
                <w:lang w:val="ru-RU"/>
              </w:rPr>
              <w:t>,</w:t>
            </w:r>
            <w:r w:rsidRPr="00F71515">
              <w:rPr>
                <w:color w:val="auto"/>
                <w:szCs w:val="28"/>
                <w:lang w:val="ru-RU"/>
              </w:rPr>
              <w:t xml:space="preserve"> </w:t>
            </w:r>
            <w:r>
              <w:rPr>
                <w:b w:val="0"/>
                <w:color w:val="auto"/>
                <w:szCs w:val="28"/>
                <w:lang w:val="ru-RU"/>
              </w:rPr>
              <w:t>участие</w:t>
            </w:r>
            <w:r w:rsidRPr="00F71515">
              <w:rPr>
                <w:b w:val="0"/>
                <w:color w:val="auto"/>
                <w:szCs w:val="28"/>
                <w:lang w:val="ru-RU"/>
              </w:rPr>
              <w:t xml:space="preserve"> в деятельности школьных кружков, презентации выполненных проектов </w:t>
            </w:r>
          </w:p>
        </w:tc>
      </w:tr>
    </w:tbl>
    <w:p w:rsidR="000F42A9" w:rsidRDefault="009508BD" w:rsidP="00AF757A">
      <w:pPr>
        <w:autoSpaceDE w:val="0"/>
        <w:autoSpaceDN w:val="0"/>
        <w:adjustRightInd w:val="0"/>
        <w:jc w:val="center"/>
        <w:rPr>
          <w:b/>
          <w:bCs/>
          <w:sz w:val="28"/>
          <w:szCs w:val="28"/>
        </w:rPr>
      </w:pPr>
      <w:r w:rsidRPr="009508BD">
        <w:rPr>
          <w:b/>
          <w:bCs/>
          <w:sz w:val="28"/>
          <w:szCs w:val="28"/>
        </w:rPr>
        <w:t>План мероприятий, направленных на реализацию Программы духовно-нравственного</w:t>
      </w:r>
      <w:r>
        <w:rPr>
          <w:b/>
          <w:bCs/>
          <w:sz w:val="28"/>
          <w:szCs w:val="28"/>
        </w:rPr>
        <w:t xml:space="preserve"> </w:t>
      </w:r>
      <w:r w:rsidRPr="009508BD">
        <w:rPr>
          <w:b/>
          <w:bCs/>
          <w:sz w:val="28"/>
          <w:szCs w:val="28"/>
        </w:rPr>
        <w:t xml:space="preserve">развития и воспитания на ступени начального общего образования МБОУ </w:t>
      </w:r>
      <w:r w:rsidR="00AF757A">
        <w:rPr>
          <w:b/>
          <w:bCs/>
          <w:sz w:val="28"/>
          <w:szCs w:val="28"/>
        </w:rPr>
        <w:t>ООШ №34</w:t>
      </w:r>
    </w:p>
    <w:tbl>
      <w:tblPr>
        <w:tblW w:w="1105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892"/>
        <w:gridCol w:w="1219"/>
        <w:gridCol w:w="1417"/>
        <w:gridCol w:w="3119"/>
      </w:tblGrid>
      <w:tr w:rsidR="00553C67" w:rsidRPr="009217F8" w:rsidTr="00EE5C58">
        <w:tc>
          <w:tcPr>
            <w:tcW w:w="2410" w:type="dxa"/>
          </w:tcPr>
          <w:p w:rsidR="00E7324B" w:rsidRPr="009217F8" w:rsidRDefault="00E7324B" w:rsidP="00EE5C58">
            <w:pPr>
              <w:autoSpaceDE w:val="0"/>
              <w:autoSpaceDN w:val="0"/>
              <w:adjustRightInd w:val="0"/>
              <w:rPr>
                <w:b/>
                <w:bCs/>
                <w:sz w:val="28"/>
                <w:szCs w:val="28"/>
              </w:rPr>
            </w:pPr>
            <w:r w:rsidRPr="009217F8">
              <w:rPr>
                <w:b/>
                <w:sz w:val="28"/>
                <w:szCs w:val="28"/>
              </w:rPr>
              <w:lastRenderedPageBreak/>
              <w:t>Направле</w:t>
            </w:r>
            <w:r w:rsidRPr="009217F8">
              <w:rPr>
                <w:b/>
                <w:sz w:val="28"/>
                <w:szCs w:val="28"/>
              </w:rPr>
              <w:softHyphen/>
              <w:t>ния воспи</w:t>
            </w:r>
            <w:r w:rsidRPr="009217F8">
              <w:rPr>
                <w:b/>
                <w:sz w:val="28"/>
                <w:szCs w:val="28"/>
              </w:rPr>
              <w:softHyphen/>
              <w:t>тания</w:t>
            </w:r>
          </w:p>
        </w:tc>
        <w:tc>
          <w:tcPr>
            <w:tcW w:w="2892" w:type="dxa"/>
          </w:tcPr>
          <w:p w:rsidR="00E7324B" w:rsidRPr="009217F8" w:rsidRDefault="00E7324B" w:rsidP="00EE5C58">
            <w:pPr>
              <w:jc w:val="center"/>
              <w:rPr>
                <w:b/>
                <w:sz w:val="28"/>
                <w:szCs w:val="28"/>
              </w:rPr>
            </w:pPr>
            <w:r w:rsidRPr="009217F8">
              <w:rPr>
                <w:b/>
                <w:sz w:val="28"/>
                <w:szCs w:val="28"/>
              </w:rPr>
              <w:t>Мероприятия</w:t>
            </w:r>
          </w:p>
          <w:p w:rsidR="00E7324B" w:rsidRPr="009217F8" w:rsidRDefault="00E7324B" w:rsidP="00EE5C58">
            <w:pPr>
              <w:jc w:val="center"/>
              <w:rPr>
                <w:b/>
                <w:sz w:val="28"/>
                <w:szCs w:val="28"/>
              </w:rPr>
            </w:pPr>
            <w:r w:rsidRPr="009217F8">
              <w:rPr>
                <w:b/>
                <w:sz w:val="28"/>
                <w:szCs w:val="28"/>
              </w:rPr>
              <w:t>Виды и формы воспитания</w:t>
            </w:r>
          </w:p>
        </w:tc>
        <w:tc>
          <w:tcPr>
            <w:tcW w:w="1219" w:type="dxa"/>
          </w:tcPr>
          <w:p w:rsidR="00E7324B" w:rsidRPr="009217F8" w:rsidRDefault="00E7324B" w:rsidP="00EE5C58">
            <w:pPr>
              <w:jc w:val="center"/>
              <w:rPr>
                <w:b/>
                <w:sz w:val="28"/>
                <w:szCs w:val="28"/>
              </w:rPr>
            </w:pPr>
            <w:r w:rsidRPr="009217F8">
              <w:rPr>
                <w:b/>
                <w:sz w:val="28"/>
                <w:szCs w:val="28"/>
              </w:rPr>
              <w:t>Сроки</w:t>
            </w:r>
          </w:p>
        </w:tc>
        <w:tc>
          <w:tcPr>
            <w:tcW w:w="1417" w:type="dxa"/>
          </w:tcPr>
          <w:p w:rsidR="00E7324B" w:rsidRPr="009217F8" w:rsidRDefault="00E7324B" w:rsidP="00553C67">
            <w:pPr>
              <w:rPr>
                <w:b/>
                <w:sz w:val="28"/>
                <w:szCs w:val="28"/>
              </w:rPr>
            </w:pPr>
            <w:r w:rsidRPr="009217F8">
              <w:rPr>
                <w:b/>
                <w:sz w:val="28"/>
                <w:szCs w:val="28"/>
              </w:rPr>
              <w:t>Ответственный</w:t>
            </w:r>
          </w:p>
        </w:tc>
        <w:tc>
          <w:tcPr>
            <w:tcW w:w="3119" w:type="dxa"/>
          </w:tcPr>
          <w:p w:rsidR="00E7324B" w:rsidRPr="009217F8" w:rsidRDefault="00E7324B" w:rsidP="00EE5C58">
            <w:pPr>
              <w:jc w:val="center"/>
              <w:rPr>
                <w:b/>
                <w:sz w:val="28"/>
                <w:szCs w:val="28"/>
              </w:rPr>
            </w:pPr>
            <w:r w:rsidRPr="009217F8">
              <w:rPr>
                <w:b/>
                <w:sz w:val="28"/>
                <w:szCs w:val="28"/>
              </w:rPr>
              <w:t>Планируемые результаты</w:t>
            </w:r>
          </w:p>
          <w:p w:rsidR="00E7324B" w:rsidRPr="009217F8" w:rsidRDefault="00E7324B" w:rsidP="00EE5C58">
            <w:pPr>
              <w:jc w:val="center"/>
              <w:rPr>
                <w:b/>
                <w:sz w:val="28"/>
                <w:szCs w:val="28"/>
              </w:rPr>
            </w:pPr>
            <w:r w:rsidRPr="009217F8">
              <w:rPr>
                <w:b/>
                <w:sz w:val="28"/>
                <w:szCs w:val="28"/>
              </w:rPr>
              <w:t>воспита</w:t>
            </w:r>
            <w:r w:rsidRPr="009217F8">
              <w:rPr>
                <w:b/>
                <w:sz w:val="28"/>
                <w:szCs w:val="28"/>
              </w:rPr>
              <w:softHyphen/>
              <w:t>тельной деятельности</w:t>
            </w:r>
          </w:p>
        </w:tc>
      </w:tr>
      <w:tr w:rsidR="00553C67" w:rsidRPr="009217F8" w:rsidTr="00EE5C58">
        <w:tc>
          <w:tcPr>
            <w:tcW w:w="2410" w:type="dxa"/>
          </w:tcPr>
          <w:p w:rsidR="00E7324B" w:rsidRPr="009217F8" w:rsidRDefault="00E7324B" w:rsidP="00EE5C58">
            <w:pPr>
              <w:autoSpaceDE w:val="0"/>
              <w:autoSpaceDN w:val="0"/>
              <w:adjustRightInd w:val="0"/>
              <w:rPr>
                <w:bCs/>
                <w:sz w:val="28"/>
                <w:szCs w:val="28"/>
              </w:rPr>
            </w:pPr>
            <w:r w:rsidRPr="009217F8">
              <w:rPr>
                <w:sz w:val="28"/>
                <w:szCs w:val="28"/>
              </w:rPr>
              <w:t>Воспитание гражданственности, патриотизма, уважения к правам, свободам и обязанностям человека</w:t>
            </w:r>
          </w:p>
        </w:tc>
        <w:tc>
          <w:tcPr>
            <w:tcW w:w="2892" w:type="dxa"/>
          </w:tcPr>
          <w:p w:rsidR="00E7324B" w:rsidRPr="009217F8" w:rsidRDefault="00E7324B" w:rsidP="00EE5C58">
            <w:pPr>
              <w:autoSpaceDE w:val="0"/>
              <w:autoSpaceDN w:val="0"/>
              <w:adjustRightInd w:val="0"/>
              <w:spacing w:line="214" w:lineRule="atLeast"/>
              <w:jc w:val="both"/>
              <w:textAlignment w:val="center"/>
              <w:rPr>
                <w:color w:val="000000"/>
                <w:sz w:val="28"/>
                <w:szCs w:val="28"/>
              </w:rPr>
            </w:pPr>
            <w:r w:rsidRPr="009217F8">
              <w:rPr>
                <w:b/>
                <w:color w:val="000000"/>
                <w:sz w:val="28"/>
                <w:szCs w:val="28"/>
              </w:rPr>
              <w:t>Праздники</w:t>
            </w:r>
            <w:r w:rsidRPr="009217F8">
              <w:rPr>
                <w:color w:val="000000"/>
                <w:sz w:val="28"/>
                <w:szCs w:val="28"/>
              </w:rPr>
              <w:t>:</w:t>
            </w:r>
          </w:p>
          <w:p w:rsidR="00E7324B" w:rsidRPr="009217F8" w:rsidRDefault="00E7324B"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 День Знаний</w:t>
            </w:r>
          </w:p>
          <w:p w:rsidR="00E7324B" w:rsidRPr="009217F8" w:rsidRDefault="00E7324B"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-День Учителя</w:t>
            </w:r>
          </w:p>
          <w:p w:rsidR="00E7324B" w:rsidRPr="009217F8" w:rsidRDefault="00E7324B"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 Посвящение в первокласс</w:t>
            </w:r>
            <w:r w:rsidRPr="009217F8">
              <w:rPr>
                <w:color w:val="000000"/>
                <w:sz w:val="28"/>
                <w:szCs w:val="28"/>
              </w:rPr>
              <w:softHyphen/>
              <w:t>ники</w:t>
            </w:r>
          </w:p>
          <w:p w:rsidR="00E7324B" w:rsidRPr="009217F8" w:rsidRDefault="00E7324B"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 День народного единства и согласия</w:t>
            </w:r>
          </w:p>
          <w:p w:rsidR="00E7324B" w:rsidRPr="009217F8" w:rsidRDefault="00E7324B"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-День рождения школы</w:t>
            </w:r>
          </w:p>
          <w:p w:rsidR="00E7324B" w:rsidRPr="009217F8" w:rsidRDefault="00E7324B"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-День Победы</w:t>
            </w:r>
          </w:p>
          <w:p w:rsidR="00E7324B" w:rsidRPr="009217F8" w:rsidRDefault="00E7324B"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-День защиты  детей</w:t>
            </w:r>
          </w:p>
          <w:p w:rsidR="00E7324B" w:rsidRPr="009217F8" w:rsidRDefault="00E7324B" w:rsidP="00EE5C58">
            <w:pPr>
              <w:autoSpaceDE w:val="0"/>
              <w:autoSpaceDN w:val="0"/>
              <w:adjustRightInd w:val="0"/>
              <w:spacing w:line="214" w:lineRule="atLeast"/>
              <w:ind w:firstLine="283"/>
              <w:jc w:val="both"/>
              <w:textAlignment w:val="center"/>
              <w:rPr>
                <w:color w:val="000000"/>
                <w:sz w:val="28"/>
                <w:szCs w:val="28"/>
              </w:rPr>
            </w:pPr>
          </w:p>
          <w:p w:rsidR="00E7324B" w:rsidRPr="009217F8" w:rsidRDefault="00E7324B"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-Круг православных праздни</w:t>
            </w:r>
            <w:r w:rsidRPr="009217F8">
              <w:rPr>
                <w:color w:val="000000"/>
                <w:sz w:val="28"/>
                <w:szCs w:val="28"/>
              </w:rPr>
              <w:softHyphen/>
              <w:t>ков:</w:t>
            </w:r>
          </w:p>
          <w:p w:rsidR="00E7324B" w:rsidRPr="009217F8" w:rsidRDefault="00E7324B"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-Масленица</w:t>
            </w:r>
          </w:p>
          <w:p w:rsidR="00E7324B" w:rsidRPr="009217F8" w:rsidRDefault="00E7324B"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 Рождество</w:t>
            </w:r>
          </w:p>
          <w:p w:rsidR="00E7324B" w:rsidRPr="009217F8" w:rsidRDefault="00E7324B"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-Пасха</w:t>
            </w:r>
          </w:p>
          <w:p w:rsidR="00E7324B" w:rsidRPr="009217F8" w:rsidRDefault="00E7324B" w:rsidP="00EE5C58">
            <w:pPr>
              <w:autoSpaceDE w:val="0"/>
              <w:autoSpaceDN w:val="0"/>
              <w:adjustRightInd w:val="0"/>
              <w:spacing w:line="214" w:lineRule="atLeast"/>
              <w:ind w:firstLine="283"/>
              <w:jc w:val="both"/>
              <w:textAlignment w:val="center"/>
              <w:rPr>
                <w:color w:val="000000"/>
                <w:sz w:val="28"/>
                <w:szCs w:val="28"/>
              </w:rPr>
            </w:pPr>
          </w:p>
          <w:p w:rsidR="00E7324B" w:rsidRPr="009217F8" w:rsidRDefault="00E7324B" w:rsidP="00EE5C58">
            <w:pPr>
              <w:autoSpaceDE w:val="0"/>
              <w:autoSpaceDN w:val="0"/>
              <w:adjustRightInd w:val="0"/>
              <w:spacing w:line="214" w:lineRule="atLeast"/>
              <w:jc w:val="both"/>
              <w:textAlignment w:val="center"/>
              <w:rPr>
                <w:b/>
                <w:color w:val="000000"/>
                <w:sz w:val="28"/>
                <w:szCs w:val="28"/>
              </w:rPr>
            </w:pPr>
            <w:r w:rsidRPr="009217F8">
              <w:rPr>
                <w:b/>
                <w:color w:val="000000"/>
                <w:sz w:val="28"/>
                <w:szCs w:val="28"/>
              </w:rPr>
              <w:t>Урочная:</w:t>
            </w:r>
          </w:p>
          <w:p w:rsidR="00E7324B" w:rsidRPr="009217F8" w:rsidRDefault="00E7324B" w:rsidP="00EE5C58">
            <w:pPr>
              <w:autoSpaceDE w:val="0"/>
              <w:autoSpaceDN w:val="0"/>
              <w:adjustRightInd w:val="0"/>
              <w:spacing w:line="214" w:lineRule="atLeast"/>
              <w:jc w:val="both"/>
              <w:textAlignment w:val="center"/>
              <w:rPr>
                <w:color w:val="000000"/>
                <w:sz w:val="28"/>
                <w:szCs w:val="28"/>
              </w:rPr>
            </w:pPr>
          </w:p>
          <w:p w:rsidR="006421B4" w:rsidRPr="009217F8" w:rsidRDefault="006421B4"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«Я гражданин России» (</w:t>
            </w:r>
            <w:r w:rsidR="00AF757A">
              <w:rPr>
                <w:color w:val="000000"/>
                <w:sz w:val="28"/>
                <w:szCs w:val="28"/>
              </w:rPr>
              <w:t>1-</w:t>
            </w:r>
            <w:r w:rsidRPr="009217F8">
              <w:rPr>
                <w:color w:val="000000"/>
                <w:sz w:val="28"/>
                <w:szCs w:val="28"/>
              </w:rPr>
              <w:t>3 класс)</w:t>
            </w:r>
          </w:p>
          <w:p w:rsidR="006421B4" w:rsidRPr="009217F8" w:rsidRDefault="00E7324B"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-Основы православной куль</w:t>
            </w:r>
            <w:r w:rsidRPr="009217F8">
              <w:rPr>
                <w:color w:val="000000"/>
                <w:sz w:val="28"/>
                <w:szCs w:val="28"/>
              </w:rPr>
              <w:softHyphen/>
              <w:t>туры (4 класс)</w:t>
            </w:r>
          </w:p>
          <w:p w:rsidR="00E7324B" w:rsidRPr="009217F8" w:rsidRDefault="00E7324B" w:rsidP="00EE5C58">
            <w:pPr>
              <w:autoSpaceDE w:val="0"/>
              <w:autoSpaceDN w:val="0"/>
              <w:adjustRightInd w:val="0"/>
              <w:spacing w:line="214" w:lineRule="atLeast"/>
              <w:jc w:val="both"/>
              <w:textAlignment w:val="center"/>
              <w:rPr>
                <w:color w:val="000000"/>
                <w:sz w:val="28"/>
                <w:szCs w:val="28"/>
              </w:rPr>
            </w:pPr>
          </w:p>
          <w:p w:rsidR="00E7324B" w:rsidRPr="009217F8" w:rsidRDefault="00E7324B" w:rsidP="00EE5C58">
            <w:pPr>
              <w:autoSpaceDE w:val="0"/>
              <w:autoSpaceDN w:val="0"/>
              <w:adjustRightInd w:val="0"/>
              <w:spacing w:line="214" w:lineRule="atLeast"/>
              <w:jc w:val="both"/>
              <w:textAlignment w:val="center"/>
              <w:rPr>
                <w:color w:val="000000"/>
                <w:sz w:val="28"/>
                <w:szCs w:val="28"/>
              </w:rPr>
            </w:pPr>
            <w:r w:rsidRPr="009217F8">
              <w:rPr>
                <w:b/>
                <w:color w:val="000000"/>
                <w:sz w:val="28"/>
                <w:szCs w:val="28"/>
              </w:rPr>
              <w:t>Экскурсии</w:t>
            </w:r>
            <w:r w:rsidRPr="009217F8">
              <w:rPr>
                <w:color w:val="000000"/>
                <w:sz w:val="28"/>
                <w:szCs w:val="28"/>
              </w:rPr>
              <w:t xml:space="preserve"> в музеи</w:t>
            </w:r>
          </w:p>
          <w:p w:rsidR="00E7324B" w:rsidRPr="009217F8" w:rsidRDefault="00E7324B" w:rsidP="00EE5C58">
            <w:pPr>
              <w:autoSpaceDE w:val="0"/>
              <w:autoSpaceDN w:val="0"/>
              <w:adjustRightInd w:val="0"/>
              <w:spacing w:line="214" w:lineRule="atLeast"/>
              <w:jc w:val="both"/>
              <w:textAlignment w:val="center"/>
              <w:rPr>
                <w:color w:val="000000"/>
                <w:sz w:val="28"/>
                <w:szCs w:val="28"/>
              </w:rPr>
            </w:pPr>
            <w:r w:rsidRPr="009217F8">
              <w:rPr>
                <w:b/>
                <w:color w:val="000000"/>
                <w:sz w:val="28"/>
                <w:szCs w:val="28"/>
              </w:rPr>
              <w:t>Помощь</w:t>
            </w:r>
            <w:r w:rsidRPr="009217F8">
              <w:rPr>
                <w:color w:val="000000"/>
                <w:sz w:val="28"/>
                <w:szCs w:val="28"/>
              </w:rPr>
              <w:t xml:space="preserve"> школьному музею </w:t>
            </w:r>
          </w:p>
          <w:p w:rsidR="00E7324B" w:rsidRPr="009217F8" w:rsidRDefault="00E7324B" w:rsidP="00EE5C58">
            <w:pPr>
              <w:autoSpaceDE w:val="0"/>
              <w:autoSpaceDN w:val="0"/>
              <w:adjustRightInd w:val="0"/>
              <w:spacing w:line="214" w:lineRule="atLeast"/>
              <w:ind w:firstLine="283"/>
              <w:jc w:val="both"/>
              <w:textAlignment w:val="center"/>
              <w:rPr>
                <w:color w:val="000000"/>
                <w:sz w:val="28"/>
                <w:szCs w:val="28"/>
              </w:rPr>
            </w:pPr>
          </w:p>
          <w:p w:rsidR="00E7324B" w:rsidRPr="009217F8" w:rsidRDefault="00E7324B"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Встречи с ветеранами, инте</w:t>
            </w:r>
            <w:r w:rsidRPr="009217F8">
              <w:rPr>
                <w:color w:val="000000"/>
                <w:sz w:val="28"/>
                <w:szCs w:val="28"/>
              </w:rPr>
              <w:softHyphen/>
              <w:t>ресными людьми,</w:t>
            </w:r>
          </w:p>
          <w:p w:rsidR="00E7324B" w:rsidRPr="009217F8" w:rsidRDefault="00E7324B" w:rsidP="00EE5C58">
            <w:pPr>
              <w:autoSpaceDE w:val="0"/>
              <w:autoSpaceDN w:val="0"/>
              <w:adjustRightInd w:val="0"/>
              <w:rPr>
                <w:b/>
                <w:bCs/>
                <w:sz w:val="28"/>
                <w:szCs w:val="28"/>
              </w:rPr>
            </w:pPr>
          </w:p>
        </w:tc>
        <w:tc>
          <w:tcPr>
            <w:tcW w:w="1219" w:type="dxa"/>
          </w:tcPr>
          <w:p w:rsidR="006421B4" w:rsidRPr="009217F8" w:rsidRDefault="006421B4" w:rsidP="00EE5C58">
            <w:pPr>
              <w:autoSpaceDE w:val="0"/>
              <w:autoSpaceDN w:val="0"/>
              <w:adjustRightInd w:val="0"/>
              <w:spacing w:line="214" w:lineRule="atLeast"/>
              <w:ind w:firstLine="283"/>
              <w:jc w:val="both"/>
              <w:textAlignment w:val="center"/>
              <w:rPr>
                <w:color w:val="000000"/>
                <w:sz w:val="28"/>
                <w:szCs w:val="28"/>
              </w:rPr>
            </w:pPr>
          </w:p>
          <w:p w:rsidR="006421B4" w:rsidRPr="009217F8" w:rsidRDefault="006421B4"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Сентябрь</w:t>
            </w:r>
          </w:p>
          <w:p w:rsidR="006421B4" w:rsidRPr="009217F8" w:rsidRDefault="006421B4"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Октябрь</w:t>
            </w:r>
          </w:p>
          <w:p w:rsidR="006421B4" w:rsidRPr="009217F8" w:rsidRDefault="006421B4"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Октябрь</w:t>
            </w:r>
          </w:p>
          <w:p w:rsidR="006421B4" w:rsidRPr="009217F8" w:rsidRDefault="006421B4" w:rsidP="00EE5C58">
            <w:pPr>
              <w:autoSpaceDE w:val="0"/>
              <w:autoSpaceDN w:val="0"/>
              <w:adjustRightInd w:val="0"/>
              <w:spacing w:line="214" w:lineRule="atLeast"/>
              <w:ind w:firstLine="283"/>
              <w:jc w:val="both"/>
              <w:textAlignment w:val="center"/>
              <w:rPr>
                <w:color w:val="000000"/>
                <w:sz w:val="28"/>
                <w:szCs w:val="28"/>
              </w:rPr>
            </w:pPr>
          </w:p>
          <w:p w:rsidR="006421B4" w:rsidRPr="009217F8" w:rsidRDefault="006421B4"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Ноябрь</w:t>
            </w:r>
          </w:p>
          <w:p w:rsidR="006421B4" w:rsidRPr="009217F8" w:rsidRDefault="006421B4" w:rsidP="00EE5C58">
            <w:pPr>
              <w:autoSpaceDE w:val="0"/>
              <w:autoSpaceDN w:val="0"/>
              <w:adjustRightInd w:val="0"/>
              <w:spacing w:line="214" w:lineRule="atLeast"/>
              <w:jc w:val="both"/>
              <w:textAlignment w:val="center"/>
              <w:rPr>
                <w:color w:val="000000"/>
                <w:sz w:val="28"/>
                <w:szCs w:val="28"/>
              </w:rPr>
            </w:pPr>
          </w:p>
          <w:p w:rsidR="006421B4" w:rsidRPr="009217F8" w:rsidRDefault="006421B4" w:rsidP="00EE5C58">
            <w:pPr>
              <w:autoSpaceDE w:val="0"/>
              <w:autoSpaceDN w:val="0"/>
              <w:adjustRightInd w:val="0"/>
              <w:spacing w:line="214" w:lineRule="atLeast"/>
              <w:ind w:firstLine="283"/>
              <w:jc w:val="both"/>
              <w:textAlignment w:val="center"/>
              <w:rPr>
                <w:color w:val="000000"/>
                <w:sz w:val="28"/>
                <w:szCs w:val="28"/>
              </w:rPr>
            </w:pPr>
          </w:p>
          <w:p w:rsidR="006421B4" w:rsidRPr="009217F8" w:rsidRDefault="006421B4" w:rsidP="00EE5C58">
            <w:pPr>
              <w:autoSpaceDE w:val="0"/>
              <w:autoSpaceDN w:val="0"/>
              <w:adjustRightInd w:val="0"/>
              <w:spacing w:line="214" w:lineRule="atLeast"/>
              <w:textAlignment w:val="center"/>
              <w:rPr>
                <w:color w:val="000000"/>
                <w:sz w:val="28"/>
                <w:szCs w:val="28"/>
              </w:rPr>
            </w:pPr>
            <w:r w:rsidRPr="009217F8">
              <w:rPr>
                <w:color w:val="000000"/>
                <w:sz w:val="28"/>
                <w:szCs w:val="28"/>
              </w:rPr>
              <w:t>Ноябрь</w:t>
            </w:r>
          </w:p>
          <w:p w:rsidR="006421B4" w:rsidRPr="009217F8" w:rsidRDefault="006421B4" w:rsidP="00EE5C58">
            <w:pPr>
              <w:autoSpaceDE w:val="0"/>
              <w:autoSpaceDN w:val="0"/>
              <w:adjustRightInd w:val="0"/>
              <w:spacing w:line="214" w:lineRule="atLeast"/>
              <w:jc w:val="both"/>
              <w:textAlignment w:val="center"/>
              <w:rPr>
                <w:color w:val="000000"/>
                <w:sz w:val="28"/>
                <w:szCs w:val="28"/>
              </w:rPr>
            </w:pPr>
          </w:p>
          <w:p w:rsidR="006421B4" w:rsidRPr="009217F8" w:rsidRDefault="006421B4"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Май</w:t>
            </w:r>
          </w:p>
          <w:p w:rsidR="006421B4" w:rsidRPr="009217F8" w:rsidRDefault="006421B4"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июль</w:t>
            </w:r>
          </w:p>
          <w:p w:rsidR="006421B4" w:rsidRPr="009217F8" w:rsidRDefault="006421B4" w:rsidP="00EE5C58">
            <w:pPr>
              <w:autoSpaceDE w:val="0"/>
              <w:autoSpaceDN w:val="0"/>
              <w:adjustRightInd w:val="0"/>
              <w:spacing w:line="214" w:lineRule="atLeast"/>
              <w:ind w:firstLine="283"/>
              <w:jc w:val="both"/>
              <w:textAlignment w:val="center"/>
              <w:rPr>
                <w:color w:val="000000"/>
                <w:sz w:val="28"/>
                <w:szCs w:val="28"/>
              </w:rPr>
            </w:pPr>
          </w:p>
          <w:p w:rsidR="006421B4" w:rsidRPr="009217F8" w:rsidRDefault="006421B4" w:rsidP="00EE5C58">
            <w:pPr>
              <w:autoSpaceDE w:val="0"/>
              <w:autoSpaceDN w:val="0"/>
              <w:adjustRightInd w:val="0"/>
              <w:spacing w:line="214" w:lineRule="atLeast"/>
              <w:ind w:firstLine="283"/>
              <w:jc w:val="both"/>
              <w:textAlignment w:val="center"/>
              <w:rPr>
                <w:color w:val="000000"/>
                <w:sz w:val="28"/>
                <w:szCs w:val="28"/>
              </w:rPr>
            </w:pPr>
          </w:p>
          <w:p w:rsidR="006421B4" w:rsidRPr="009217F8" w:rsidRDefault="006421B4" w:rsidP="00EE5C58">
            <w:pPr>
              <w:autoSpaceDE w:val="0"/>
              <w:autoSpaceDN w:val="0"/>
              <w:adjustRightInd w:val="0"/>
              <w:spacing w:line="214" w:lineRule="atLeast"/>
              <w:ind w:firstLine="283"/>
              <w:jc w:val="both"/>
              <w:textAlignment w:val="center"/>
              <w:rPr>
                <w:color w:val="000000"/>
                <w:sz w:val="28"/>
                <w:szCs w:val="28"/>
              </w:rPr>
            </w:pPr>
          </w:p>
          <w:p w:rsidR="006421B4" w:rsidRPr="009217F8" w:rsidRDefault="006421B4" w:rsidP="00EE5C58">
            <w:pPr>
              <w:autoSpaceDE w:val="0"/>
              <w:autoSpaceDN w:val="0"/>
              <w:adjustRightInd w:val="0"/>
              <w:spacing w:line="214" w:lineRule="atLeast"/>
              <w:ind w:firstLine="283"/>
              <w:jc w:val="both"/>
              <w:textAlignment w:val="center"/>
              <w:rPr>
                <w:color w:val="000000"/>
                <w:sz w:val="28"/>
                <w:szCs w:val="28"/>
              </w:rPr>
            </w:pPr>
          </w:p>
          <w:p w:rsidR="006421B4" w:rsidRPr="009217F8" w:rsidRDefault="006421B4" w:rsidP="00EE5C58">
            <w:pPr>
              <w:autoSpaceDE w:val="0"/>
              <w:autoSpaceDN w:val="0"/>
              <w:adjustRightInd w:val="0"/>
              <w:spacing w:line="214" w:lineRule="atLeast"/>
              <w:ind w:firstLine="283"/>
              <w:jc w:val="both"/>
              <w:textAlignment w:val="center"/>
              <w:rPr>
                <w:color w:val="000000"/>
                <w:sz w:val="28"/>
                <w:szCs w:val="28"/>
              </w:rPr>
            </w:pPr>
          </w:p>
          <w:p w:rsidR="00AF757A" w:rsidRDefault="00AF757A" w:rsidP="00EE5C58">
            <w:pPr>
              <w:autoSpaceDE w:val="0"/>
              <w:autoSpaceDN w:val="0"/>
              <w:adjustRightInd w:val="0"/>
              <w:spacing w:line="214" w:lineRule="atLeast"/>
              <w:jc w:val="both"/>
              <w:textAlignment w:val="center"/>
              <w:rPr>
                <w:color w:val="000000"/>
                <w:sz w:val="28"/>
                <w:szCs w:val="28"/>
              </w:rPr>
            </w:pPr>
          </w:p>
          <w:p w:rsidR="00AF757A" w:rsidRDefault="00AF757A" w:rsidP="00EE5C58">
            <w:pPr>
              <w:autoSpaceDE w:val="0"/>
              <w:autoSpaceDN w:val="0"/>
              <w:adjustRightInd w:val="0"/>
              <w:spacing w:line="214" w:lineRule="atLeast"/>
              <w:jc w:val="both"/>
              <w:textAlignment w:val="center"/>
              <w:rPr>
                <w:color w:val="000000"/>
                <w:sz w:val="28"/>
                <w:szCs w:val="28"/>
              </w:rPr>
            </w:pPr>
          </w:p>
          <w:p w:rsidR="006421B4" w:rsidRPr="009217F8" w:rsidRDefault="006421B4"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март</w:t>
            </w:r>
          </w:p>
          <w:p w:rsidR="006421B4" w:rsidRPr="009217F8" w:rsidRDefault="006421B4"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январь</w:t>
            </w:r>
          </w:p>
          <w:p w:rsidR="006421B4" w:rsidRPr="009217F8" w:rsidRDefault="006421B4"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апрель</w:t>
            </w:r>
          </w:p>
          <w:p w:rsidR="006421B4" w:rsidRPr="009217F8" w:rsidRDefault="006421B4" w:rsidP="00EE5C58">
            <w:pPr>
              <w:autoSpaceDE w:val="0"/>
              <w:autoSpaceDN w:val="0"/>
              <w:adjustRightInd w:val="0"/>
              <w:spacing w:line="214" w:lineRule="atLeast"/>
              <w:ind w:firstLine="283"/>
              <w:jc w:val="both"/>
              <w:textAlignment w:val="center"/>
              <w:rPr>
                <w:color w:val="000000"/>
                <w:sz w:val="28"/>
                <w:szCs w:val="28"/>
              </w:rPr>
            </w:pPr>
          </w:p>
          <w:p w:rsidR="006421B4" w:rsidRPr="009217F8" w:rsidRDefault="006421B4" w:rsidP="00EE5C58">
            <w:pPr>
              <w:autoSpaceDE w:val="0"/>
              <w:autoSpaceDN w:val="0"/>
              <w:adjustRightInd w:val="0"/>
              <w:spacing w:line="214" w:lineRule="atLeast"/>
              <w:ind w:firstLine="283"/>
              <w:jc w:val="both"/>
              <w:textAlignment w:val="center"/>
              <w:rPr>
                <w:color w:val="000000"/>
                <w:sz w:val="28"/>
                <w:szCs w:val="28"/>
              </w:rPr>
            </w:pPr>
          </w:p>
          <w:p w:rsidR="006421B4" w:rsidRPr="009217F8" w:rsidRDefault="006421B4"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1 раз в не</w:t>
            </w:r>
            <w:r w:rsidRPr="009217F8">
              <w:rPr>
                <w:color w:val="000000"/>
                <w:sz w:val="28"/>
                <w:szCs w:val="28"/>
              </w:rPr>
              <w:softHyphen/>
              <w:t>делю</w:t>
            </w:r>
          </w:p>
          <w:p w:rsidR="00E7324B" w:rsidRPr="009217F8" w:rsidRDefault="00E7324B" w:rsidP="00EE5C58">
            <w:pPr>
              <w:autoSpaceDE w:val="0"/>
              <w:autoSpaceDN w:val="0"/>
              <w:adjustRightInd w:val="0"/>
              <w:rPr>
                <w:b/>
                <w:bCs/>
                <w:sz w:val="28"/>
                <w:szCs w:val="28"/>
              </w:rPr>
            </w:pPr>
          </w:p>
        </w:tc>
        <w:tc>
          <w:tcPr>
            <w:tcW w:w="1417" w:type="dxa"/>
          </w:tcPr>
          <w:p w:rsidR="00E7324B" w:rsidRPr="009217F8" w:rsidRDefault="00E7324B" w:rsidP="00EE5C58">
            <w:pPr>
              <w:autoSpaceDE w:val="0"/>
              <w:autoSpaceDN w:val="0"/>
              <w:adjustRightInd w:val="0"/>
              <w:rPr>
                <w:b/>
                <w:bCs/>
                <w:sz w:val="28"/>
                <w:szCs w:val="28"/>
              </w:rPr>
            </w:pPr>
          </w:p>
          <w:p w:rsidR="00553C67" w:rsidRPr="009217F8" w:rsidRDefault="00553C67" w:rsidP="00EE5C58">
            <w:pPr>
              <w:autoSpaceDE w:val="0"/>
              <w:autoSpaceDN w:val="0"/>
              <w:adjustRightInd w:val="0"/>
              <w:rPr>
                <w:b/>
                <w:bCs/>
                <w:sz w:val="28"/>
                <w:szCs w:val="28"/>
              </w:rPr>
            </w:pPr>
            <w:r w:rsidRPr="009217F8">
              <w:rPr>
                <w:b/>
                <w:bCs/>
                <w:sz w:val="28"/>
                <w:szCs w:val="28"/>
              </w:rPr>
              <w:t>замдиректора по ВР</w:t>
            </w:r>
          </w:p>
          <w:p w:rsidR="00553C67" w:rsidRPr="009217F8" w:rsidRDefault="00553C67" w:rsidP="00EE5C58">
            <w:pPr>
              <w:autoSpaceDE w:val="0"/>
              <w:autoSpaceDN w:val="0"/>
              <w:adjustRightInd w:val="0"/>
              <w:rPr>
                <w:b/>
                <w:bCs/>
                <w:sz w:val="28"/>
                <w:szCs w:val="28"/>
              </w:rPr>
            </w:pPr>
          </w:p>
          <w:p w:rsidR="006421B4" w:rsidRPr="009217F8" w:rsidRDefault="00553C67" w:rsidP="00EE5C58">
            <w:pPr>
              <w:autoSpaceDE w:val="0"/>
              <w:autoSpaceDN w:val="0"/>
              <w:adjustRightInd w:val="0"/>
              <w:rPr>
                <w:b/>
                <w:bCs/>
                <w:sz w:val="28"/>
                <w:szCs w:val="28"/>
              </w:rPr>
            </w:pPr>
            <w:r w:rsidRPr="009217F8">
              <w:rPr>
                <w:b/>
                <w:bCs/>
                <w:sz w:val="28"/>
                <w:szCs w:val="28"/>
              </w:rPr>
              <w:t>классные руководители</w:t>
            </w:r>
          </w:p>
        </w:tc>
        <w:tc>
          <w:tcPr>
            <w:tcW w:w="3119" w:type="dxa"/>
          </w:tcPr>
          <w:p w:rsidR="006421B4" w:rsidRPr="009217F8" w:rsidRDefault="006421B4" w:rsidP="00EE5C58">
            <w:pPr>
              <w:autoSpaceDE w:val="0"/>
              <w:autoSpaceDN w:val="0"/>
              <w:adjustRightInd w:val="0"/>
              <w:spacing w:line="214" w:lineRule="atLeast"/>
              <w:jc w:val="both"/>
              <w:textAlignment w:val="center"/>
              <w:rPr>
                <w:color w:val="000000"/>
                <w:spacing w:val="-1"/>
                <w:sz w:val="28"/>
                <w:szCs w:val="28"/>
              </w:rPr>
            </w:pPr>
            <w:r w:rsidRPr="009217F8">
              <w:rPr>
                <w:color w:val="000000"/>
                <w:sz w:val="28"/>
                <w:szCs w:val="28"/>
              </w:rPr>
              <w:t>1.</w:t>
            </w:r>
            <w:r w:rsidRPr="009217F8">
              <w:rPr>
                <w:color w:val="000000"/>
                <w:spacing w:val="1"/>
                <w:sz w:val="28"/>
                <w:szCs w:val="28"/>
              </w:rPr>
              <w:t xml:space="preserve">Сформировано ценностное отношение </w:t>
            </w:r>
            <w:r w:rsidRPr="009217F8">
              <w:rPr>
                <w:color w:val="000000"/>
                <w:spacing w:val="-1"/>
                <w:sz w:val="28"/>
                <w:szCs w:val="28"/>
              </w:rPr>
              <w:t>к Рос</w:t>
            </w:r>
            <w:r w:rsidRPr="009217F8">
              <w:rPr>
                <w:color w:val="000000"/>
                <w:spacing w:val="-1"/>
                <w:sz w:val="28"/>
                <w:szCs w:val="28"/>
              </w:rPr>
              <w:softHyphen/>
              <w:t>сии, своему на</w:t>
            </w:r>
            <w:r w:rsidRPr="009217F8">
              <w:rPr>
                <w:color w:val="000000"/>
                <w:spacing w:val="-1"/>
                <w:sz w:val="28"/>
                <w:szCs w:val="28"/>
              </w:rPr>
              <w:softHyphen/>
              <w:t>роду, краю, государ</w:t>
            </w:r>
            <w:r w:rsidRPr="009217F8">
              <w:rPr>
                <w:color w:val="000000"/>
                <w:spacing w:val="-1"/>
                <w:sz w:val="28"/>
                <w:szCs w:val="28"/>
              </w:rPr>
              <w:softHyphen/>
            </w:r>
            <w:r w:rsidRPr="009217F8">
              <w:rPr>
                <w:color w:val="000000"/>
                <w:sz w:val="28"/>
                <w:szCs w:val="28"/>
              </w:rPr>
              <w:t>ственной симво</w:t>
            </w:r>
            <w:r w:rsidRPr="009217F8">
              <w:rPr>
                <w:color w:val="000000"/>
                <w:sz w:val="28"/>
                <w:szCs w:val="28"/>
              </w:rPr>
              <w:softHyphen/>
              <w:t>лике, законам РФ, родно</w:t>
            </w:r>
            <w:r w:rsidRPr="009217F8">
              <w:rPr>
                <w:color w:val="000000"/>
                <w:sz w:val="28"/>
                <w:szCs w:val="28"/>
              </w:rPr>
              <w:softHyphen/>
            </w:r>
            <w:r w:rsidRPr="009217F8">
              <w:rPr>
                <w:color w:val="000000"/>
                <w:spacing w:val="-2"/>
                <w:sz w:val="28"/>
                <w:szCs w:val="28"/>
              </w:rPr>
              <w:t>му языку, народным тра</w:t>
            </w:r>
            <w:r w:rsidRPr="009217F8">
              <w:rPr>
                <w:color w:val="000000"/>
                <w:spacing w:val="-2"/>
                <w:sz w:val="28"/>
                <w:szCs w:val="28"/>
              </w:rPr>
              <w:softHyphen/>
              <w:t xml:space="preserve">дициям, старшему </w:t>
            </w:r>
            <w:r w:rsidRPr="009217F8">
              <w:rPr>
                <w:color w:val="000000"/>
                <w:spacing w:val="-1"/>
                <w:sz w:val="28"/>
                <w:szCs w:val="28"/>
              </w:rPr>
              <w:t>поколению.</w:t>
            </w:r>
          </w:p>
          <w:p w:rsidR="006421B4" w:rsidRPr="009217F8" w:rsidRDefault="006421B4" w:rsidP="00EE5C58">
            <w:pPr>
              <w:shd w:val="clear" w:color="auto" w:fill="FFFFFF"/>
              <w:tabs>
                <w:tab w:val="left" w:pos="158"/>
              </w:tabs>
              <w:autoSpaceDE w:val="0"/>
              <w:autoSpaceDN w:val="0"/>
              <w:adjustRightInd w:val="0"/>
              <w:spacing w:line="214" w:lineRule="atLeast"/>
              <w:jc w:val="both"/>
              <w:textAlignment w:val="center"/>
              <w:rPr>
                <w:color w:val="000000"/>
                <w:spacing w:val="-1"/>
                <w:sz w:val="28"/>
                <w:szCs w:val="28"/>
              </w:rPr>
            </w:pPr>
            <w:r w:rsidRPr="009217F8">
              <w:rPr>
                <w:color w:val="000000"/>
                <w:spacing w:val="-1"/>
                <w:sz w:val="28"/>
                <w:szCs w:val="28"/>
              </w:rPr>
              <w:t>2.Учащиеся имеют элементарные пред</w:t>
            </w:r>
            <w:r w:rsidRPr="009217F8">
              <w:rPr>
                <w:color w:val="000000"/>
                <w:spacing w:val="-1"/>
                <w:sz w:val="28"/>
                <w:szCs w:val="28"/>
              </w:rPr>
              <w:softHyphen/>
              <w:t>ставления об институтах гражданского общества, о госу</w:t>
            </w:r>
            <w:r w:rsidRPr="009217F8">
              <w:rPr>
                <w:color w:val="000000"/>
                <w:spacing w:val="-1"/>
                <w:sz w:val="28"/>
                <w:szCs w:val="28"/>
              </w:rPr>
              <w:softHyphen/>
              <w:t>дар</w:t>
            </w:r>
            <w:r w:rsidRPr="009217F8">
              <w:rPr>
                <w:color w:val="000000"/>
                <w:spacing w:val="-1"/>
                <w:sz w:val="28"/>
                <w:szCs w:val="28"/>
              </w:rPr>
              <w:softHyphen/>
              <w:t xml:space="preserve">ственном устройстве </w:t>
            </w:r>
            <w:r w:rsidRPr="009217F8">
              <w:rPr>
                <w:color w:val="000000"/>
                <w:spacing w:val="-2"/>
                <w:sz w:val="28"/>
                <w:szCs w:val="28"/>
              </w:rPr>
              <w:t>и струк</w:t>
            </w:r>
            <w:r w:rsidRPr="009217F8">
              <w:rPr>
                <w:color w:val="000000"/>
                <w:spacing w:val="-2"/>
                <w:sz w:val="28"/>
                <w:szCs w:val="28"/>
              </w:rPr>
              <w:softHyphen/>
              <w:t>туре российского об</w:t>
            </w:r>
            <w:r w:rsidRPr="009217F8">
              <w:rPr>
                <w:color w:val="000000"/>
                <w:spacing w:val="-2"/>
                <w:sz w:val="28"/>
                <w:szCs w:val="28"/>
              </w:rPr>
              <w:softHyphen/>
              <w:t>щества, о тра</w:t>
            </w:r>
            <w:r w:rsidRPr="009217F8">
              <w:rPr>
                <w:color w:val="000000"/>
                <w:spacing w:val="-2"/>
                <w:sz w:val="28"/>
                <w:szCs w:val="28"/>
              </w:rPr>
              <w:softHyphen/>
            </w:r>
            <w:r w:rsidRPr="009217F8">
              <w:rPr>
                <w:color w:val="000000"/>
                <w:spacing w:val="-1"/>
                <w:sz w:val="28"/>
                <w:szCs w:val="28"/>
              </w:rPr>
              <w:t>дициях и культурном достоянии сво</w:t>
            </w:r>
            <w:r w:rsidRPr="009217F8">
              <w:rPr>
                <w:color w:val="000000"/>
                <w:spacing w:val="-1"/>
                <w:sz w:val="28"/>
                <w:szCs w:val="28"/>
              </w:rPr>
              <w:softHyphen/>
              <w:t xml:space="preserve">его </w:t>
            </w:r>
            <w:r w:rsidRPr="009217F8">
              <w:rPr>
                <w:color w:val="000000"/>
                <w:sz w:val="28"/>
                <w:szCs w:val="28"/>
              </w:rPr>
              <w:t>края, о примерах испол</w:t>
            </w:r>
            <w:r w:rsidRPr="009217F8">
              <w:rPr>
                <w:color w:val="000000"/>
                <w:sz w:val="28"/>
                <w:szCs w:val="28"/>
              </w:rPr>
              <w:softHyphen/>
              <w:t>нения граждан</w:t>
            </w:r>
            <w:r w:rsidRPr="009217F8">
              <w:rPr>
                <w:color w:val="000000"/>
                <w:sz w:val="28"/>
                <w:szCs w:val="28"/>
              </w:rPr>
              <w:softHyphen/>
            </w:r>
            <w:r w:rsidRPr="009217F8">
              <w:rPr>
                <w:color w:val="000000"/>
                <w:spacing w:val="-1"/>
                <w:sz w:val="28"/>
                <w:szCs w:val="28"/>
              </w:rPr>
              <w:t>ского и патриоти</w:t>
            </w:r>
            <w:r w:rsidRPr="009217F8">
              <w:rPr>
                <w:color w:val="000000"/>
                <w:spacing w:val="-1"/>
                <w:sz w:val="28"/>
                <w:szCs w:val="28"/>
              </w:rPr>
              <w:softHyphen/>
              <w:t>ческого долга.</w:t>
            </w:r>
          </w:p>
          <w:p w:rsidR="006421B4" w:rsidRPr="009217F8" w:rsidRDefault="006421B4" w:rsidP="00EE5C58">
            <w:pPr>
              <w:shd w:val="clear" w:color="auto" w:fill="FFFFFF"/>
              <w:tabs>
                <w:tab w:val="left" w:pos="158"/>
              </w:tabs>
              <w:autoSpaceDE w:val="0"/>
              <w:autoSpaceDN w:val="0"/>
              <w:adjustRightInd w:val="0"/>
              <w:spacing w:line="214" w:lineRule="atLeast"/>
              <w:jc w:val="both"/>
              <w:textAlignment w:val="center"/>
              <w:rPr>
                <w:color w:val="000000"/>
                <w:sz w:val="28"/>
                <w:szCs w:val="28"/>
              </w:rPr>
            </w:pPr>
            <w:r w:rsidRPr="009217F8">
              <w:rPr>
                <w:color w:val="000000"/>
                <w:spacing w:val="-2"/>
                <w:sz w:val="28"/>
                <w:szCs w:val="28"/>
              </w:rPr>
              <w:t>3.Учащиеся имеют опыт ролевого взаи</w:t>
            </w:r>
            <w:r w:rsidRPr="009217F8">
              <w:rPr>
                <w:color w:val="000000"/>
                <w:spacing w:val="-2"/>
                <w:sz w:val="28"/>
                <w:szCs w:val="28"/>
              </w:rPr>
              <w:softHyphen/>
            </w:r>
            <w:r w:rsidRPr="009217F8">
              <w:rPr>
                <w:color w:val="000000"/>
                <w:spacing w:val="-1"/>
                <w:sz w:val="28"/>
                <w:szCs w:val="28"/>
              </w:rPr>
              <w:t xml:space="preserve">модействия и реализации гражданской,  </w:t>
            </w:r>
            <w:r w:rsidRPr="009217F8">
              <w:rPr>
                <w:color w:val="000000"/>
                <w:sz w:val="28"/>
                <w:szCs w:val="28"/>
              </w:rPr>
              <w:t>патриотической пози</w:t>
            </w:r>
            <w:r w:rsidRPr="009217F8">
              <w:rPr>
                <w:color w:val="000000"/>
                <w:sz w:val="28"/>
                <w:szCs w:val="28"/>
              </w:rPr>
              <w:softHyphen/>
              <w:t>ции.</w:t>
            </w:r>
          </w:p>
          <w:p w:rsidR="006421B4" w:rsidRPr="009217F8" w:rsidRDefault="006421B4" w:rsidP="00EE5C58">
            <w:pPr>
              <w:shd w:val="clear" w:color="auto" w:fill="FFFFFF"/>
              <w:tabs>
                <w:tab w:val="left" w:pos="158"/>
              </w:tabs>
              <w:autoSpaceDE w:val="0"/>
              <w:autoSpaceDN w:val="0"/>
              <w:adjustRightInd w:val="0"/>
              <w:spacing w:line="214" w:lineRule="atLeast"/>
              <w:jc w:val="both"/>
              <w:textAlignment w:val="center"/>
              <w:rPr>
                <w:color w:val="000000"/>
                <w:spacing w:val="-1"/>
                <w:sz w:val="28"/>
                <w:szCs w:val="28"/>
              </w:rPr>
            </w:pPr>
            <w:r w:rsidRPr="009217F8">
              <w:rPr>
                <w:color w:val="000000"/>
                <w:spacing w:val="-2"/>
                <w:sz w:val="28"/>
                <w:szCs w:val="28"/>
              </w:rPr>
              <w:t>4.Учащиеся имеют опыт социаль</w:t>
            </w:r>
            <w:r w:rsidRPr="009217F8">
              <w:rPr>
                <w:color w:val="000000"/>
                <w:spacing w:val="-2"/>
                <w:sz w:val="28"/>
                <w:szCs w:val="28"/>
              </w:rPr>
              <w:softHyphen/>
              <w:t xml:space="preserve">ной и </w:t>
            </w:r>
            <w:r w:rsidRPr="009217F8">
              <w:rPr>
                <w:color w:val="000000"/>
                <w:spacing w:val="-1"/>
                <w:sz w:val="28"/>
                <w:szCs w:val="28"/>
              </w:rPr>
              <w:t>межкуль</w:t>
            </w:r>
            <w:r w:rsidRPr="009217F8">
              <w:rPr>
                <w:color w:val="000000"/>
                <w:spacing w:val="-1"/>
                <w:sz w:val="28"/>
                <w:szCs w:val="28"/>
              </w:rPr>
              <w:softHyphen/>
              <w:t>турной коммуни</w:t>
            </w:r>
            <w:r w:rsidRPr="009217F8">
              <w:rPr>
                <w:color w:val="000000"/>
                <w:spacing w:val="-1"/>
                <w:sz w:val="28"/>
                <w:szCs w:val="28"/>
              </w:rPr>
              <w:softHyphen/>
              <w:t>кации.</w:t>
            </w:r>
          </w:p>
          <w:p w:rsidR="00E7324B" w:rsidRPr="009217F8" w:rsidRDefault="006421B4" w:rsidP="00EE5C58">
            <w:pPr>
              <w:autoSpaceDE w:val="0"/>
              <w:autoSpaceDN w:val="0"/>
              <w:adjustRightInd w:val="0"/>
              <w:rPr>
                <w:b/>
                <w:bCs/>
                <w:sz w:val="28"/>
                <w:szCs w:val="28"/>
              </w:rPr>
            </w:pPr>
            <w:r w:rsidRPr="009217F8">
              <w:rPr>
                <w:color w:val="000000"/>
                <w:spacing w:val="-2"/>
                <w:sz w:val="28"/>
                <w:szCs w:val="28"/>
              </w:rPr>
              <w:t>5.Учащиеся имеют начальные представ</w:t>
            </w:r>
            <w:r w:rsidRPr="009217F8">
              <w:rPr>
                <w:color w:val="000000"/>
                <w:spacing w:val="-2"/>
                <w:sz w:val="28"/>
                <w:szCs w:val="28"/>
              </w:rPr>
              <w:softHyphen/>
            </w:r>
            <w:r w:rsidRPr="009217F8">
              <w:rPr>
                <w:color w:val="000000"/>
                <w:spacing w:val="-1"/>
                <w:sz w:val="28"/>
                <w:szCs w:val="28"/>
              </w:rPr>
              <w:t>ления о правах и обязан</w:t>
            </w:r>
            <w:r w:rsidRPr="009217F8">
              <w:rPr>
                <w:color w:val="000000"/>
                <w:spacing w:val="-1"/>
                <w:sz w:val="28"/>
                <w:szCs w:val="28"/>
              </w:rPr>
              <w:softHyphen/>
              <w:t xml:space="preserve">ностях человека, </w:t>
            </w:r>
            <w:r w:rsidRPr="009217F8">
              <w:rPr>
                <w:color w:val="000000"/>
                <w:sz w:val="28"/>
                <w:szCs w:val="28"/>
              </w:rPr>
              <w:t>гражданина, семьянина, товарища.</w:t>
            </w:r>
          </w:p>
        </w:tc>
      </w:tr>
      <w:tr w:rsidR="00553C67" w:rsidRPr="009217F8" w:rsidTr="00EE5C58">
        <w:tc>
          <w:tcPr>
            <w:tcW w:w="2410" w:type="dxa"/>
          </w:tcPr>
          <w:p w:rsidR="00553C67" w:rsidRPr="009217F8" w:rsidRDefault="00553C67" w:rsidP="00EE5C58">
            <w:pPr>
              <w:autoSpaceDE w:val="0"/>
              <w:autoSpaceDN w:val="0"/>
              <w:adjustRightInd w:val="0"/>
              <w:rPr>
                <w:b/>
                <w:bCs/>
                <w:sz w:val="28"/>
                <w:szCs w:val="28"/>
              </w:rPr>
            </w:pPr>
            <w:r w:rsidRPr="009217F8">
              <w:rPr>
                <w:sz w:val="28"/>
                <w:szCs w:val="28"/>
              </w:rPr>
              <w:t>Нравствкнное и духовное воспитание</w:t>
            </w:r>
          </w:p>
        </w:tc>
        <w:tc>
          <w:tcPr>
            <w:tcW w:w="2892" w:type="dxa"/>
          </w:tcPr>
          <w:p w:rsidR="00553C67" w:rsidRPr="009217F8" w:rsidRDefault="00553C67" w:rsidP="00EE5C58">
            <w:pPr>
              <w:rPr>
                <w:b/>
                <w:sz w:val="28"/>
                <w:szCs w:val="28"/>
              </w:rPr>
            </w:pPr>
            <w:r w:rsidRPr="009217F8">
              <w:rPr>
                <w:b/>
                <w:sz w:val="28"/>
                <w:szCs w:val="28"/>
              </w:rPr>
              <w:t>Праздники</w:t>
            </w:r>
          </w:p>
          <w:p w:rsidR="00553C67" w:rsidRPr="009217F8" w:rsidRDefault="00553C67" w:rsidP="00EE5C58">
            <w:pPr>
              <w:rPr>
                <w:sz w:val="28"/>
                <w:szCs w:val="28"/>
              </w:rPr>
            </w:pPr>
            <w:r w:rsidRPr="009217F8">
              <w:rPr>
                <w:sz w:val="28"/>
                <w:szCs w:val="28"/>
              </w:rPr>
              <w:t>- День матери</w:t>
            </w:r>
          </w:p>
          <w:p w:rsidR="00553C67" w:rsidRPr="009217F8" w:rsidRDefault="00553C67" w:rsidP="00EE5C58">
            <w:pPr>
              <w:rPr>
                <w:sz w:val="28"/>
                <w:szCs w:val="28"/>
              </w:rPr>
            </w:pPr>
            <w:r w:rsidRPr="009217F8">
              <w:rPr>
                <w:sz w:val="28"/>
                <w:szCs w:val="28"/>
              </w:rPr>
              <w:t xml:space="preserve">- День пожилого </w:t>
            </w:r>
            <w:r w:rsidRPr="009217F8">
              <w:rPr>
                <w:sz w:val="28"/>
                <w:szCs w:val="28"/>
              </w:rPr>
              <w:lastRenderedPageBreak/>
              <w:t>человека</w:t>
            </w:r>
          </w:p>
          <w:p w:rsidR="00553C67" w:rsidRPr="009217F8" w:rsidRDefault="00553C67" w:rsidP="00EE5C58">
            <w:pPr>
              <w:rPr>
                <w:sz w:val="28"/>
                <w:szCs w:val="28"/>
              </w:rPr>
            </w:pPr>
          </w:p>
          <w:p w:rsidR="00553C67" w:rsidRPr="009217F8" w:rsidRDefault="00553C67" w:rsidP="00EE5C58">
            <w:pPr>
              <w:rPr>
                <w:sz w:val="28"/>
                <w:szCs w:val="28"/>
              </w:rPr>
            </w:pPr>
            <w:r w:rsidRPr="009217F8">
              <w:rPr>
                <w:sz w:val="28"/>
                <w:szCs w:val="28"/>
              </w:rPr>
              <w:t>Международный женский день 8 марта</w:t>
            </w:r>
          </w:p>
          <w:p w:rsidR="00553C67" w:rsidRPr="009217F8" w:rsidRDefault="00553C67" w:rsidP="00EE5C58">
            <w:pPr>
              <w:rPr>
                <w:sz w:val="28"/>
                <w:szCs w:val="28"/>
              </w:rPr>
            </w:pPr>
          </w:p>
          <w:p w:rsidR="00553C67" w:rsidRPr="009217F8" w:rsidRDefault="00553C67" w:rsidP="00EE5C58">
            <w:pPr>
              <w:rPr>
                <w:sz w:val="28"/>
                <w:szCs w:val="28"/>
              </w:rPr>
            </w:pPr>
            <w:r w:rsidRPr="009217F8">
              <w:rPr>
                <w:b/>
                <w:sz w:val="28"/>
                <w:szCs w:val="28"/>
              </w:rPr>
              <w:t>Акции</w:t>
            </w:r>
            <w:r w:rsidRPr="009217F8">
              <w:rPr>
                <w:sz w:val="28"/>
                <w:szCs w:val="28"/>
              </w:rPr>
              <w:t>:</w:t>
            </w:r>
          </w:p>
          <w:p w:rsidR="00553C67" w:rsidRPr="009217F8" w:rsidRDefault="00553C67" w:rsidP="00EE5C58">
            <w:pPr>
              <w:rPr>
                <w:sz w:val="28"/>
                <w:szCs w:val="28"/>
              </w:rPr>
            </w:pPr>
            <w:r w:rsidRPr="009217F8">
              <w:rPr>
                <w:sz w:val="28"/>
                <w:szCs w:val="28"/>
              </w:rPr>
              <w:t>- Помоги собраться в школу;</w:t>
            </w:r>
          </w:p>
          <w:p w:rsidR="00553C67" w:rsidRPr="009217F8" w:rsidRDefault="00553C67" w:rsidP="00EE5C58">
            <w:pPr>
              <w:rPr>
                <w:sz w:val="28"/>
                <w:szCs w:val="28"/>
              </w:rPr>
            </w:pPr>
            <w:r w:rsidRPr="009217F8">
              <w:rPr>
                <w:sz w:val="28"/>
                <w:szCs w:val="28"/>
              </w:rPr>
              <w:t>- День добрых подарков школе;</w:t>
            </w:r>
          </w:p>
          <w:p w:rsidR="00553C67" w:rsidRPr="009217F8" w:rsidRDefault="00553C67" w:rsidP="00EE5C58">
            <w:pPr>
              <w:rPr>
                <w:sz w:val="28"/>
                <w:szCs w:val="28"/>
              </w:rPr>
            </w:pPr>
            <w:r w:rsidRPr="009217F8">
              <w:rPr>
                <w:sz w:val="28"/>
                <w:szCs w:val="28"/>
              </w:rPr>
              <w:t>-Рождественская звезда;</w:t>
            </w:r>
          </w:p>
          <w:p w:rsidR="00553C67" w:rsidRPr="009217F8" w:rsidRDefault="00553C67" w:rsidP="00EE5C58">
            <w:pPr>
              <w:rPr>
                <w:sz w:val="28"/>
                <w:szCs w:val="28"/>
              </w:rPr>
            </w:pPr>
            <w:r w:rsidRPr="009217F8">
              <w:rPr>
                <w:sz w:val="28"/>
                <w:szCs w:val="28"/>
              </w:rPr>
              <w:t>- Подарок первокласснику;</w:t>
            </w:r>
          </w:p>
          <w:p w:rsidR="00553C67" w:rsidRPr="009217F8" w:rsidRDefault="00553C67" w:rsidP="00EE5C58">
            <w:pPr>
              <w:rPr>
                <w:sz w:val="28"/>
                <w:szCs w:val="28"/>
              </w:rPr>
            </w:pPr>
          </w:p>
          <w:p w:rsidR="00553C67" w:rsidRPr="009217F8" w:rsidRDefault="00553C67" w:rsidP="00EE5C58">
            <w:pPr>
              <w:rPr>
                <w:sz w:val="28"/>
                <w:szCs w:val="28"/>
              </w:rPr>
            </w:pPr>
            <w:r w:rsidRPr="009217F8">
              <w:rPr>
                <w:b/>
                <w:sz w:val="28"/>
                <w:szCs w:val="28"/>
              </w:rPr>
              <w:t>Классные часы</w:t>
            </w:r>
          </w:p>
          <w:p w:rsidR="00553C67" w:rsidRPr="009217F8" w:rsidRDefault="00553C67" w:rsidP="00EE5C58">
            <w:pPr>
              <w:rPr>
                <w:sz w:val="28"/>
                <w:szCs w:val="28"/>
              </w:rPr>
            </w:pPr>
          </w:p>
          <w:p w:rsidR="00553C67" w:rsidRPr="009217F8" w:rsidRDefault="00553C67" w:rsidP="00EE5C58">
            <w:pPr>
              <w:rPr>
                <w:sz w:val="28"/>
                <w:szCs w:val="28"/>
              </w:rPr>
            </w:pPr>
          </w:p>
          <w:p w:rsidR="00553C67" w:rsidRPr="009217F8" w:rsidRDefault="00553C67" w:rsidP="00EE5C58">
            <w:pPr>
              <w:rPr>
                <w:sz w:val="28"/>
                <w:szCs w:val="28"/>
              </w:rPr>
            </w:pPr>
          </w:p>
          <w:p w:rsidR="00553C67" w:rsidRPr="009217F8" w:rsidRDefault="00553C67" w:rsidP="00EE5C58">
            <w:pPr>
              <w:rPr>
                <w:sz w:val="28"/>
                <w:szCs w:val="28"/>
              </w:rPr>
            </w:pPr>
          </w:p>
        </w:tc>
        <w:tc>
          <w:tcPr>
            <w:tcW w:w="1219" w:type="dxa"/>
          </w:tcPr>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Ноябрь</w:t>
            </w: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Октябрь</w:t>
            </w: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Март</w:t>
            </w: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p>
          <w:p w:rsidR="00553C67" w:rsidRPr="009217F8" w:rsidRDefault="00553C67" w:rsidP="00EE5C58">
            <w:pPr>
              <w:widowControl w:val="0"/>
              <w:shd w:val="clear" w:color="auto" w:fill="FFFFFF"/>
              <w:tabs>
                <w:tab w:val="left" w:pos="168"/>
              </w:tabs>
              <w:autoSpaceDE w:val="0"/>
              <w:autoSpaceDN w:val="0"/>
              <w:adjustRightInd w:val="0"/>
              <w:jc w:val="center"/>
              <w:rPr>
                <w:color w:val="000000"/>
                <w:spacing w:val="-2"/>
                <w:sz w:val="28"/>
                <w:szCs w:val="28"/>
              </w:rPr>
            </w:pP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Сентябрь</w:t>
            </w:r>
          </w:p>
          <w:p w:rsidR="00553C67" w:rsidRPr="009217F8" w:rsidRDefault="00553C67" w:rsidP="00EE5C58">
            <w:pPr>
              <w:widowControl w:val="0"/>
              <w:shd w:val="clear" w:color="auto" w:fill="FFFFFF"/>
              <w:tabs>
                <w:tab w:val="left" w:pos="168"/>
              </w:tabs>
              <w:autoSpaceDE w:val="0"/>
              <w:autoSpaceDN w:val="0"/>
              <w:adjustRightInd w:val="0"/>
              <w:jc w:val="center"/>
              <w:rPr>
                <w:color w:val="000000"/>
                <w:spacing w:val="-2"/>
                <w:sz w:val="28"/>
                <w:szCs w:val="28"/>
              </w:rPr>
            </w:pP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Ноябрь</w:t>
            </w:r>
          </w:p>
          <w:p w:rsidR="00553C67" w:rsidRPr="009217F8" w:rsidRDefault="00553C67" w:rsidP="00EE5C58">
            <w:pPr>
              <w:widowControl w:val="0"/>
              <w:shd w:val="clear" w:color="auto" w:fill="FFFFFF"/>
              <w:tabs>
                <w:tab w:val="left" w:pos="168"/>
              </w:tabs>
              <w:autoSpaceDE w:val="0"/>
              <w:autoSpaceDN w:val="0"/>
              <w:adjustRightInd w:val="0"/>
              <w:jc w:val="center"/>
              <w:rPr>
                <w:color w:val="000000"/>
                <w:spacing w:val="-2"/>
                <w:sz w:val="28"/>
                <w:szCs w:val="28"/>
              </w:rPr>
            </w:pP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январь</w:t>
            </w: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сентябрь</w:t>
            </w:r>
          </w:p>
        </w:tc>
        <w:tc>
          <w:tcPr>
            <w:tcW w:w="1417" w:type="dxa"/>
          </w:tcPr>
          <w:p w:rsidR="00553C67" w:rsidRPr="009217F8" w:rsidRDefault="00553C67" w:rsidP="00EE5C58">
            <w:pPr>
              <w:autoSpaceDE w:val="0"/>
              <w:autoSpaceDN w:val="0"/>
              <w:adjustRightInd w:val="0"/>
              <w:rPr>
                <w:b/>
                <w:bCs/>
                <w:sz w:val="28"/>
                <w:szCs w:val="28"/>
              </w:rPr>
            </w:pPr>
            <w:r w:rsidRPr="009217F8">
              <w:rPr>
                <w:b/>
                <w:bCs/>
                <w:sz w:val="28"/>
                <w:szCs w:val="28"/>
              </w:rPr>
              <w:lastRenderedPageBreak/>
              <w:t>замдиректора по ВР</w:t>
            </w:r>
          </w:p>
          <w:p w:rsidR="00553C67" w:rsidRPr="009217F8" w:rsidRDefault="00553C67" w:rsidP="00EE5C58">
            <w:pPr>
              <w:autoSpaceDE w:val="0"/>
              <w:autoSpaceDN w:val="0"/>
              <w:adjustRightInd w:val="0"/>
              <w:rPr>
                <w:b/>
                <w:bCs/>
                <w:sz w:val="28"/>
                <w:szCs w:val="28"/>
              </w:rPr>
            </w:pP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r w:rsidRPr="009217F8">
              <w:rPr>
                <w:b/>
                <w:bCs/>
                <w:sz w:val="28"/>
                <w:szCs w:val="28"/>
              </w:rPr>
              <w:t>классные руководители</w:t>
            </w: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p>
          <w:p w:rsidR="00553C67" w:rsidRPr="009217F8" w:rsidRDefault="00553C67" w:rsidP="00EE5C58">
            <w:pPr>
              <w:widowControl w:val="0"/>
              <w:shd w:val="clear" w:color="auto" w:fill="FFFFFF"/>
              <w:tabs>
                <w:tab w:val="left" w:pos="168"/>
              </w:tabs>
              <w:autoSpaceDE w:val="0"/>
              <w:autoSpaceDN w:val="0"/>
              <w:adjustRightInd w:val="0"/>
              <w:rPr>
                <w:color w:val="000000"/>
                <w:spacing w:val="-2"/>
                <w:sz w:val="28"/>
                <w:szCs w:val="28"/>
              </w:rPr>
            </w:pPr>
          </w:p>
        </w:tc>
        <w:tc>
          <w:tcPr>
            <w:tcW w:w="3119" w:type="dxa"/>
          </w:tcPr>
          <w:p w:rsidR="00553C67" w:rsidRPr="009217F8" w:rsidRDefault="00553C67" w:rsidP="00EE5C58">
            <w:pPr>
              <w:widowControl w:val="0"/>
              <w:shd w:val="clear" w:color="auto" w:fill="FFFFFF"/>
              <w:tabs>
                <w:tab w:val="left" w:pos="168"/>
              </w:tabs>
              <w:autoSpaceDE w:val="0"/>
              <w:autoSpaceDN w:val="0"/>
              <w:adjustRightInd w:val="0"/>
              <w:rPr>
                <w:color w:val="000000"/>
                <w:spacing w:val="-13"/>
                <w:sz w:val="28"/>
                <w:szCs w:val="28"/>
              </w:rPr>
            </w:pPr>
            <w:r w:rsidRPr="009217F8">
              <w:rPr>
                <w:color w:val="000000"/>
                <w:spacing w:val="-1"/>
                <w:sz w:val="28"/>
                <w:szCs w:val="28"/>
              </w:rPr>
              <w:lastRenderedPageBreak/>
              <w:t>1.Учащиеся имеют нравственно-</w:t>
            </w:r>
            <w:r w:rsidRPr="009217F8">
              <w:rPr>
                <w:color w:val="000000"/>
                <w:spacing w:val="-3"/>
                <w:sz w:val="28"/>
                <w:szCs w:val="28"/>
              </w:rPr>
              <w:t>эти</w:t>
            </w:r>
            <w:r w:rsidRPr="009217F8">
              <w:rPr>
                <w:color w:val="000000"/>
                <w:spacing w:val="-3"/>
                <w:sz w:val="28"/>
                <w:szCs w:val="28"/>
              </w:rPr>
              <w:softHyphen/>
              <w:t xml:space="preserve">ческий опыт взаимодействия с </w:t>
            </w:r>
            <w:r w:rsidRPr="009217F8">
              <w:rPr>
                <w:color w:val="000000"/>
                <w:spacing w:val="-3"/>
                <w:sz w:val="28"/>
                <w:szCs w:val="28"/>
              </w:rPr>
              <w:lastRenderedPageBreak/>
              <w:t>людь</w:t>
            </w:r>
            <w:r w:rsidRPr="009217F8">
              <w:rPr>
                <w:color w:val="000000"/>
                <w:spacing w:val="-3"/>
                <w:sz w:val="28"/>
                <w:szCs w:val="28"/>
              </w:rPr>
              <w:softHyphen/>
            </w:r>
            <w:r w:rsidRPr="009217F8">
              <w:rPr>
                <w:color w:val="000000"/>
                <w:spacing w:val="-1"/>
                <w:sz w:val="28"/>
                <w:szCs w:val="28"/>
              </w:rPr>
              <w:t>ми разного возраста.</w:t>
            </w:r>
          </w:p>
          <w:p w:rsidR="00553C67" w:rsidRPr="009217F8" w:rsidRDefault="00553C67" w:rsidP="00EE5C58">
            <w:pPr>
              <w:widowControl w:val="0"/>
              <w:shd w:val="clear" w:color="auto" w:fill="FFFFFF"/>
              <w:tabs>
                <w:tab w:val="left" w:pos="168"/>
              </w:tabs>
              <w:autoSpaceDE w:val="0"/>
              <w:autoSpaceDN w:val="0"/>
              <w:adjustRightInd w:val="0"/>
              <w:rPr>
                <w:color w:val="000000"/>
                <w:spacing w:val="-11"/>
                <w:sz w:val="28"/>
                <w:szCs w:val="28"/>
              </w:rPr>
            </w:pPr>
            <w:r w:rsidRPr="009217F8">
              <w:rPr>
                <w:color w:val="000000"/>
                <w:spacing w:val="-2"/>
                <w:sz w:val="28"/>
                <w:szCs w:val="28"/>
              </w:rPr>
              <w:t>2.Учащиеся уважительно отно</w:t>
            </w:r>
            <w:r w:rsidRPr="009217F8">
              <w:rPr>
                <w:color w:val="000000"/>
                <w:spacing w:val="-2"/>
                <w:sz w:val="28"/>
                <w:szCs w:val="28"/>
              </w:rPr>
              <w:softHyphen/>
              <w:t xml:space="preserve">сятся к </w:t>
            </w:r>
            <w:r w:rsidRPr="009217F8">
              <w:rPr>
                <w:color w:val="000000"/>
                <w:sz w:val="28"/>
                <w:szCs w:val="28"/>
              </w:rPr>
              <w:t>традицион</w:t>
            </w:r>
            <w:r w:rsidRPr="009217F8">
              <w:rPr>
                <w:color w:val="000000"/>
                <w:sz w:val="28"/>
                <w:szCs w:val="28"/>
              </w:rPr>
              <w:softHyphen/>
              <w:t>ным религиям.</w:t>
            </w:r>
          </w:p>
          <w:p w:rsidR="00553C67" w:rsidRPr="009217F8" w:rsidRDefault="00553C67" w:rsidP="00EE5C58">
            <w:pPr>
              <w:widowControl w:val="0"/>
              <w:shd w:val="clear" w:color="auto" w:fill="FFFFFF"/>
              <w:tabs>
                <w:tab w:val="left" w:pos="168"/>
              </w:tabs>
              <w:autoSpaceDE w:val="0"/>
              <w:autoSpaceDN w:val="0"/>
              <w:adjustRightInd w:val="0"/>
              <w:rPr>
                <w:color w:val="000000"/>
                <w:spacing w:val="-11"/>
                <w:sz w:val="28"/>
                <w:szCs w:val="28"/>
              </w:rPr>
            </w:pPr>
            <w:r w:rsidRPr="009217F8">
              <w:rPr>
                <w:color w:val="000000"/>
                <w:spacing w:val="-2"/>
                <w:sz w:val="28"/>
                <w:szCs w:val="28"/>
              </w:rPr>
              <w:t>3.Учащиеся неравнодушны к жиз</w:t>
            </w:r>
            <w:r w:rsidRPr="009217F8">
              <w:rPr>
                <w:color w:val="000000"/>
                <w:spacing w:val="-2"/>
                <w:sz w:val="28"/>
                <w:szCs w:val="28"/>
              </w:rPr>
              <w:softHyphen/>
              <w:t>нен</w:t>
            </w:r>
            <w:r w:rsidRPr="009217F8">
              <w:rPr>
                <w:color w:val="000000"/>
                <w:spacing w:val="-2"/>
                <w:sz w:val="28"/>
                <w:szCs w:val="28"/>
              </w:rPr>
              <w:softHyphen/>
              <w:t xml:space="preserve">ным </w:t>
            </w:r>
            <w:r w:rsidRPr="009217F8">
              <w:rPr>
                <w:color w:val="000000"/>
                <w:spacing w:val="-3"/>
                <w:sz w:val="28"/>
                <w:szCs w:val="28"/>
              </w:rPr>
              <w:t>пробле</w:t>
            </w:r>
            <w:r w:rsidRPr="009217F8">
              <w:rPr>
                <w:color w:val="000000"/>
                <w:spacing w:val="-3"/>
                <w:sz w:val="28"/>
                <w:szCs w:val="28"/>
              </w:rPr>
              <w:softHyphen/>
              <w:t>мам других лю</w:t>
            </w:r>
            <w:r w:rsidRPr="009217F8">
              <w:rPr>
                <w:color w:val="000000"/>
                <w:spacing w:val="-3"/>
                <w:sz w:val="28"/>
                <w:szCs w:val="28"/>
              </w:rPr>
              <w:softHyphen/>
              <w:t>дей, умеют сочув</w:t>
            </w:r>
            <w:r w:rsidRPr="009217F8">
              <w:rPr>
                <w:color w:val="000000"/>
                <w:spacing w:val="-3"/>
                <w:sz w:val="28"/>
                <w:szCs w:val="28"/>
              </w:rPr>
              <w:softHyphen/>
            </w:r>
            <w:r w:rsidRPr="009217F8">
              <w:rPr>
                <w:color w:val="000000"/>
                <w:spacing w:val="-2"/>
                <w:sz w:val="28"/>
                <w:szCs w:val="28"/>
              </w:rPr>
              <w:t>ствовать человеку, оказавшемуся в труд</w:t>
            </w:r>
            <w:r w:rsidRPr="009217F8">
              <w:rPr>
                <w:color w:val="000000"/>
                <w:spacing w:val="-2"/>
                <w:sz w:val="28"/>
                <w:szCs w:val="28"/>
              </w:rPr>
              <w:softHyphen/>
            </w:r>
            <w:r w:rsidRPr="009217F8">
              <w:rPr>
                <w:color w:val="000000"/>
                <w:spacing w:val="-1"/>
                <w:sz w:val="28"/>
                <w:szCs w:val="28"/>
              </w:rPr>
              <w:t>ной ситуа</w:t>
            </w:r>
            <w:r w:rsidRPr="009217F8">
              <w:rPr>
                <w:color w:val="000000"/>
                <w:spacing w:val="-1"/>
                <w:sz w:val="28"/>
                <w:szCs w:val="28"/>
              </w:rPr>
              <w:softHyphen/>
              <w:t>ции.</w:t>
            </w:r>
          </w:p>
          <w:p w:rsidR="00553C67" w:rsidRPr="009217F8" w:rsidRDefault="00553C67" w:rsidP="00EE5C58">
            <w:pPr>
              <w:widowControl w:val="0"/>
              <w:shd w:val="clear" w:color="auto" w:fill="FFFFFF"/>
              <w:tabs>
                <w:tab w:val="left" w:pos="168"/>
              </w:tabs>
              <w:autoSpaceDE w:val="0"/>
              <w:autoSpaceDN w:val="0"/>
              <w:adjustRightInd w:val="0"/>
              <w:rPr>
                <w:color w:val="000000"/>
                <w:spacing w:val="-13"/>
                <w:sz w:val="28"/>
                <w:szCs w:val="28"/>
              </w:rPr>
            </w:pPr>
            <w:r w:rsidRPr="009217F8">
              <w:rPr>
                <w:color w:val="000000"/>
                <w:spacing w:val="-1"/>
                <w:sz w:val="28"/>
                <w:szCs w:val="28"/>
              </w:rPr>
              <w:t>4.Формируется способность эмо</w:t>
            </w:r>
            <w:r w:rsidRPr="009217F8">
              <w:rPr>
                <w:color w:val="000000"/>
                <w:spacing w:val="-1"/>
                <w:sz w:val="28"/>
                <w:szCs w:val="28"/>
              </w:rPr>
              <w:softHyphen/>
              <w:t>цио</w:t>
            </w:r>
            <w:r w:rsidRPr="009217F8">
              <w:rPr>
                <w:color w:val="000000"/>
                <w:spacing w:val="-1"/>
                <w:sz w:val="28"/>
                <w:szCs w:val="28"/>
              </w:rPr>
              <w:softHyphen/>
              <w:t>наль</w:t>
            </w:r>
            <w:r w:rsidRPr="009217F8">
              <w:rPr>
                <w:color w:val="000000"/>
                <w:spacing w:val="-1"/>
                <w:sz w:val="28"/>
                <w:szCs w:val="28"/>
              </w:rPr>
              <w:softHyphen/>
              <w:t>но реагиро</w:t>
            </w:r>
            <w:r w:rsidRPr="009217F8">
              <w:rPr>
                <w:color w:val="000000"/>
                <w:spacing w:val="-1"/>
                <w:sz w:val="28"/>
                <w:szCs w:val="28"/>
              </w:rPr>
              <w:softHyphen/>
              <w:t>вать на нега</w:t>
            </w:r>
            <w:r w:rsidRPr="009217F8">
              <w:rPr>
                <w:color w:val="000000"/>
                <w:spacing w:val="-1"/>
                <w:sz w:val="28"/>
                <w:szCs w:val="28"/>
              </w:rPr>
              <w:softHyphen/>
              <w:t>тивные проявления в обществе, анализиро</w:t>
            </w:r>
            <w:r w:rsidRPr="009217F8">
              <w:rPr>
                <w:color w:val="000000"/>
                <w:spacing w:val="-1"/>
                <w:sz w:val="28"/>
                <w:szCs w:val="28"/>
              </w:rPr>
              <w:softHyphen/>
              <w:t>вать нравственную сторону своих по</w:t>
            </w:r>
            <w:r w:rsidRPr="009217F8">
              <w:rPr>
                <w:color w:val="000000"/>
                <w:spacing w:val="-1"/>
                <w:sz w:val="28"/>
                <w:szCs w:val="28"/>
              </w:rPr>
              <w:softHyphen/>
              <w:t>ступков и по</w:t>
            </w:r>
            <w:r w:rsidRPr="009217F8">
              <w:rPr>
                <w:color w:val="000000"/>
                <w:spacing w:val="-1"/>
                <w:sz w:val="28"/>
                <w:szCs w:val="28"/>
              </w:rPr>
              <w:softHyphen/>
              <w:t xml:space="preserve">ступков </w:t>
            </w:r>
            <w:r w:rsidRPr="009217F8">
              <w:rPr>
                <w:color w:val="000000"/>
                <w:spacing w:val="-3"/>
                <w:sz w:val="28"/>
                <w:szCs w:val="28"/>
              </w:rPr>
              <w:t>других лю</w:t>
            </w:r>
            <w:r w:rsidRPr="009217F8">
              <w:rPr>
                <w:color w:val="000000"/>
                <w:spacing w:val="-3"/>
                <w:sz w:val="28"/>
                <w:szCs w:val="28"/>
              </w:rPr>
              <w:softHyphen/>
              <w:t>дей.</w:t>
            </w:r>
          </w:p>
          <w:p w:rsidR="00553C67" w:rsidRPr="009217F8" w:rsidRDefault="00553C67" w:rsidP="00EE5C58">
            <w:pPr>
              <w:autoSpaceDE w:val="0"/>
              <w:autoSpaceDN w:val="0"/>
              <w:adjustRightInd w:val="0"/>
              <w:rPr>
                <w:b/>
                <w:bCs/>
                <w:sz w:val="28"/>
                <w:szCs w:val="28"/>
              </w:rPr>
            </w:pPr>
            <w:r w:rsidRPr="009217F8">
              <w:rPr>
                <w:color w:val="000000"/>
                <w:spacing w:val="-3"/>
                <w:sz w:val="28"/>
                <w:szCs w:val="28"/>
              </w:rPr>
              <w:t xml:space="preserve">5.Учащиеся знают традиции своей семьи </w:t>
            </w:r>
            <w:r w:rsidRPr="009217F8">
              <w:rPr>
                <w:color w:val="000000"/>
                <w:spacing w:val="-2"/>
                <w:sz w:val="28"/>
                <w:szCs w:val="28"/>
              </w:rPr>
              <w:t>и образова</w:t>
            </w:r>
            <w:r w:rsidRPr="009217F8">
              <w:rPr>
                <w:color w:val="000000"/>
                <w:spacing w:val="-2"/>
                <w:sz w:val="28"/>
                <w:szCs w:val="28"/>
              </w:rPr>
              <w:softHyphen/>
              <w:t>тельного учреж</w:t>
            </w:r>
            <w:r w:rsidRPr="009217F8">
              <w:rPr>
                <w:color w:val="000000"/>
                <w:spacing w:val="-2"/>
                <w:sz w:val="28"/>
                <w:szCs w:val="28"/>
              </w:rPr>
              <w:softHyphen/>
              <w:t>де</w:t>
            </w:r>
            <w:r w:rsidRPr="009217F8">
              <w:rPr>
                <w:color w:val="000000"/>
                <w:spacing w:val="-2"/>
                <w:sz w:val="28"/>
                <w:szCs w:val="28"/>
              </w:rPr>
              <w:softHyphen/>
              <w:t xml:space="preserve">ния, бережно </w:t>
            </w:r>
            <w:r w:rsidRPr="009217F8">
              <w:rPr>
                <w:color w:val="000000"/>
                <w:sz w:val="28"/>
                <w:szCs w:val="28"/>
              </w:rPr>
              <w:t>относятся к ним.</w:t>
            </w:r>
          </w:p>
        </w:tc>
      </w:tr>
      <w:tr w:rsidR="00D22645" w:rsidRPr="009217F8" w:rsidTr="00EE5C58">
        <w:tc>
          <w:tcPr>
            <w:tcW w:w="2410" w:type="dxa"/>
          </w:tcPr>
          <w:p w:rsidR="00D22645" w:rsidRPr="009217F8" w:rsidRDefault="00D22645" w:rsidP="00EE5C58">
            <w:pPr>
              <w:pStyle w:val="2"/>
              <w:spacing w:before="0" w:after="0"/>
              <w:rPr>
                <w:rFonts w:ascii="Times New Roman" w:hAnsi="Times New Roman"/>
                <w:b w:val="0"/>
                <w:bCs w:val="0"/>
                <w:i w:val="0"/>
              </w:rPr>
            </w:pPr>
            <w:r w:rsidRPr="009217F8">
              <w:rPr>
                <w:rFonts w:ascii="Times New Roman" w:hAnsi="Times New Roman"/>
                <w:b w:val="0"/>
                <w:bCs w:val="0"/>
                <w:i w:val="0"/>
              </w:rPr>
              <w:lastRenderedPageBreak/>
              <w:t>Воспитание трудолюбия, творческого отношения к учению, труду, жизни</w:t>
            </w:r>
          </w:p>
          <w:p w:rsidR="00D22645" w:rsidRPr="009217F8" w:rsidRDefault="00D22645" w:rsidP="00EE5C58">
            <w:pPr>
              <w:pStyle w:val="Zag2"/>
              <w:tabs>
                <w:tab w:val="left" w:leader="dot" w:pos="624"/>
              </w:tabs>
              <w:spacing w:after="0" w:line="240" w:lineRule="auto"/>
              <w:jc w:val="left"/>
              <w:rPr>
                <w:rStyle w:val="Zag11"/>
                <w:rFonts w:eastAsia="@Arial Unicode MS"/>
                <w:b w:val="0"/>
                <w:szCs w:val="28"/>
                <w:lang w:val="ru-RU"/>
              </w:rPr>
            </w:pPr>
          </w:p>
        </w:tc>
        <w:tc>
          <w:tcPr>
            <w:tcW w:w="2892" w:type="dxa"/>
          </w:tcPr>
          <w:p w:rsidR="00D22645" w:rsidRPr="009217F8" w:rsidRDefault="00D22645" w:rsidP="00EE5C58">
            <w:pPr>
              <w:autoSpaceDE w:val="0"/>
              <w:autoSpaceDN w:val="0"/>
              <w:adjustRightInd w:val="0"/>
              <w:spacing w:line="214" w:lineRule="atLeast"/>
              <w:jc w:val="both"/>
              <w:textAlignment w:val="center"/>
              <w:rPr>
                <w:b/>
                <w:color w:val="000000"/>
                <w:sz w:val="28"/>
                <w:szCs w:val="28"/>
              </w:rPr>
            </w:pPr>
            <w:r w:rsidRPr="009217F8">
              <w:rPr>
                <w:b/>
                <w:color w:val="000000"/>
                <w:sz w:val="28"/>
                <w:szCs w:val="28"/>
              </w:rPr>
              <w:t>Акции:</w:t>
            </w:r>
          </w:p>
          <w:p w:rsidR="00D22645" w:rsidRPr="009217F8" w:rsidRDefault="00D22645"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 Росток</w:t>
            </w:r>
          </w:p>
          <w:p w:rsidR="00D22645" w:rsidRPr="009217F8" w:rsidRDefault="00D22645"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 Зелёный двор</w:t>
            </w:r>
          </w:p>
          <w:p w:rsidR="00D22645" w:rsidRPr="009217F8" w:rsidRDefault="00D22645" w:rsidP="00EE5C58">
            <w:pPr>
              <w:autoSpaceDE w:val="0"/>
              <w:autoSpaceDN w:val="0"/>
              <w:adjustRightInd w:val="0"/>
              <w:spacing w:line="214" w:lineRule="atLeast"/>
              <w:ind w:firstLine="283"/>
              <w:jc w:val="both"/>
              <w:textAlignment w:val="center"/>
              <w:rPr>
                <w:color w:val="000000"/>
                <w:sz w:val="28"/>
                <w:szCs w:val="28"/>
              </w:rPr>
            </w:pPr>
          </w:p>
          <w:p w:rsidR="00D22645" w:rsidRPr="009217F8" w:rsidRDefault="00D22645" w:rsidP="00EE5C58">
            <w:pPr>
              <w:autoSpaceDE w:val="0"/>
              <w:autoSpaceDN w:val="0"/>
              <w:adjustRightInd w:val="0"/>
              <w:spacing w:line="214" w:lineRule="atLeast"/>
              <w:jc w:val="both"/>
              <w:textAlignment w:val="center"/>
              <w:rPr>
                <w:b/>
                <w:color w:val="000000"/>
                <w:sz w:val="28"/>
                <w:szCs w:val="28"/>
              </w:rPr>
            </w:pPr>
            <w:r w:rsidRPr="009217F8">
              <w:rPr>
                <w:b/>
                <w:color w:val="000000"/>
                <w:sz w:val="28"/>
                <w:szCs w:val="28"/>
              </w:rPr>
              <w:t>Встречи с интересными людьми</w:t>
            </w:r>
          </w:p>
          <w:p w:rsidR="00D22645" w:rsidRPr="009217F8" w:rsidRDefault="00D22645" w:rsidP="00EE5C58">
            <w:pPr>
              <w:autoSpaceDE w:val="0"/>
              <w:autoSpaceDN w:val="0"/>
              <w:adjustRightInd w:val="0"/>
              <w:spacing w:line="214" w:lineRule="atLeast"/>
              <w:jc w:val="both"/>
              <w:textAlignment w:val="center"/>
              <w:rPr>
                <w:color w:val="000000"/>
                <w:sz w:val="28"/>
                <w:szCs w:val="28"/>
              </w:rPr>
            </w:pPr>
          </w:p>
          <w:p w:rsidR="00D22645" w:rsidRPr="009217F8" w:rsidRDefault="00D22645" w:rsidP="00EE5C58">
            <w:pPr>
              <w:autoSpaceDE w:val="0"/>
              <w:autoSpaceDN w:val="0"/>
              <w:adjustRightInd w:val="0"/>
              <w:spacing w:line="214" w:lineRule="atLeast"/>
              <w:jc w:val="both"/>
              <w:textAlignment w:val="center"/>
              <w:rPr>
                <w:b/>
                <w:color w:val="000000"/>
                <w:sz w:val="28"/>
                <w:szCs w:val="28"/>
              </w:rPr>
            </w:pPr>
            <w:r w:rsidRPr="009217F8">
              <w:rPr>
                <w:b/>
                <w:color w:val="000000"/>
                <w:sz w:val="28"/>
                <w:szCs w:val="28"/>
              </w:rPr>
              <w:t>Мастер- классы от родителей</w:t>
            </w:r>
          </w:p>
          <w:p w:rsidR="00D22645" w:rsidRPr="009217F8" w:rsidRDefault="00D22645" w:rsidP="00EE5C58">
            <w:pPr>
              <w:autoSpaceDE w:val="0"/>
              <w:autoSpaceDN w:val="0"/>
              <w:adjustRightInd w:val="0"/>
              <w:spacing w:line="214" w:lineRule="atLeast"/>
              <w:ind w:firstLine="283"/>
              <w:jc w:val="both"/>
              <w:textAlignment w:val="center"/>
              <w:rPr>
                <w:color w:val="000000"/>
                <w:sz w:val="28"/>
                <w:szCs w:val="28"/>
              </w:rPr>
            </w:pPr>
          </w:p>
          <w:p w:rsidR="00D22645" w:rsidRPr="009217F8" w:rsidRDefault="00D22645" w:rsidP="00EE5C58">
            <w:pPr>
              <w:autoSpaceDE w:val="0"/>
              <w:autoSpaceDN w:val="0"/>
              <w:adjustRightInd w:val="0"/>
              <w:spacing w:line="214" w:lineRule="atLeast"/>
              <w:jc w:val="both"/>
              <w:textAlignment w:val="center"/>
              <w:rPr>
                <w:b/>
                <w:color w:val="000000"/>
                <w:sz w:val="28"/>
                <w:szCs w:val="28"/>
              </w:rPr>
            </w:pPr>
            <w:r w:rsidRPr="009217F8">
              <w:rPr>
                <w:b/>
                <w:color w:val="000000"/>
                <w:sz w:val="28"/>
                <w:szCs w:val="28"/>
              </w:rPr>
              <w:t>Ярмарка талантов «Город мастеров»</w:t>
            </w:r>
          </w:p>
          <w:p w:rsidR="00D22645" w:rsidRPr="009217F8" w:rsidRDefault="00D22645" w:rsidP="00EE5C58">
            <w:pPr>
              <w:autoSpaceDE w:val="0"/>
              <w:autoSpaceDN w:val="0"/>
              <w:adjustRightInd w:val="0"/>
              <w:spacing w:line="214" w:lineRule="atLeast"/>
              <w:jc w:val="both"/>
              <w:textAlignment w:val="center"/>
              <w:rPr>
                <w:b/>
                <w:color w:val="000000"/>
                <w:sz w:val="28"/>
                <w:szCs w:val="28"/>
              </w:rPr>
            </w:pPr>
            <w:r w:rsidRPr="009217F8">
              <w:rPr>
                <w:color w:val="000000"/>
                <w:sz w:val="28"/>
                <w:szCs w:val="28"/>
              </w:rPr>
              <w:t xml:space="preserve"> </w:t>
            </w:r>
            <w:r w:rsidRPr="009217F8">
              <w:rPr>
                <w:b/>
                <w:color w:val="000000"/>
                <w:sz w:val="28"/>
                <w:szCs w:val="28"/>
              </w:rPr>
              <w:t>Акции:</w:t>
            </w:r>
          </w:p>
          <w:p w:rsidR="00D22645" w:rsidRPr="009217F8" w:rsidRDefault="00D22645"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 Чистый двор</w:t>
            </w:r>
          </w:p>
          <w:p w:rsidR="00D22645" w:rsidRPr="009217F8" w:rsidRDefault="00D22645" w:rsidP="00EE5C58">
            <w:pPr>
              <w:autoSpaceDE w:val="0"/>
              <w:autoSpaceDN w:val="0"/>
              <w:adjustRightInd w:val="0"/>
              <w:spacing w:line="214" w:lineRule="atLeast"/>
              <w:jc w:val="both"/>
              <w:textAlignment w:val="center"/>
              <w:rPr>
                <w:color w:val="000000"/>
                <w:sz w:val="28"/>
                <w:szCs w:val="28"/>
              </w:rPr>
            </w:pPr>
            <w:r w:rsidRPr="009217F8">
              <w:rPr>
                <w:color w:val="000000"/>
                <w:sz w:val="28"/>
                <w:szCs w:val="28"/>
              </w:rPr>
              <w:t>- Уютный кабинет</w:t>
            </w:r>
          </w:p>
          <w:p w:rsidR="00D22645" w:rsidRPr="009217F8" w:rsidRDefault="00D22645" w:rsidP="00EE5C58">
            <w:pPr>
              <w:autoSpaceDE w:val="0"/>
              <w:autoSpaceDN w:val="0"/>
              <w:adjustRightInd w:val="0"/>
              <w:rPr>
                <w:sz w:val="28"/>
                <w:szCs w:val="28"/>
              </w:rPr>
            </w:pPr>
          </w:p>
          <w:p w:rsidR="00D22645" w:rsidRPr="009217F8" w:rsidRDefault="00D22645" w:rsidP="00EE5C58">
            <w:pPr>
              <w:autoSpaceDE w:val="0"/>
              <w:autoSpaceDN w:val="0"/>
              <w:adjustRightInd w:val="0"/>
              <w:rPr>
                <w:b/>
                <w:bCs/>
                <w:sz w:val="28"/>
                <w:szCs w:val="28"/>
              </w:rPr>
            </w:pPr>
            <w:r w:rsidRPr="009217F8">
              <w:rPr>
                <w:sz w:val="28"/>
                <w:szCs w:val="28"/>
              </w:rPr>
              <w:t>Классное самоуправление</w:t>
            </w:r>
          </w:p>
        </w:tc>
        <w:tc>
          <w:tcPr>
            <w:tcW w:w="1219" w:type="dxa"/>
          </w:tcPr>
          <w:p w:rsidR="00D22645" w:rsidRPr="009217F8" w:rsidRDefault="00D22645" w:rsidP="00EE5C58">
            <w:pPr>
              <w:autoSpaceDE w:val="0"/>
              <w:autoSpaceDN w:val="0"/>
              <w:adjustRightInd w:val="0"/>
              <w:rPr>
                <w:b/>
                <w:bCs/>
                <w:sz w:val="28"/>
                <w:szCs w:val="28"/>
              </w:rPr>
            </w:pPr>
          </w:p>
          <w:p w:rsidR="00D22645" w:rsidRPr="009217F8" w:rsidRDefault="00D22645" w:rsidP="00EE5C58">
            <w:pPr>
              <w:autoSpaceDE w:val="0"/>
              <w:autoSpaceDN w:val="0"/>
              <w:adjustRightInd w:val="0"/>
              <w:rPr>
                <w:b/>
                <w:bCs/>
                <w:sz w:val="28"/>
                <w:szCs w:val="28"/>
              </w:rPr>
            </w:pPr>
            <w:r w:rsidRPr="009217F8">
              <w:rPr>
                <w:b/>
                <w:bCs/>
                <w:sz w:val="28"/>
                <w:szCs w:val="28"/>
              </w:rPr>
              <w:t>по плану классных руководителей</w:t>
            </w:r>
          </w:p>
        </w:tc>
        <w:tc>
          <w:tcPr>
            <w:tcW w:w="1417" w:type="dxa"/>
          </w:tcPr>
          <w:p w:rsidR="00D22645" w:rsidRPr="009217F8" w:rsidRDefault="00D22645" w:rsidP="00EE5C58">
            <w:pPr>
              <w:autoSpaceDE w:val="0"/>
              <w:autoSpaceDN w:val="0"/>
              <w:adjustRightInd w:val="0"/>
              <w:rPr>
                <w:b/>
                <w:bCs/>
                <w:sz w:val="28"/>
                <w:szCs w:val="28"/>
              </w:rPr>
            </w:pPr>
            <w:r w:rsidRPr="009217F8">
              <w:rPr>
                <w:b/>
                <w:bCs/>
                <w:sz w:val="28"/>
                <w:szCs w:val="28"/>
              </w:rPr>
              <w:t>замдиректора по ВР</w:t>
            </w:r>
          </w:p>
          <w:p w:rsidR="00D22645" w:rsidRPr="009217F8" w:rsidRDefault="00D22645" w:rsidP="00EE5C58">
            <w:pPr>
              <w:autoSpaceDE w:val="0"/>
              <w:autoSpaceDN w:val="0"/>
              <w:adjustRightInd w:val="0"/>
              <w:rPr>
                <w:b/>
                <w:bCs/>
                <w:sz w:val="28"/>
                <w:szCs w:val="28"/>
              </w:rPr>
            </w:pPr>
          </w:p>
          <w:p w:rsidR="00D22645" w:rsidRPr="009217F8" w:rsidRDefault="00D22645" w:rsidP="00EE5C58">
            <w:pPr>
              <w:widowControl w:val="0"/>
              <w:shd w:val="clear" w:color="auto" w:fill="FFFFFF"/>
              <w:tabs>
                <w:tab w:val="left" w:pos="168"/>
              </w:tabs>
              <w:autoSpaceDE w:val="0"/>
              <w:autoSpaceDN w:val="0"/>
              <w:adjustRightInd w:val="0"/>
              <w:rPr>
                <w:color w:val="000000"/>
                <w:spacing w:val="-2"/>
                <w:sz w:val="28"/>
                <w:szCs w:val="28"/>
              </w:rPr>
            </w:pPr>
            <w:r w:rsidRPr="009217F8">
              <w:rPr>
                <w:b/>
                <w:bCs/>
                <w:sz w:val="28"/>
                <w:szCs w:val="28"/>
              </w:rPr>
              <w:t>классные руководители</w:t>
            </w:r>
          </w:p>
          <w:p w:rsidR="00D22645" w:rsidRPr="009217F8" w:rsidRDefault="00D22645" w:rsidP="00EE5C58">
            <w:pPr>
              <w:widowControl w:val="0"/>
              <w:shd w:val="clear" w:color="auto" w:fill="FFFFFF"/>
              <w:tabs>
                <w:tab w:val="left" w:pos="168"/>
              </w:tabs>
              <w:autoSpaceDE w:val="0"/>
              <w:autoSpaceDN w:val="0"/>
              <w:adjustRightInd w:val="0"/>
              <w:rPr>
                <w:color w:val="000000"/>
                <w:spacing w:val="-2"/>
                <w:sz w:val="28"/>
                <w:szCs w:val="28"/>
              </w:rPr>
            </w:pPr>
          </w:p>
          <w:p w:rsidR="00D22645" w:rsidRPr="009217F8" w:rsidRDefault="00D22645" w:rsidP="00EE5C58">
            <w:pPr>
              <w:widowControl w:val="0"/>
              <w:shd w:val="clear" w:color="auto" w:fill="FFFFFF"/>
              <w:tabs>
                <w:tab w:val="left" w:pos="168"/>
              </w:tabs>
              <w:autoSpaceDE w:val="0"/>
              <w:autoSpaceDN w:val="0"/>
              <w:adjustRightInd w:val="0"/>
              <w:rPr>
                <w:color w:val="000000"/>
                <w:spacing w:val="-2"/>
                <w:sz w:val="28"/>
                <w:szCs w:val="28"/>
              </w:rPr>
            </w:pPr>
          </w:p>
          <w:p w:rsidR="00D22645" w:rsidRPr="009217F8" w:rsidRDefault="00D22645" w:rsidP="00EE5C58">
            <w:pPr>
              <w:widowControl w:val="0"/>
              <w:shd w:val="clear" w:color="auto" w:fill="FFFFFF"/>
              <w:tabs>
                <w:tab w:val="left" w:pos="168"/>
              </w:tabs>
              <w:autoSpaceDE w:val="0"/>
              <w:autoSpaceDN w:val="0"/>
              <w:adjustRightInd w:val="0"/>
              <w:rPr>
                <w:color w:val="000000"/>
                <w:spacing w:val="-2"/>
                <w:sz w:val="28"/>
                <w:szCs w:val="28"/>
              </w:rPr>
            </w:pPr>
          </w:p>
          <w:p w:rsidR="00D22645" w:rsidRPr="009217F8" w:rsidRDefault="00D22645" w:rsidP="00EE5C58">
            <w:pPr>
              <w:widowControl w:val="0"/>
              <w:shd w:val="clear" w:color="auto" w:fill="FFFFFF"/>
              <w:tabs>
                <w:tab w:val="left" w:pos="168"/>
              </w:tabs>
              <w:autoSpaceDE w:val="0"/>
              <w:autoSpaceDN w:val="0"/>
              <w:adjustRightInd w:val="0"/>
              <w:rPr>
                <w:color w:val="000000"/>
                <w:spacing w:val="-2"/>
                <w:sz w:val="28"/>
                <w:szCs w:val="28"/>
              </w:rPr>
            </w:pPr>
          </w:p>
          <w:p w:rsidR="00D22645" w:rsidRPr="009217F8" w:rsidRDefault="00D22645" w:rsidP="00EE5C58">
            <w:pPr>
              <w:widowControl w:val="0"/>
              <w:shd w:val="clear" w:color="auto" w:fill="FFFFFF"/>
              <w:tabs>
                <w:tab w:val="left" w:pos="168"/>
              </w:tabs>
              <w:autoSpaceDE w:val="0"/>
              <w:autoSpaceDN w:val="0"/>
              <w:adjustRightInd w:val="0"/>
              <w:rPr>
                <w:color w:val="000000"/>
                <w:spacing w:val="-2"/>
                <w:sz w:val="28"/>
                <w:szCs w:val="28"/>
              </w:rPr>
            </w:pPr>
          </w:p>
          <w:p w:rsidR="00D22645" w:rsidRPr="009217F8" w:rsidRDefault="00D22645" w:rsidP="00EE5C58">
            <w:pPr>
              <w:widowControl w:val="0"/>
              <w:shd w:val="clear" w:color="auto" w:fill="FFFFFF"/>
              <w:tabs>
                <w:tab w:val="left" w:pos="168"/>
              </w:tabs>
              <w:autoSpaceDE w:val="0"/>
              <w:autoSpaceDN w:val="0"/>
              <w:adjustRightInd w:val="0"/>
              <w:rPr>
                <w:color w:val="000000"/>
                <w:spacing w:val="-2"/>
                <w:sz w:val="28"/>
                <w:szCs w:val="28"/>
              </w:rPr>
            </w:pPr>
          </w:p>
        </w:tc>
        <w:tc>
          <w:tcPr>
            <w:tcW w:w="3119" w:type="dxa"/>
          </w:tcPr>
          <w:p w:rsidR="00D22645" w:rsidRPr="009217F8" w:rsidRDefault="00D22645" w:rsidP="00EE5C58">
            <w:pPr>
              <w:widowControl w:val="0"/>
              <w:shd w:val="clear" w:color="auto" w:fill="FFFFFF"/>
              <w:tabs>
                <w:tab w:val="left" w:pos="168"/>
              </w:tabs>
              <w:autoSpaceDE w:val="0"/>
              <w:autoSpaceDN w:val="0"/>
              <w:adjustRightInd w:val="0"/>
              <w:spacing w:before="5"/>
              <w:rPr>
                <w:color w:val="000000"/>
                <w:spacing w:val="-18"/>
                <w:sz w:val="28"/>
                <w:szCs w:val="28"/>
              </w:rPr>
            </w:pPr>
            <w:r w:rsidRPr="009217F8">
              <w:rPr>
                <w:color w:val="000000"/>
                <w:spacing w:val="-1"/>
                <w:sz w:val="28"/>
                <w:szCs w:val="28"/>
              </w:rPr>
              <w:t>1.Сформировано ценностное от</w:t>
            </w:r>
            <w:r w:rsidRPr="009217F8">
              <w:rPr>
                <w:color w:val="000000"/>
                <w:spacing w:val="-1"/>
                <w:sz w:val="28"/>
                <w:szCs w:val="28"/>
              </w:rPr>
              <w:softHyphen/>
              <w:t>ноше</w:t>
            </w:r>
            <w:r w:rsidRPr="009217F8">
              <w:rPr>
                <w:color w:val="000000"/>
                <w:spacing w:val="-1"/>
                <w:sz w:val="28"/>
                <w:szCs w:val="28"/>
              </w:rPr>
              <w:softHyphen/>
              <w:t xml:space="preserve">ние </w:t>
            </w:r>
            <w:r w:rsidRPr="009217F8">
              <w:rPr>
                <w:color w:val="000000"/>
                <w:spacing w:val="-4"/>
                <w:sz w:val="28"/>
                <w:szCs w:val="28"/>
              </w:rPr>
              <w:t>к труду .</w:t>
            </w:r>
          </w:p>
          <w:p w:rsidR="00D22645" w:rsidRPr="009217F8" w:rsidRDefault="00D22645"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18"/>
                <w:sz w:val="28"/>
                <w:szCs w:val="28"/>
              </w:rPr>
              <w:t>2.</w:t>
            </w:r>
            <w:r w:rsidRPr="009217F8">
              <w:rPr>
                <w:color w:val="000000"/>
                <w:spacing w:val="-2"/>
                <w:sz w:val="28"/>
                <w:szCs w:val="28"/>
              </w:rPr>
              <w:t>Учащиеся имеют элементарные пред</w:t>
            </w:r>
            <w:r w:rsidRPr="009217F8">
              <w:rPr>
                <w:color w:val="000000"/>
                <w:spacing w:val="-2"/>
                <w:sz w:val="28"/>
                <w:szCs w:val="28"/>
              </w:rPr>
              <w:softHyphen/>
            </w:r>
            <w:r w:rsidRPr="009217F8">
              <w:rPr>
                <w:color w:val="000000"/>
                <w:spacing w:val="-1"/>
                <w:sz w:val="28"/>
                <w:szCs w:val="28"/>
              </w:rPr>
              <w:t>ставления о различных про</w:t>
            </w:r>
            <w:r w:rsidRPr="009217F8">
              <w:rPr>
                <w:color w:val="000000"/>
                <w:spacing w:val="-1"/>
                <w:sz w:val="28"/>
                <w:szCs w:val="28"/>
              </w:rPr>
              <w:softHyphen/>
              <w:t>фес</w:t>
            </w:r>
            <w:r w:rsidRPr="009217F8">
              <w:rPr>
                <w:color w:val="000000"/>
                <w:spacing w:val="-1"/>
                <w:sz w:val="28"/>
                <w:szCs w:val="28"/>
              </w:rPr>
              <w:softHyphen/>
              <w:t>сиях.</w:t>
            </w:r>
          </w:p>
          <w:p w:rsidR="00D22645" w:rsidRPr="009217F8" w:rsidRDefault="00D22645" w:rsidP="00EE5C58">
            <w:pPr>
              <w:widowControl w:val="0"/>
              <w:shd w:val="clear" w:color="auto" w:fill="FFFFFF"/>
              <w:tabs>
                <w:tab w:val="left" w:pos="168"/>
              </w:tabs>
              <w:autoSpaceDE w:val="0"/>
              <w:autoSpaceDN w:val="0"/>
              <w:adjustRightInd w:val="0"/>
              <w:rPr>
                <w:color w:val="000000"/>
                <w:spacing w:val="-11"/>
                <w:sz w:val="28"/>
                <w:szCs w:val="28"/>
              </w:rPr>
            </w:pPr>
            <w:r w:rsidRPr="009217F8">
              <w:rPr>
                <w:rFonts w:eastAsia="Calibri"/>
                <w:color w:val="000000"/>
                <w:spacing w:val="-11"/>
                <w:sz w:val="28"/>
                <w:szCs w:val="28"/>
                <w:lang w:eastAsia="en-US"/>
              </w:rPr>
              <w:t>3.</w:t>
            </w:r>
            <w:r w:rsidRPr="009217F8">
              <w:rPr>
                <w:color w:val="000000"/>
                <w:spacing w:val="-2"/>
                <w:sz w:val="28"/>
                <w:szCs w:val="28"/>
              </w:rPr>
              <w:t>Учащиеся обладают первоначаль</w:t>
            </w:r>
            <w:r w:rsidRPr="009217F8">
              <w:rPr>
                <w:color w:val="000000"/>
                <w:spacing w:val="-2"/>
                <w:sz w:val="28"/>
                <w:szCs w:val="28"/>
              </w:rPr>
              <w:softHyphen/>
              <w:t xml:space="preserve">ными </w:t>
            </w:r>
            <w:r w:rsidRPr="009217F8">
              <w:rPr>
                <w:color w:val="000000"/>
                <w:spacing w:val="-3"/>
                <w:sz w:val="28"/>
                <w:szCs w:val="28"/>
              </w:rPr>
              <w:t>навыками тру</w:t>
            </w:r>
            <w:r w:rsidRPr="009217F8">
              <w:rPr>
                <w:color w:val="000000"/>
                <w:spacing w:val="-3"/>
                <w:sz w:val="28"/>
                <w:szCs w:val="28"/>
              </w:rPr>
              <w:softHyphen/>
              <w:t>дового творче</w:t>
            </w:r>
            <w:r w:rsidRPr="009217F8">
              <w:rPr>
                <w:color w:val="000000"/>
                <w:spacing w:val="-3"/>
                <w:sz w:val="28"/>
                <w:szCs w:val="28"/>
              </w:rPr>
              <w:softHyphen/>
              <w:t>ского сотруд</w:t>
            </w:r>
            <w:r w:rsidRPr="009217F8">
              <w:rPr>
                <w:color w:val="000000"/>
                <w:spacing w:val="-3"/>
                <w:sz w:val="28"/>
                <w:szCs w:val="28"/>
              </w:rPr>
              <w:softHyphen/>
            </w:r>
            <w:r w:rsidRPr="009217F8">
              <w:rPr>
                <w:color w:val="000000"/>
                <w:spacing w:val="-2"/>
                <w:sz w:val="28"/>
                <w:szCs w:val="28"/>
              </w:rPr>
              <w:t>ниче</w:t>
            </w:r>
            <w:r w:rsidRPr="009217F8">
              <w:rPr>
                <w:color w:val="000000"/>
                <w:spacing w:val="-2"/>
                <w:sz w:val="28"/>
                <w:szCs w:val="28"/>
              </w:rPr>
              <w:softHyphen/>
              <w:t>ства с людьми раз</w:t>
            </w:r>
            <w:r w:rsidRPr="009217F8">
              <w:rPr>
                <w:color w:val="000000"/>
                <w:spacing w:val="-2"/>
                <w:sz w:val="28"/>
                <w:szCs w:val="28"/>
              </w:rPr>
              <w:softHyphen/>
              <w:t>ного возраста.</w:t>
            </w:r>
          </w:p>
          <w:p w:rsidR="00D22645" w:rsidRPr="009217F8" w:rsidRDefault="00D22645" w:rsidP="00EE5C58">
            <w:pPr>
              <w:widowControl w:val="0"/>
              <w:shd w:val="clear" w:color="auto" w:fill="FFFFFF"/>
              <w:tabs>
                <w:tab w:val="left" w:pos="168"/>
              </w:tabs>
              <w:autoSpaceDE w:val="0"/>
              <w:autoSpaceDN w:val="0"/>
              <w:adjustRightInd w:val="0"/>
              <w:rPr>
                <w:color w:val="000000"/>
                <w:spacing w:val="-11"/>
                <w:sz w:val="28"/>
                <w:szCs w:val="28"/>
              </w:rPr>
            </w:pPr>
            <w:r w:rsidRPr="009217F8">
              <w:rPr>
                <w:color w:val="000000"/>
                <w:spacing w:val="-11"/>
                <w:sz w:val="28"/>
                <w:szCs w:val="28"/>
              </w:rPr>
              <w:t>4.</w:t>
            </w:r>
            <w:r w:rsidRPr="009217F8">
              <w:rPr>
                <w:color w:val="000000"/>
                <w:spacing w:val="-1"/>
                <w:sz w:val="28"/>
                <w:szCs w:val="28"/>
              </w:rPr>
              <w:t>Учащиеся осознают приоритет нрав</w:t>
            </w:r>
            <w:r w:rsidRPr="009217F8">
              <w:rPr>
                <w:color w:val="000000"/>
                <w:spacing w:val="-1"/>
                <w:sz w:val="28"/>
                <w:szCs w:val="28"/>
              </w:rPr>
              <w:softHyphen/>
            </w:r>
            <w:r w:rsidRPr="009217F8">
              <w:rPr>
                <w:color w:val="000000"/>
                <w:spacing w:val="-2"/>
                <w:sz w:val="28"/>
                <w:szCs w:val="28"/>
              </w:rPr>
              <w:t>ственных основ труда, творче</w:t>
            </w:r>
            <w:r w:rsidRPr="009217F8">
              <w:rPr>
                <w:color w:val="000000"/>
                <w:spacing w:val="-2"/>
                <w:sz w:val="28"/>
                <w:szCs w:val="28"/>
              </w:rPr>
              <w:softHyphen/>
              <w:t>ства, созда</w:t>
            </w:r>
            <w:r w:rsidRPr="009217F8">
              <w:rPr>
                <w:color w:val="000000"/>
                <w:spacing w:val="-2"/>
                <w:sz w:val="28"/>
                <w:szCs w:val="28"/>
              </w:rPr>
              <w:softHyphen/>
            </w:r>
            <w:r w:rsidRPr="009217F8">
              <w:rPr>
                <w:color w:val="000000"/>
                <w:spacing w:val="-1"/>
                <w:sz w:val="28"/>
                <w:szCs w:val="28"/>
              </w:rPr>
              <w:t>ния нового.</w:t>
            </w:r>
          </w:p>
          <w:p w:rsidR="00D22645" w:rsidRPr="009217F8" w:rsidRDefault="00D22645" w:rsidP="00EE5C58">
            <w:pPr>
              <w:widowControl w:val="0"/>
              <w:shd w:val="clear" w:color="auto" w:fill="FFFFFF"/>
              <w:tabs>
                <w:tab w:val="left" w:pos="168"/>
              </w:tabs>
              <w:autoSpaceDE w:val="0"/>
              <w:autoSpaceDN w:val="0"/>
              <w:adjustRightInd w:val="0"/>
              <w:rPr>
                <w:color w:val="000000"/>
                <w:spacing w:val="-9"/>
                <w:sz w:val="28"/>
                <w:szCs w:val="28"/>
              </w:rPr>
            </w:pPr>
            <w:r w:rsidRPr="009217F8">
              <w:rPr>
                <w:color w:val="000000"/>
                <w:spacing w:val="-11"/>
                <w:sz w:val="28"/>
                <w:szCs w:val="28"/>
              </w:rPr>
              <w:t>5.</w:t>
            </w:r>
            <w:r w:rsidRPr="009217F8">
              <w:rPr>
                <w:color w:val="000000"/>
                <w:spacing w:val="-2"/>
                <w:sz w:val="28"/>
                <w:szCs w:val="28"/>
              </w:rPr>
              <w:t>Учащиеся имеют первоначаль</w:t>
            </w:r>
            <w:r w:rsidRPr="009217F8">
              <w:rPr>
                <w:color w:val="000000"/>
                <w:spacing w:val="-2"/>
                <w:sz w:val="28"/>
                <w:szCs w:val="28"/>
              </w:rPr>
              <w:softHyphen/>
              <w:t>ный опыт участия в различных видах дея</w:t>
            </w:r>
            <w:r w:rsidRPr="009217F8">
              <w:rPr>
                <w:color w:val="000000"/>
                <w:spacing w:val="-2"/>
                <w:sz w:val="28"/>
                <w:szCs w:val="28"/>
              </w:rPr>
              <w:softHyphen/>
              <w:t>тельности.</w:t>
            </w:r>
          </w:p>
          <w:p w:rsidR="00D22645" w:rsidRPr="009217F8" w:rsidRDefault="00D22645" w:rsidP="00EE5C58">
            <w:pPr>
              <w:autoSpaceDE w:val="0"/>
              <w:autoSpaceDN w:val="0"/>
              <w:adjustRightInd w:val="0"/>
              <w:rPr>
                <w:b/>
                <w:bCs/>
                <w:sz w:val="28"/>
                <w:szCs w:val="28"/>
              </w:rPr>
            </w:pPr>
            <w:r w:rsidRPr="009217F8">
              <w:rPr>
                <w:rFonts w:eastAsia="Calibri"/>
                <w:color w:val="000000"/>
                <w:spacing w:val="-9"/>
                <w:sz w:val="28"/>
                <w:szCs w:val="28"/>
                <w:lang w:eastAsia="en-US"/>
              </w:rPr>
              <w:t>6.</w:t>
            </w:r>
            <w:r w:rsidRPr="009217F8">
              <w:rPr>
                <w:color w:val="000000"/>
                <w:spacing w:val="-2"/>
                <w:sz w:val="28"/>
                <w:szCs w:val="28"/>
              </w:rPr>
              <w:t>Учащиеся мотивированы к само</w:t>
            </w:r>
            <w:r w:rsidRPr="009217F8">
              <w:rPr>
                <w:color w:val="000000"/>
                <w:spacing w:val="-2"/>
                <w:sz w:val="28"/>
                <w:szCs w:val="28"/>
              </w:rPr>
              <w:softHyphen/>
              <w:t>реа</w:t>
            </w:r>
            <w:r w:rsidRPr="009217F8">
              <w:rPr>
                <w:color w:val="000000"/>
                <w:spacing w:val="-2"/>
                <w:sz w:val="28"/>
                <w:szCs w:val="28"/>
              </w:rPr>
              <w:softHyphen/>
            </w:r>
            <w:r w:rsidRPr="009217F8">
              <w:rPr>
                <w:color w:val="000000"/>
                <w:spacing w:val="-1"/>
                <w:sz w:val="28"/>
                <w:szCs w:val="28"/>
              </w:rPr>
              <w:t>лизации в твор</w:t>
            </w:r>
            <w:r w:rsidRPr="009217F8">
              <w:rPr>
                <w:color w:val="000000"/>
                <w:spacing w:val="-1"/>
                <w:sz w:val="28"/>
                <w:szCs w:val="28"/>
              </w:rPr>
              <w:softHyphen/>
              <w:t>честве, позна</w:t>
            </w:r>
            <w:r w:rsidRPr="009217F8">
              <w:rPr>
                <w:color w:val="000000"/>
                <w:spacing w:val="-1"/>
                <w:sz w:val="28"/>
                <w:szCs w:val="28"/>
              </w:rPr>
              <w:softHyphen/>
              <w:t xml:space="preserve">вательной,  </w:t>
            </w:r>
            <w:r w:rsidRPr="009217F8">
              <w:rPr>
                <w:color w:val="000000"/>
                <w:sz w:val="28"/>
                <w:szCs w:val="28"/>
              </w:rPr>
              <w:t>общественно полез</w:t>
            </w:r>
            <w:r w:rsidRPr="009217F8">
              <w:rPr>
                <w:color w:val="000000"/>
                <w:sz w:val="28"/>
                <w:szCs w:val="28"/>
              </w:rPr>
              <w:softHyphen/>
              <w:t>ной деятельности.</w:t>
            </w:r>
          </w:p>
        </w:tc>
      </w:tr>
      <w:tr w:rsidR="00687759" w:rsidRPr="009217F8" w:rsidTr="00EE5C58">
        <w:tc>
          <w:tcPr>
            <w:tcW w:w="2410" w:type="dxa"/>
          </w:tcPr>
          <w:p w:rsidR="00687759" w:rsidRPr="009217F8" w:rsidRDefault="00687759" w:rsidP="00EE5C58">
            <w:pPr>
              <w:pStyle w:val="Zag2"/>
              <w:tabs>
                <w:tab w:val="left" w:leader="dot" w:pos="624"/>
              </w:tabs>
              <w:spacing w:line="240" w:lineRule="auto"/>
              <w:ind w:firstLine="0"/>
              <w:jc w:val="left"/>
              <w:rPr>
                <w:b w:val="0"/>
                <w:bCs w:val="0"/>
                <w:szCs w:val="28"/>
                <w:lang w:val="ru-RU"/>
              </w:rPr>
            </w:pPr>
            <w:r w:rsidRPr="009217F8">
              <w:rPr>
                <w:b w:val="0"/>
                <w:bCs w:val="0"/>
                <w:szCs w:val="28"/>
                <w:lang w:val="ru-RU"/>
              </w:rPr>
              <w:t>Интеллектуальное воспитание</w:t>
            </w:r>
          </w:p>
        </w:tc>
        <w:tc>
          <w:tcPr>
            <w:tcW w:w="2892" w:type="dxa"/>
          </w:tcPr>
          <w:p w:rsidR="00687759" w:rsidRPr="00AF757A" w:rsidRDefault="00FB7EC5" w:rsidP="00EE5C58">
            <w:pPr>
              <w:autoSpaceDE w:val="0"/>
              <w:autoSpaceDN w:val="0"/>
              <w:adjustRightInd w:val="0"/>
              <w:rPr>
                <w:color w:val="000000"/>
                <w:sz w:val="28"/>
                <w:szCs w:val="28"/>
                <w:highlight w:val="yellow"/>
                <w:shd w:val="clear" w:color="auto" w:fill="FFFFFF"/>
              </w:rPr>
            </w:pPr>
            <w:r w:rsidRPr="00AF757A">
              <w:rPr>
                <w:color w:val="000000"/>
                <w:sz w:val="28"/>
                <w:szCs w:val="28"/>
                <w:highlight w:val="yellow"/>
                <w:shd w:val="clear" w:color="auto" w:fill="FFFFFF"/>
              </w:rPr>
              <w:t>В</w:t>
            </w:r>
            <w:r w:rsidR="00687759" w:rsidRPr="00AF757A">
              <w:rPr>
                <w:color w:val="000000"/>
                <w:sz w:val="28"/>
                <w:szCs w:val="28"/>
                <w:highlight w:val="yellow"/>
                <w:shd w:val="clear" w:color="auto" w:fill="FFFFFF"/>
              </w:rPr>
              <w:t>неурочная деятельность:</w:t>
            </w:r>
          </w:p>
          <w:p w:rsidR="00687759" w:rsidRPr="00AF757A" w:rsidRDefault="00AF757A" w:rsidP="00687759">
            <w:pPr>
              <w:rPr>
                <w:color w:val="000000"/>
                <w:sz w:val="28"/>
                <w:szCs w:val="28"/>
                <w:highlight w:val="yellow"/>
              </w:rPr>
            </w:pPr>
            <w:r w:rsidRPr="00AF757A">
              <w:rPr>
                <w:color w:val="000000"/>
                <w:sz w:val="28"/>
                <w:szCs w:val="28"/>
                <w:highlight w:val="yellow"/>
              </w:rPr>
              <w:t>Кружок «Информзнайка</w:t>
            </w:r>
            <w:r w:rsidR="00687759" w:rsidRPr="00AF757A">
              <w:rPr>
                <w:color w:val="000000"/>
                <w:sz w:val="28"/>
                <w:szCs w:val="28"/>
                <w:highlight w:val="yellow"/>
              </w:rPr>
              <w:t>» (1-4 классы)</w:t>
            </w:r>
          </w:p>
          <w:p w:rsidR="00687759" w:rsidRPr="00AF757A" w:rsidRDefault="00687759" w:rsidP="00687759">
            <w:pPr>
              <w:rPr>
                <w:color w:val="000000"/>
                <w:sz w:val="28"/>
                <w:szCs w:val="28"/>
                <w:highlight w:val="yellow"/>
              </w:rPr>
            </w:pPr>
          </w:p>
          <w:p w:rsidR="00687759" w:rsidRPr="00AF757A" w:rsidRDefault="00687759" w:rsidP="00EE5C58">
            <w:pPr>
              <w:autoSpaceDE w:val="0"/>
              <w:autoSpaceDN w:val="0"/>
              <w:adjustRightInd w:val="0"/>
              <w:rPr>
                <w:color w:val="000000"/>
                <w:sz w:val="28"/>
                <w:szCs w:val="28"/>
                <w:highlight w:val="yellow"/>
                <w:shd w:val="clear" w:color="auto" w:fill="FFFFFF"/>
              </w:rPr>
            </w:pPr>
            <w:r w:rsidRPr="00AF757A">
              <w:rPr>
                <w:color w:val="000000"/>
                <w:sz w:val="28"/>
                <w:szCs w:val="28"/>
                <w:highlight w:val="yellow"/>
                <w:shd w:val="clear" w:color="auto" w:fill="FFFFFF"/>
              </w:rPr>
              <w:t>Проектно-исследовательская работа в рамках курса внеурочной деятельности «Я исследователь»</w:t>
            </w:r>
          </w:p>
          <w:p w:rsidR="00687759" w:rsidRPr="00AF757A" w:rsidRDefault="00687759" w:rsidP="00EE5C58">
            <w:pPr>
              <w:autoSpaceDE w:val="0"/>
              <w:autoSpaceDN w:val="0"/>
              <w:adjustRightInd w:val="0"/>
              <w:rPr>
                <w:color w:val="000000"/>
                <w:sz w:val="28"/>
                <w:szCs w:val="28"/>
                <w:highlight w:val="yellow"/>
                <w:shd w:val="clear" w:color="auto" w:fill="FFFFFF"/>
              </w:rPr>
            </w:pPr>
          </w:p>
          <w:p w:rsidR="00687759" w:rsidRPr="00AF757A" w:rsidRDefault="00687759" w:rsidP="00EE5C58">
            <w:pPr>
              <w:autoSpaceDE w:val="0"/>
              <w:autoSpaceDN w:val="0"/>
              <w:adjustRightInd w:val="0"/>
              <w:rPr>
                <w:color w:val="000000"/>
                <w:sz w:val="28"/>
                <w:szCs w:val="28"/>
                <w:highlight w:val="yellow"/>
                <w:shd w:val="clear" w:color="auto" w:fill="FFFFFF"/>
              </w:rPr>
            </w:pPr>
            <w:r w:rsidRPr="00AF757A">
              <w:rPr>
                <w:color w:val="000000"/>
                <w:sz w:val="28"/>
                <w:szCs w:val="28"/>
                <w:highlight w:val="yellow"/>
                <w:shd w:val="clear" w:color="auto" w:fill="FFFFFF"/>
              </w:rPr>
              <w:t>Индивидуальная и групповая работа с одаренными детьми во внеурочной деятельности</w:t>
            </w:r>
          </w:p>
          <w:p w:rsidR="00FB7EC5" w:rsidRPr="00AF757A" w:rsidRDefault="00FB7EC5" w:rsidP="00EE5C58">
            <w:pPr>
              <w:autoSpaceDE w:val="0"/>
              <w:autoSpaceDN w:val="0"/>
              <w:adjustRightInd w:val="0"/>
              <w:rPr>
                <w:color w:val="000000"/>
                <w:sz w:val="28"/>
                <w:szCs w:val="28"/>
                <w:highlight w:val="yellow"/>
                <w:shd w:val="clear" w:color="auto" w:fill="FFFFFF"/>
              </w:rPr>
            </w:pPr>
          </w:p>
          <w:p w:rsidR="00FB7EC5" w:rsidRPr="00AF757A" w:rsidRDefault="00FB7EC5" w:rsidP="00EE5C58">
            <w:pPr>
              <w:autoSpaceDE w:val="0"/>
              <w:autoSpaceDN w:val="0"/>
              <w:adjustRightInd w:val="0"/>
              <w:rPr>
                <w:color w:val="000000"/>
                <w:sz w:val="28"/>
                <w:szCs w:val="28"/>
                <w:highlight w:val="yellow"/>
                <w:shd w:val="clear" w:color="auto" w:fill="FFFFFF"/>
              </w:rPr>
            </w:pPr>
            <w:r w:rsidRPr="00AF757A">
              <w:rPr>
                <w:color w:val="000000"/>
                <w:sz w:val="28"/>
                <w:szCs w:val="28"/>
                <w:highlight w:val="yellow"/>
                <w:shd w:val="clear" w:color="auto" w:fill="FFFFFF"/>
              </w:rPr>
              <w:t>Олимпиада по математике</w:t>
            </w:r>
          </w:p>
          <w:p w:rsidR="00FB7EC5" w:rsidRPr="00AF757A" w:rsidRDefault="00FB7EC5" w:rsidP="00EE5C58">
            <w:pPr>
              <w:autoSpaceDE w:val="0"/>
              <w:autoSpaceDN w:val="0"/>
              <w:adjustRightInd w:val="0"/>
              <w:rPr>
                <w:color w:val="000000"/>
                <w:sz w:val="28"/>
                <w:szCs w:val="28"/>
                <w:highlight w:val="yellow"/>
                <w:shd w:val="clear" w:color="auto" w:fill="FFFFFF"/>
              </w:rPr>
            </w:pPr>
            <w:r w:rsidRPr="00AF757A">
              <w:rPr>
                <w:color w:val="000000"/>
                <w:sz w:val="28"/>
                <w:szCs w:val="28"/>
                <w:highlight w:val="yellow"/>
                <w:shd w:val="clear" w:color="auto" w:fill="FFFFFF"/>
              </w:rPr>
              <w:t>Международные конкурсы: «Русский медвежонок» и др.</w:t>
            </w:r>
          </w:p>
          <w:p w:rsidR="00687759" w:rsidRPr="00AF757A" w:rsidRDefault="00687759" w:rsidP="00EE5C58">
            <w:pPr>
              <w:autoSpaceDE w:val="0"/>
              <w:autoSpaceDN w:val="0"/>
              <w:adjustRightInd w:val="0"/>
              <w:rPr>
                <w:b/>
                <w:bCs/>
                <w:sz w:val="28"/>
                <w:szCs w:val="28"/>
                <w:highlight w:val="yellow"/>
              </w:rPr>
            </w:pPr>
          </w:p>
        </w:tc>
        <w:tc>
          <w:tcPr>
            <w:tcW w:w="1219" w:type="dxa"/>
          </w:tcPr>
          <w:p w:rsidR="00687759" w:rsidRPr="00AF757A" w:rsidRDefault="00687759" w:rsidP="00EE5C58">
            <w:pPr>
              <w:autoSpaceDE w:val="0"/>
              <w:autoSpaceDN w:val="0"/>
              <w:adjustRightInd w:val="0"/>
              <w:rPr>
                <w:b/>
                <w:bCs/>
                <w:sz w:val="28"/>
                <w:szCs w:val="28"/>
                <w:highlight w:val="yellow"/>
              </w:rPr>
            </w:pPr>
            <w:r w:rsidRPr="00AF757A">
              <w:rPr>
                <w:b/>
                <w:bCs/>
                <w:sz w:val="28"/>
                <w:szCs w:val="28"/>
                <w:highlight w:val="yellow"/>
              </w:rPr>
              <w:lastRenderedPageBreak/>
              <w:t>в течение года</w:t>
            </w:r>
          </w:p>
          <w:p w:rsidR="00FB7EC5" w:rsidRPr="00AF757A" w:rsidRDefault="00FB7EC5" w:rsidP="00EE5C58">
            <w:pPr>
              <w:autoSpaceDE w:val="0"/>
              <w:autoSpaceDN w:val="0"/>
              <w:adjustRightInd w:val="0"/>
              <w:rPr>
                <w:b/>
                <w:bCs/>
                <w:sz w:val="28"/>
                <w:szCs w:val="28"/>
                <w:highlight w:val="yellow"/>
              </w:rPr>
            </w:pPr>
          </w:p>
          <w:p w:rsidR="00FB7EC5" w:rsidRPr="00AF757A" w:rsidRDefault="00FB7EC5" w:rsidP="00EE5C58">
            <w:pPr>
              <w:autoSpaceDE w:val="0"/>
              <w:autoSpaceDN w:val="0"/>
              <w:adjustRightInd w:val="0"/>
              <w:rPr>
                <w:b/>
                <w:bCs/>
                <w:sz w:val="28"/>
                <w:szCs w:val="28"/>
                <w:highlight w:val="yellow"/>
              </w:rPr>
            </w:pPr>
          </w:p>
          <w:p w:rsidR="00FB7EC5" w:rsidRPr="00AF757A" w:rsidRDefault="00FB7EC5" w:rsidP="00EE5C58">
            <w:pPr>
              <w:autoSpaceDE w:val="0"/>
              <w:autoSpaceDN w:val="0"/>
              <w:adjustRightInd w:val="0"/>
              <w:rPr>
                <w:b/>
                <w:bCs/>
                <w:sz w:val="28"/>
                <w:szCs w:val="28"/>
                <w:highlight w:val="yellow"/>
              </w:rPr>
            </w:pPr>
          </w:p>
          <w:p w:rsidR="00FB7EC5" w:rsidRPr="00AF757A" w:rsidRDefault="00FB7EC5" w:rsidP="00EE5C58">
            <w:pPr>
              <w:autoSpaceDE w:val="0"/>
              <w:autoSpaceDN w:val="0"/>
              <w:adjustRightInd w:val="0"/>
              <w:rPr>
                <w:b/>
                <w:bCs/>
                <w:sz w:val="28"/>
                <w:szCs w:val="28"/>
                <w:highlight w:val="yellow"/>
              </w:rPr>
            </w:pPr>
          </w:p>
          <w:p w:rsidR="00FB7EC5" w:rsidRPr="00AF757A" w:rsidRDefault="00FB7EC5" w:rsidP="00EE5C58">
            <w:pPr>
              <w:autoSpaceDE w:val="0"/>
              <w:autoSpaceDN w:val="0"/>
              <w:adjustRightInd w:val="0"/>
              <w:rPr>
                <w:b/>
                <w:bCs/>
                <w:sz w:val="28"/>
                <w:szCs w:val="28"/>
                <w:highlight w:val="yellow"/>
              </w:rPr>
            </w:pPr>
          </w:p>
          <w:p w:rsidR="00FB7EC5" w:rsidRPr="00AF757A" w:rsidRDefault="00FB7EC5" w:rsidP="00EE5C58">
            <w:pPr>
              <w:autoSpaceDE w:val="0"/>
              <w:autoSpaceDN w:val="0"/>
              <w:adjustRightInd w:val="0"/>
              <w:rPr>
                <w:b/>
                <w:bCs/>
                <w:sz w:val="28"/>
                <w:szCs w:val="28"/>
                <w:highlight w:val="yellow"/>
              </w:rPr>
            </w:pPr>
          </w:p>
          <w:p w:rsidR="00FB7EC5" w:rsidRPr="00AF757A" w:rsidRDefault="00FB7EC5" w:rsidP="00EE5C58">
            <w:pPr>
              <w:autoSpaceDE w:val="0"/>
              <w:autoSpaceDN w:val="0"/>
              <w:adjustRightInd w:val="0"/>
              <w:rPr>
                <w:b/>
                <w:bCs/>
                <w:sz w:val="28"/>
                <w:szCs w:val="28"/>
                <w:highlight w:val="yellow"/>
              </w:rPr>
            </w:pPr>
          </w:p>
          <w:p w:rsidR="00FB7EC5" w:rsidRPr="00AF757A" w:rsidRDefault="00FB7EC5" w:rsidP="00EE5C58">
            <w:pPr>
              <w:autoSpaceDE w:val="0"/>
              <w:autoSpaceDN w:val="0"/>
              <w:adjustRightInd w:val="0"/>
              <w:rPr>
                <w:b/>
                <w:bCs/>
                <w:sz w:val="28"/>
                <w:szCs w:val="28"/>
                <w:highlight w:val="yellow"/>
              </w:rPr>
            </w:pPr>
          </w:p>
          <w:p w:rsidR="00FB7EC5" w:rsidRPr="00AF757A" w:rsidRDefault="00FB7EC5" w:rsidP="00EE5C58">
            <w:pPr>
              <w:autoSpaceDE w:val="0"/>
              <w:autoSpaceDN w:val="0"/>
              <w:adjustRightInd w:val="0"/>
              <w:rPr>
                <w:b/>
                <w:bCs/>
                <w:sz w:val="28"/>
                <w:szCs w:val="28"/>
                <w:highlight w:val="yellow"/>
              </w:rPr>
            </w:pPr>
          </w:p>
          <w:p w:rsidR="00FB7EC5" w:rsidRPr="00AF757A" w:rsidRDefault="00FB7EC5" w:rsidP="00EE5C58">
            <w:pPr>
              <w:autoSpaceDE w:val="0"/>
              <w:autoSpaceDN w:val="0"/>
              <w:adjustRightInd w:val="0"/>
              <w:rPr>
                <w:b/>
                <w:bCs/>
                <w:sz w:val="28"/>
                <w:szCs w:val="28"/>
                <w:highlight w:val="yellow"/>
              </w:rPr>
            </w:pPr>
          </w:p>
          <w:p w:rsidR="00FB7EC5" w:rsidRPr="00AF757A" w:rsidRDefault="00FB7EC5" w:rsidP="00EE5C58">
            <w:pPr>
              <w:autoSpaceDE w:val="0"/>
              <w:autoSpaceDN w:val="0"/>
              <w:adjustRightInd w:val="0"/>
              <w:rPr>
                <w:b/>
                <w:bCs/>
                <w:sz w:val="28"/>
                <w:szCs w:val="28"/>
                <w:highlight w:val="yellow"/>
              </w:rPr>
            </w:pPr>
          </w:p>
          <w:p w:rsidR="00FB7EC5" w:rsidRPr="00AF757A" w:rsidRDefault="00FB7EC5" w:rsidP="00EE5C58">
            <w:pPr>
              <w:autoSpaceDE w:val="0"/>
              <w:autoSpaceDN w:val="0"/>
              <w:adjustRightInd w:val="0"/>
              <w:rPr>
                <w:b/>
                <w:bCs/>
                <w:sz w:val="28"/>
                <w:szCs w:val="28"/>
                <w:highlight w:val="yellow"/>
              </w:rPr>
            </w:pPr>
          </w:p>
          <w:p w:rsidR="00FB7EC5" w:rsidRPr="00AF757A" w:rsidRDefault="00FB7EC5" w:rsidP="00EE5C58">
            <w:pPr>
              <w:autoSpaceDE w:val="0"/>
              <w:autoSpaceDN w:val="0"/>
              <w:adjustRightInd w:val="0"/>
              <w:rPr>
                <w:b/>
                <w:bCs/>
                <w:sz w:val="28"/>
                <w:szCs w:val="28"/>
                <w:highlight w:val="yellow"/>
              </w:rPr>
            </w:pPr>
          </w:p>
          <w:p w:rsidR="00FB7EC5" w:rsidRPr="00AF757A" w:rsidRDefault="00FB7EC5" w:rsidP="00EE5C58">
            <w:pPr>
              <w:autoSpaceDE w:val="0"/>
              <w:autoSpaceDN w:val="0"/>
              <w:adjustRightInd w:val="0"/>
              <w:rPr>
                <w:b/>
                <w:bCs/>
                <w:sz w:val="28"/>
                <w:szCs w:val="28"/>
                <w:highlight w:val="yellow"/>
              </w:rPr>
            </w:pPr>
            <w:r w:rsidRPr="00AF757A">
              <w:rPr>
                <w:b/>
                <w:bCs/>
                <w:sz w:val="28"/>
                <w:szCs w:val="28"/>
                <w:highlight w:val="yellow"/>
              </w:rPr>
              <w:t>ноябрь</w:t>
            </w:r>
          </w:p>
          <w:p w:rsidR="00FB7EC5" w:rsidRPr="00AF757A" w:rsidRDefault="00FB7EC5" w:rsidP="00EE5C58">
            <w:pPr>
              <w:autoSpaceDE w:val="0"/>
              <w:autoSpaceDN w:val="0"/>
              <w:adjustRightInd w:val="0"/>
              <w:rPr>
                <w:b/>
                <w:bCs/>
                <w:sz w:val="28"/>
                <w:szCs w:val="28"/>
                <w:highlight w:val="yellow"/>
              </w:rPr>
            </w:pPr>
            <w:r w:rsidRPr="00AF757A">
              <w:rPr>
                <w:b/>
                <w:bCs/>
                <w:sz w:val="28"/>
                <w:szCs w:val="28"/>
                <w:highlight w:val="yellow"/>
              </w:rPr>
              <w:t xml:space="preserve">в </w:t>
            </w:r>
            <w:r w:rsidRPr="00AF757A">
              <w:rPr>
                <w:b/>
                <w:bCs/>
                <w:sz w:val="28"/>
                <w:szCs w:val="28"/>
                <w:highlight w:val="yellow"/>
              </w:rPr>
              <w:lastRenderedPageBreak/>
              <w:t>течение года</w:t>
            </w:r>
          </w:p>
        </w:tc>
        <w:tc>
          <w:tcPr>
            <w:tcW w:w="1417" w:type="dxa"/>
          </w:tcPr>
          <w:p w:rsidR="00687759" w:rsidRPr="00AF757A" w:rsidRDefault="00687759" w:rsidP="00EE5C58">
            <w:pPr>
              <w:autoSpaceDE w:val="0"/>
              <w:autoSpaceDN w:val="0"/>
              <w:adjustRightInd w:val="0"/>
              <w:rPr>
                <w:b/>
                <w:bCs/>
                <w:sz w:val="28"/>
                <w:szCs w:val="28"/>
                <w:highlight w:val="yellow"/>
              </w:rPr>
            </w:pPr>
            <w:r w:rsidRPr="00AF757A">
              <w:rPr>
                <w:b/>
                <w:bCs/>
                <w:sz w:val="28"/>
                <w:szCs w:val="28"/>
                <w:highlight w:val="yellow"/>
              </w:rPr>
              <w:lastRenderedPageBreak/>
              <w:t>замдиректора по УВР</w:t>
            </w:r>
          </w:p>
          <w:p w:rsidR="00687759" w:rsidRPr="00AF757A" w:rsidRDefault="00687759" w:rsidP="00EE5C58">
            <w:pPr>
              <w:autoSpaceDE w:val="0"/>
              <w:autoSpaceDN w:val="0"/>
              <w:adjustRightInd w:val="0"/>
              <w:rPr>
                <w:b/>
                <w:bCs/>
                <w:sz w:val="28"/>
                <w:szCs w:val="28"/>
                <w:highlight w:val="yellow"/>
              </w:rPr>
            </w:pPr>
          </w:p>
          <w:p w:rsidR="00687759" w:rsidRPr="00AF757A" w:rsidRDefault="00687759" w:rsidP="00EE5C58">
            <w:pPr>
              <w:autoSpaceDE w:val="0"/>
              <w:autoSpaceDN w:val="0"/>
              <w:adjustRightInd w:val="0"/>
              <w:rPr>
                <w:b/>
                <w:bCs/>
                <w:sz w:val="28"/>
                <w:szCs w:val="28"/>
                <w:highlight w:val="yellow"/>
              </w:rPr>
            </w:pPr>
            <w:r w:rsidRPr="00AF757A">
              <w:rPr>
                <w:b/>
                <w:bCs/>
                <w:sz w:val="28"/>
                <w:szCs w:val="28"/>
                <w:highlight w:val="yellow"/>
              </w:rPr>
              <w:t>учитель биологии</w:t>
            </w:r>
          </w:p>
        </w:tc>
        <w:tc>
          <w:tcPr>
            <w:tcW w:w="3119" w:type="dxa"/>
          </w:tcPr>
          <w:p w:rsidR="00687759" w:rsidRPr="009217F8" w:rsidRDefault="00687759" w:rsidP="00EE5C58">
            <w:pPr>
              <w:autoSpaceDE w:val="0"/>
              <w:autoSpaceDN w:val="0"/>
              <w:adjustRightInd w:val="0"/>
              <w:rPr>
                <w:b/>
                <w:bCs/>
                <w:sz w:val="28"/>
                <w:szCs w:val="28"/>
              </w:rPr>
            </w:pPr>
          </w:p>
        </w:tc>
      </w:tr>
      <w:tr w:rsidR="00687759" w:rsidRPr="009217F8" w:rsidTr="00EE5C58">
        <w:tc>
          <w:tcPr>
            <w:tcW w:w="2410" w:type="dxa"/>
          </w:tcPr>
          <w:p w:rsidR="00687759" w:rsidRPr="009217F8" w:rsidRDefault="00687759" w:rsidP="00EE5C58">
            <w:pPr>
              <w:pStyle w:val="Zag2"/>
              <w:tabs>
                <w:tab w:val="left" w:leader="dot" w:pos="624"/>
              </w:tabs>
              <w:spacing w:after="0" w:line="240" w:lineRule="auto"/>
              <w:ind w:firstLine="0"/>
              <w:jc w:val="left"/>
              <w:rPr>
                <w:rStyle w:val="Zag11"/>
                <w:rFonts w:eastAsia="@Arial Unicode MS"/>
                <w:b w:val="0"/>
                <w:szCs w:val="28"/>
                <w:lang w:val="ru-RU"/>
              </w:rPr>
            </w:pPr>
            <w:r w:rsidRPr="009217F8">
              <w:rPr>
                <w:b w:val="0"/>
                <w:color w:val="auto"/>
                <w:spacing w:val="2"/>
                <w:szCs w:val="28"/>
              </w:rPr>
              <w:lastRenderedPageBreak/>
              <w:t>Здоровьесберегающее воспитание</w:t>
            </w:r>
          </w:p>
        </w:tc>
        <w:tc>
          <w:tcPr>
            <w:tcW w:w="2892" w:type="dxa"/>
          </w:tcPr>
          <w:p w:rsidR="00687759" w:rsidRPr="009217F8" w:rsidRDefault="00687759" w:rsidP="00EE5C58">
            <w:pPr>
              <w:rPr>
                <w:sz w:val="28"/>
                <w:szCs w:val="28"/>
              </w:rPr>
            </w:pPr>
            <w:r w:rsidRPr="009217F8">
              <w:rPr>
                <w:sz w:val="28"/>
                <w:szCs w:val="28"/>
              </w:rPr>
              <w:t>Ежедневная зарядка</w:t>
            </w:r>
          </w:p>
          <w:p w:rsidR="00687759" w:rsidRPr="009217F8" w:rsidRDefault="00687759" w:rsidP="00EE5C58">
            <w:pPr>
              <w:rPr>
                <w:sz w:val="28"/>
                <w:szCs w:val="28"/>
              </w:rPr>
            </w:pPr>
            <w:r w:rsidRPr="009217F8">
              <w:rPr>
                <w:sz w:val="28"/>
                <w:szCs w:val="28"/>
              </w:rPr>
              <w:t xml:space="preserve">Динамические паузы </w:t>
            </w:r>
          </w:p>
          <w:p w:rsidR="00687759" w:rsidRPr="009217F8" w:rsidRDefault="00687759" w:rsidP="00EE5C58">
            <w:pPr>
              <w:rPr>
                <w:sz w:val="28"/>
                <w:szCs w:val="28"/>
              </w:rPr>
            </w:pPr>
            <w:r w:rsidRPr="009217F8">
              <w:rPr>
                <w:sz w:val="28"/>
                <w:szCs w:val="28"/>
              </w:rPr>
              <w:t>Прогулки</w:t>
            </w:r>
          </w:p>
          <w:p w:rsidR="00687759" w:rsidRPr="009217F8" w:rsidRDefault="00687759" w:rsidP="00EE5C58">
            <w:pPr>
              <w:rPr>
                <w:sz w:val="28"/>
                <w:szCs w:val="28"/>
              </w:rPr>
            </w:pPr>
          </w:p>
          <w:p w:rsidR="00687759" w:rsidRPr="009217F8" w:rsidRDefault="00687759" w:rsidP="00EE5C58">
            <w:pPr>
              <w:rPr>
                <w:b/>
                <w:sz w:val="28"/>
                <w:szCs w:val="28"/>
              </w:rPr>
            </w:pPr>
          </w:p>
          <w:p w:rsidR="00687759" w:rsidRPr="009217F8" w:rsidRDefault="00687759" w:rsidP="00EE5C58">
            <w:pPr>
              <w:rPr>
                <w:b/>
                <w:sz w:val="28"/>
                <w:szCs w:val="28"/>
              </w:rPr>
            </w:pPr>
            <w:r w:rsidRPr="009217F8">
              <w:rPr>
                <w:b/>
                <w:sz w:val="28"/>
                <w:szCs w:val="28"/>
              </w:rPr>
              <w:t xml:space="preserve">Дни здоровья </w:t>
            </w:r>
          </w:p>
          <w:p w:rsidR="00687759" w:rsidRPr="009217F8" w:rsidRDefault="00687759" w:rsidP="00EE5C58">
            <w:pPr>
              <w:rPr>
                <w:sz w:val="28"/>
                <w:szCs w:val="28"/>
              </w:rPr>
            </w:pPr>
          </w:p>
          <w:p w:rsidR="00687759" w:rsidRPr="009217F8" w:rsidRDefault="00687759" w:rsidP="00EE5C58">
            <w:pPr>
              <w:rPr>
                <w:sz w:val="28"/>
                <w:szCs w:val="28"/>
              </w:rPr>
            </w:pPr>
          </w:p>
          <w:p w:rsidR="00687759" w:rsidRPr="009217F8" w:rsidRDefault="00687759" w:rsidP="00EE5C58">
            <w:pPr>
              <w:rPr>
                <w:b/>
                <w:sz w:val="28"/>
                <w:szCs w:val="28"/>
              </w:rPr>
            </w:pPr>
            <w:r w:rsidRPr="009217F8">
              <w:rPr>
                <w:b/>
                <w:sz w:val="28"/>
                <w:szCs w:val="28"/>
              </w:rPr>
              <w:t>Профилактические беседы</w:t>
            </w:r>
          </w:p>
          <w:p w:rsidR="00687759" w:rsidRPr="009217F8" w:rsidRDefault="00687759" w:rsidP="00EE5C58">
            <w:pPr>
              <w:rPr>
                <w:sz w:val="28"/>
                <w:szCs w:val="28"/>
              </w:rPr>
            </w:pPr>
          </w:p>
          <w:p w:rsidR="00687759" w:rsidRPr="009217F8" w:rsidRDefault="00687759" w:rsidP="00EE5C58">
            <w:pPr>
              <w:rPr>
                <w:sz w:val="28"/>
                <w:szCs w:val="28"/>
              </w:rPr>
            </w:pPr>
            <w:r w:rsidRPr="009217F8">
              <w:rPr>
                <w:sz w:val="28"/>
                <w:szCs w:val="28"/>
              </w:rPr>
              <w:t>Уроки физкультуры</w:t>
            </w:r>
          </w:p>
          <w:p w:rsidR="00687759" w:rsidRPr="009217F8" w:rsidRDefault="00687759" w:rsidP="00EE5C58">
            <w:pPr>
              <w:rPr>
                <w:sz w:val="28"/>
                <w:szCs w:val="28"/>
              </w:rPr>
            </w:pPr>
          </w:p>
          <w:p w:rsidR="00687759" w:rsidRPr="009217F8" w:rsidRDefault="00687759" w:rsidP="00EE5C58">
            <w:pPr>
              <w:rPr>
                <w:sz w:val="28"/>
                <w:szCs w:val="28"/>
              </w:rPr>
            </w:pPr>
          </w:p>
          <w:p w:rsidR="00687759" w:rsidRPr="009217F8" w:rsidRDefault="00687759" w:rsidP="00EE5C58">
            <w:pPr>
              <w:rPr>
                <w:sz w:val="28"/>
                <w:szCs w:val="28"/>
              </w:rPr>
            </w:pPr>
          </w:p>
          <w:p w:rsidR="00687759" w:rsidRPr="009217F8" w:rsidRDefault="00687759" w:rsidP="00EE5C58">
            <w:pPr>
              <w:rPr>
                <w:b/>
                <w:sz w:val="28"/>
                <w:szCs w:val="28"/>
              </w:rPr>
            </w:pPr>
            <w:r w:rsidRPr="009217F8">
              <w:rPr>
                <w:b/>
                <w:sz w:val="28"/>
                <w:szCs w:val="28"/>
              </w:rPr>
              <w:t>Соревнования «Папа, мама, я- спортивная семья»</w:t>
            </w:r>
          </w:p>
          <w:p w:rsidR="00687759" w:rsidRPr="009217F8" w:rsidRDefault="00687759" w:rsidP="00EE5C58">
            <w:pPr>
              <w:rPr>
                <w:sz w:val="28"/>
                <w:szCs w:val="28"/>
              </w:rPr>
            </w:pPr>
          </w:p>
          <w:p w:rsidR="00687759" w:rsidRPr="009217F8" w:rsidRDefault="00687759" w:rsidP="00EE5C58">
            <w:pPr>
              <w:rPr>
                <w:b/>
                <w:sz w:val="28"/>
                <w:szCs w:val="28"/>
              </w:rPr>
            </w:pPr>
            <w:r w:rsidRPr="009217F8">
              <w:rPr>
                <w:b/>
                <w:sz w:val="28"/>
                <w:szCs w:val="28"/>
              </w:rPr>
              <w:t xml:space="preserve">   Месячники безопасности:</w:t>
            </w:r>
          </w:p>
          <w:p w:rsidR="00687759" w:rsidRPr="009217F8" w:rsidRDefault="00687759" w:rsidP="00EE5C58">
            <w:pPr>
              <w:rPr>
                <w:sz w:val="28"/>
                <w:szCs w:val="28"/>
              </w:rPr>
            </w:pPr>
            <w:r w:rsidRPr="009217F8">
              <w:rPr>
                <w:sz w:val="28"/>
                <w:szCs w:val="28"/>
              </w:rPr>
              <w:t>Тематические  конкурсы ри</w:t>
            </w:r>
            <w:r w:rsidRPr="009217F8">
              <w:rPr>
                <w:sz w:val="28"/>
                <w:szCs w:val="28"/>
              </w:rPr>
              <w:softHyphen/>
              <w:t>сунков</w:t>
            </w:r>
          </w:p>
          <w:p w:rsidR="00687759" w:rsidRPr="009217F8" w:rsidRDefault="00687759" w:rsidP="00EE5C58">
            <w:pPr>
              <w:rPr>
                <w:sz w:val="28"/>
                <w:szCs w:val="28"/>
              </w:rPr>
            </w:pPr>
            <w:r w:rsidRPr="009217F8">
              <w:rPr>
                <w:sz w:val="28"/>
                <w:szCs w:val="28"/>
              </w:rPr>
              <w:t>Викторины</w:t>
            </w:r>
          </w:p>
          <w:p w:rsidR="00687759" w:rsidRPr="009217F8" w:rsidRDefault="00687759" w:rsidP="00EE5C58">
            <w:pPr>
              <w:rPr>
                <w:sz w:val="28"/>
                <w:szCs w:val="28"/>
              </w:rPr>
            </w:pPr>
            <w:r w:rsidRPr="009217F8">
              <w:rPr>
                <w:sz w:val="28"/>
                <w:szCs w:val="28"/>
              </w:rPr>
              <w:t>Экскурсии</w:t>
            </w:r>
          </w:p>
          <w:p w:rsidR="00687759" w:rsidRPr="009217F8" w:rsidRDefault="00687759" w:rsidP="00EE5C58">
            <w:pPr>
              <w:rPr>
                <w:sz w:val="28"/>
                <w:szCs w:val="28"/>
              </w:rPr>
            </w:pPr>
            <w:r w:rsidRPr="009217F8">
              <w:rPr>
                <w:sz w:val="28"/>
                <w:szCs w:val="28"/>
              </w:rPr>
              <w:t>Беседы представителей служб ПДД, пожнадзора</w:t>
            </w:r>
          </w:p>
          <w:p w:rsidR="00687759" w:rsidRPr="009217F8" w:rsidRDefault="00687759" w:rsidP="00EE5C58">
            <w:pPr>
              <w:rPr>
                <w:sz w:val="28"/>
                <w:szCs w:val="28"/>
              </w:rPr>
            </w:pPr>
            <w:r w:rsidRPr="009217F8">
              <w:rPr>
                <w:sz w:val="28"/>
                <w:szCs w:val="28"/>
              </w:rPr>
              <w:t>Просмотр  учебных фильмов</w:t>
            </w:r>
          </w:p>
          <w:p w:rsidR="00687759" w:rsidRPr="009217F8" w:rsidRDefault="00687759" w:rsidP="00EE5C58">
            <w:pPr>
              <w:rPr>
                <w:sz w:val="28"/>
                <w:szCs w:val="28"/>
              </w:rPr>
            </w:pPr>
            <w:r w:rsidRPr="009217F8">
              <w:rPr>
                <w:sz w:val="28"/>
                <w:szCs w:val="28"/>
              </w:rPr>
              <w:t xml:space="preserve"> Внеурочная деятельность:</w:t>
            </w:r>
          </w:p>
          <w:p w:rsidR="00687759" w:rsidRPr="009217F8" w:rsidRDefault="00687759" w:rsidP="00EE5C58">
            <w:pPr>
              <w:rPr>
                <w:sz w:val="28"/>
                <w:szCs w:val="28"/>
              </w:rPr>
            </w:pPr>
            <w:r w:rsidRPr="009217F8">
              <w:rPr>
                <w:sz w:val="28"/>
                <w:szCs w:val="28"/>
              </w:rPr>
              <w:t>- посещение спортивных секций</w:t>
            </w:r>
          </w:p>
        </w:tc>
        <w:tc>
          <w:tcPr>
            <w:tcW w:w="1219" w:type="dxa"/>
          </w:tcPr>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в течение года</w:t>
            </w: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ежедневно</w:t>
            </w: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1 раз в чет</w:t>
            </w:r>
            <w:r w:rsidRPr="009217F8">
              <w:rPr>
                <w:color w:val="000000"/>
                <w:spacing w:val="-2"/>
                <w:sz w:val="28"/>
                <w:szCs w:val="28"/>
              </w:rPr>
              <w:softHyphen/>
              <w:t>верть</w:t>
            </w: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по плану кл.рук.</w:t>
            </w: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3 раза в неделю</w:t>
            </w: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сентябрь</w:t>
            </w: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февраль</w:t>
            </w:r>
          </w:p>
          <w:p w:rsidR="00687759" w:rsidRPr="009217F8" w:rsidRDefault="00687759" w:rsidP="00EE5C58">
            <w:pPr>
              <w:rPr>
                <w:sz w:val="28"/>
                <w:szCs w:val="28"/>
              </w:rPr>
            </w:pPr>
          </w:p>
          <w:p w:rsidR="00687759" w:rsidRPr="009217F8" w:rsidRDefault="00687759" w:rsidP="00EE5C58">
            <w:pPr>
              <w:rPr>
                <w:sz w:val="28"/>
                <w:szCs w:val="28"/>
              </w:rPr>
            </w:pPr>
          </w:p>
          <w:p w:rsidR="00687759" w:rsidRPr="009217F8" w:rsidRDefault="00687759" w:rsidP="00EE5C58">
            <w:pPr>
              <w:widowControl w:val="0"/>
              <w:shd w:val="clear" w:color="auto" w:fill="FFFFFF"/>
              <w:tabs>
                <w:tab w:val="left" w:pos="168"/>
              </w:tabs>
              <w:autoSpaceDE w:val="0"/>
              <w:autoSpaceDN w:val="0"/>
              <w:adjustRightInd w:val="0"/>
              <w:rPr>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сентябрь</w:t>
            </w: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декабрь</w:t>
            </w: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апрель</w:t>
            </w: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май</w:t>
            </w: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в течение года</w:t>
            </w:r>
          </w:p>
        </w:tc>
        <w:tc>
          <w:tcPr>
            <w:tcW w:w="1417" w:type="dxa"/>
          </w:tcPr>
          <w:p w:rsidR="00687759" w:rsidRPr="009217F8" w:rsidRDefault="00687759" w:rsidP="00EE5C58">
            <w:pPr>
              <w:autoSpaceDE w:val="0"/>
              <w:autoSpaceDN w:val="0"/>
              <w:adjustRightInd w:val="0"/>
              <w:rPr>
                <w:b/>
                <w:bCs/>
                <w:sz w:val="28"/>
                <w:szCs w:val="28"/>
              </w:rPr>
            </w:pPr>
            <w:r w:rsidRPr="009217F8">
              <w:rPr>
                <w:b/>
                <w:bCs/>
                <w:sz w:val="28"/>
                <w:szCs w:val="28"/>
              </w:rPr>
              <w:t>замдиректора по ВР</w:t>
            </w:r>
          </w:p>
          <w:p w:rsidR="00687759" w:rsidRPr="009217F8" w:rsidRDefault="00687759" w:rsidP="00EE5C58">
            <w:pPr>
              <w:autoSpaceDE w:val="0"/>
              <w:autoSpaceDN w:val="0"/>
              <w:adjustRightInd w:val="0"/>
              <w:rPr>
                <w:b/>
                <w:bCs/>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b/>
                <w:bCs/>
                <w:sz w:val="28"/>
                <w:szCs w:val="28"/>
              </w:rPr>
              <w:t>классные руководители</w:t>
            </w: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color w:val="000000"/>
                <w:spacing w:val="-2"/>
                <w:sz w:val="28"/>
                <w:szCs w:val="28"/>
              </w:rPr>
              <w:t>учитель физ-ры</w:t>
            </w: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p>
        </w:tc>
        <w:tc>
          <w:tcPr>
            <w:tcW w:w="3119" w:type="dxa"/>
          </w:tcPr>
          <w:p w:rsidR="00687759" w:rsidRPr="009217F8" w:rsidRDefault="00687759" w:rsidP="00397642">
            <w:pPr>
              <w:widowControl w:val="0"/>
              <w:numPr>
                <w:ilvl w:val="0"/>
                <w:numId w:val="64"/>
              </w:numPr>
              <w:shd w:val="clear" w:color="auto" w:fill="FFFFFF"/>
              <w:tabs>
                <w:tab w:val="left" w:pos="168"/>
              </w:tabs>
              <w:autoSpaceDE w:val="0"/>
              <w:autoSpaceDN w:val="0"/>
              <w:adjustRightInd w:val="0"/>
              <w:ind w:left="720" w:hanging="360"/>
              <w:rPr>
                <w:color w:val="000000"/>
                <w:spacing w:val="-16"/>
                <w:sz w:val="28"/>
                <w:szCs w:val="28"/>
              </w:rPr>
            </w:pPr>
            <w:r w:rsidRPr="009217F8">
              <w:rPr>
                <w:color w:val="000000"/>
                <w:spacing w:val="-2"/>
                <w:sz w:val="28"/>
                <w:szCs w:val="28"/>
              </w:rPr>
              <w:t>У учащихся сформировано цен</w:t>
            </w:r>
            <w:r w:rsidRPr="009217F8">
              <w:rPr>
                <w:color w:val="000000"/>
                <w:spacing w:val="-2"/>
                <w:sz w:val="28"/>
                <w:szCs w:val="28"/>
              </w:rPr>
              <w:softHyphen/>
              <w:t>ност</w:t>
            </w:r>
            <w:r w:rsidRPr="009217F8">
              <w:rPr>
                <w:color w:val="000000"/>
                <w:spacing w:val="-2"/>
                <w:sz w:val="28"/>
                <w:szCs w:val="28"/>
              </w:rPr>
              <w:softHyphen/>
              <w:t>ное отноше</w:t>
            </w:r>
            <w:r w:rsidRPr="009217F8">
              <w:rPr>
                <w:color w:val="000000"/>
                <w:spacing w:val="-2"/>
                <w:sz w:val="28"/>
                <w:szCs w:val="28"/>
              </w:rPr>
              <w:softHyphen/>
              <w:t>ние к своему здо</w:t>
            </w:r>
            <w:r w:rsidRPr="009217F8">
              <w:rPr>
                <w:color w:val="000000"/>
                <w:spacing w:val="-2"/>
                <w:sz w:val="28"/>
                <w:szCs w:val="28"/>
              </w:rPr>
              <w:softHyphen/>
              <w:t>ровью, здоровью близких и окру</w:t>
            </w:r>
            <w:r w:rsidRPr="009217F8">
              <w:rPr>
                <w:color w:val="000000"/>
                <w:spacing w:val="-2"/>
                <w:sz w:val="28"/>
                <w:szCs w:val="28"/>
              </w:rPr>
              <w:softHyphen/>
              <w:t>жающих людей.</w:t>
            </w:r>
          </w:p>
          <w:p w:rsidR="00687759" w:rsidRPr="009217F8" w:rsidRDefault="00687759" w:rsidP="00EE5C58">
            <w:pPr>
              <w:widowControl w:val="0"/>
              <w:shd w:val="clear" w:color="auto" w:fill="FFFFFF"/>
              <w:tabs>
                <w:tab w:val="left" w:pos="168"/>
              </w:tabs>
              <w:autoSpaceDE w:val="0"/>
              <w:autoSpaceDN w:val="0"/>
              <w:adjustRightInd w:val="0"/>
              <w:rPr>
                <w:color w:val="000000"/>
                <w:spacing w:val="-11"/>
                <w:sz w:val="28"/>
                <w:szCs w:val="28"/>
              </w:rPr>
            </w:pPr>
            <w:r w:rsidRPr="009217F8">
              <w:rPr>
                <w:color w:val="000000"/>
                <w:spacing w:val="-16"/>
                <w:sz w:val="28"/>
                <w:szCs w:val="28"/>
              </w:rPr>
              <w:t>2.</w:t>
            </w:r>
            <w:r w:rsidRPr="009217F8">
              <w:rPr>
                <w:color w:val="000000"/>
                <w:spacing w:val="-2"/>
                <w:sz w:val="28"/>
                <w:szCs w:val="28"/>
              </w:rPr>
              <w:t>Учащиеся имеют элементарные пред</w:t>
            </w:r>
            <w:r w:rsidRPr="009217F8">
              <w:rPr>
                <w:color w:val="000000"/>
                <w:spacing w:val="-2"/>
                <w:sz w:val="28"/>
                <w:szCs w:val="28"/>
              </w:rPr>
              <w:softHyphen/>
            </w:r>
            <w:r w:rsidRPr="009217F8">
              <w:rPr>
                <w:color w:val="000000"/>
                <w:spacing w:val="-1"/>
                <w:sz w:val="28"/>
                <w:szCs w:val="28"/>
              </w:rPr>
              <w:t>ставления о значимой роли мо</w:t>
            </w:r>
            <w:r w:rsidRPr="009217F8">
              <w:rPr>
                <w:color w:val="000000"/>
                <w:spacing w:val="-1"/>
                <w:sz w:val="28"/>
                <w:szCs w:val="28"/>
              </w:rPr>
              <w:softHyphen/>
              <w:t>рали и нравственности в сохра</w:t>
            </w:r>
            <w:r w:rsidRPr="009217F8">
              <w:rPr>
                <w:color w:val="000000"/>
                <w:spacing w:val="-1"/>
                <w:sz w:val="28"/>
                <w:szCs w:val="28"/>
              </w:rPr>
              <w:softHyphen/>
              <w:t xml:space="preserve">нении здоровья </w:t>
            </w:r>
            <w:r w:rsidRPr="009217F8">
              <w:rPr>
                <w:color w:val="000000"/>
                <w:spacing w:val="-2"/>
                <w:sz w:val="28"/>
                <w:szCs w:val="28"/>
              </w:rPr>
              <w:t>человека.</w:t>
            </w:r>
          </w:p>
          <w:p w:rsidR="00687759" w:rsidRPr="009217F8" w:rsidRDefault="00687759" w:rsidP="00EE5C58">
            <w:pPr>
              <w:widowControl w:val="0"/>
              <w:shd w:val="clear" w:color="auto" w:fill="FFFFFF"/>
              <w:tabs>
                <w:tab w:val="left" w:pos="168"/>
              </w:tabs>
              <w:autoSpaceDE w:val="0"/>
              <w:autoSpaceDN w:val="0"/>
              <w:adjustRightInd w:val="0"/>
              <w:rPr>
                <w:color w:val="000000"/>
                <w:spacing w:val="-13"/>
                <w:sz w:val="28"/>
                <w:szCs w:val="28"/>
              </w:rPr>
            </w:pPr>
            <w:r w:rsidRPr="009217F8">
              <w:rPr>
                <w:rFonts w:eastAsia="Calibri"/>
                <w:color w:val="000000"/>
                <w:spacing w:val="-11"/>
                <w:sz w:val="28"/>
                <w:szCs w:val="28"/>
                <w:lang w:eastAsia="en-US"/>
              </w:rPr>
              <w:t>3.</w:t>
            </w:r>
            <w:r w:rsidRPr="009217F8">
              <w:rPr>
                <w:color w:val="000000"/>
                <w:spacing w:val="-2"/>
                <w:sz w:val="28"/>
                <w:szCs w:val="28"/>
              </w:rPr>
              <w:t>Учащиеся имеют первоначаль</w:t>
            </w:r>
            <w:r w:rsidRPr="009217F8">
              <w:rPr>
                <w:color w:val="000000"/>
                <w:spacing w:val="-2"/>
                <w:sz w:val="28"/>
                <w:szCs w:val="28"/>
              </w:rPr>
              <w:softHyphen/>
              <w:t>ный лич</w:t>
            </w:r>
            <w:r w:rsidRPr="009217F8">
              <w:rPr>
                <w:color w:val="000000"/>
                <w:spacing w:val="-2"/>
                <w:sz w:val="28"/>
                <w:szCs w:val="28"/>
              </w:rPr>
              <w:softHyphen/>
              <w:t>ный опыт здоровьесбере</w:t>
            </w:r>
            <w:r w:rsidRPr="009217F8">
              <w:rPr>
                <w:color w:val="000000"/>
                <w:spacing w:val="-2"/>
                <w:sz w:val="28"/>
                <w:szCs w:val="28"/>
              </w:rPr>
              <w:softHyphen/>
              <w:t>гающей деятель</w:t>
            </w:r>
            <w:r w:rsidRPr="009217F8">
              <w:rPr>
                <w:color w:val="000000"/>
                <w:spacing w:val="-2"/>
                <w:sz w:val="28"/>
                <w:szCs w:val="28"/>
              </w:rPr>
              <w:softHyphen/>
            </w:r>
            <w:r w:rsidRPr="009217F8">
              <w:rPr>
                <w:color w:val="000000"/>
                <w:spacing w:val="-1"/>
                <w:sz w:val="28"/>
                <w:szCs w:val="28"/>
              </w:rPr>
              <w:t>ности.</w:t>
            </w:r>
          </w:p>
          <w:p w:rsidR="00687759" w:rsidRPr="009217F8" w:rsidRDefault="00687759" w:rsidP="00EE5C58">
            <w:pPr>
              <w:widowControl w:val="0"/>
              <w:shd w:val="clear" w:color="auto" w:fill="FFFFFF"/>
              <w:tabs>
                <w:tab w:val="left" w:pos="168"/>
              </w:tabs>
              <w:autoSpaceDE w:val="0"/>
              <w:autoSpaceDN w:val="0"/>
              <w:adjustRightInd w:val="0"/>
              <w:rPr>
                <w:color w:val="000000"/>
                <w:spacing w:val="-11"/>
                <w:sz w:val="28"/>
                <w:szCs w:val="28"/>
              </w:rPr>
            </w:pPr>
            <w:r w:rsidRPr="009217F8">
              <w:rPr>
                <w:color w:val="000000"/>
                <w:spacing w:val="-13"/>
                <w:sz w:val="28"/>
                <w:szCs w:val="28"/>
              </w:rPr>
              <w:t>4.</w:t>
            </w:r>
            <w:r w:rsidRPr="009217F8">
              <w:rPr>
                <w:color w:val="000000"/>
                <w:spacing w:val="-2"/>
                <w:sz w:val="28"/>
                <w:szCs w:val="28"/>
              </w:rPr>
              <w:t>Учащиеся имеют первоначаль</w:t>
            </w:r>
            <w:r w:rsidRPr="009217F8">
              <w:rPr>
                <w:color w:val="000000"/>
                <w:spacing w:val="-2"/>
                <w:sz w:val="28"/>
                <w:szCs w:val="28"/>
              </w:rPr>
              <w:softHyphen/>
              <w:t>ные пред</w:t>
            </w:r>
            <w:r w:rsidRPr="009217F8">
              <w:rPr>
                <w:color w:val="000000"/>
                <w:spacing w:val="-2"/>
                <w:sz w:val="28"/>
                <w:szCs w:val="28"/>
              </w:rPr>
              <w:softHyphen/>
            </w:r>
            <w:r w:rsidRPr="009217F8">
              <w:rPr>
                <w:color w:val="000000"/>
                <w:spacing w:val="-1"/>
                <w:sz w:val="28"/>
                <w:szCs w:val="28"/>
              </w:rPr>
              <w:t>ставления о роли физи</w:t>
            </w:r>
            <w:r w:rsidRPr="009217F8">
              <w:rPr>
                <w:color w:val="000000"/>
                <w:spacing w:val="-1"/>
                <w:sz w:val="28"/>
                <w:szCs w:val="28"/>
              </w:rPr>
              <w:softHyphen/>
              <w:t xml:space="preserve">ческой культуры и </w:t>
            </w:r>
            <w:r w:rsidRPr="009217F8">
              <w:rPr>
                <w:color w:val="000000"/>
                <w:spacing w:val="-2"/>
                <w:sz w:val="28"/>
                <w:szCs w:val="28"/>
              </w:rPr>
              <w:t>спорта для здоровья че</w:t>
            </w:r>
            <w:r w:rsidRPr="009217F8">
              <w:rPr>
                <w:color w:val="000000"/>
                <w:spacing w:val="-2"/>
                <w:sz w:val="28"/>
                <w:szCs w:val="28"/>
              </w:rPr>
              <w:softHyphen/>
              <w:t>ловека, его образо</w:t>
            </w:r>
            <w:r w:rsidRPr="009217F8">
              <w:rPr>
                <w:color w:val="000000"/>
                <w:spacing w:val="-2"/>
                <w:sz w:val="28"/>
                <w:szCs w:val="28"/>
              </w:rPr>
              <w:softHyphen/>
              <w:t>вания, труда и творчества.</w:t>
            </w:r>
          </w:p>
          <w:p w:rsidR="00687759" w:rsidRPr="009217F8" w:rsidRDefault="00687759" w:rsidP="00EE5C58">
            <w:pPr>
              <w:widowControl w:val="0"/>
              <w:shd w:val="clear" w:color="auto" w:fill="FFFFFF"/>
              <w:tabs>
                <w:tab w:val="left" w:pos="168"/>
              </w:tabs>
              <w:autoSpaceDE w:val="0"/>
              <w:autoSpaceDN w:val="0"/>
              <w:adjustRightInd w:val="0"/>
              <w:rPr>
                <w:sz w:val="28"/>
                <w:szCs w:val="28"/>
              </w:rPr>
            </w:pPr>
            <w:r w:rsidRPr="009217F8">
              <w:rPr>
                <w:rFonts w:eastAsia="Calibri"/>
                <w:color w:val="000000"/>
                <w:spacing w:val="-11"/>
                <w:sz w:val="28"/>
                <w:szCs w:val="28"/>
                <w:lang w:eastAsia="en-US"/>
              </w:rPr>
              <w:t>5.</w:t>
            </w:r>
            <w:r w:rsidRPr="009217F8">
              <w:rPr>
                <w:color w:val="000000"/>
                <w:spacing w:val="-2"/>
                <w:sz w:val="28"/>
                <w:szCs w:val="28"/>
              </w:rPr>
              <w:t>Учащиеся знают о возможном нега</w:t>
            </w:r>
            <w:r w:rsidRPr="009217F8">
              <w:rPr>
                <w:color w:val="000000"/>
                <w:spacing w:val="-2"/>
                <w:sz w:val="28"/>
                <w:szCs w:val="28"/>
              </w:rPr>
              <w:softHyphen/>
              <w:t>тив</w:t>
            </w:r>
            <w:r w:rsidRPr="009217F8">
              <w:rPr>
                <w:color w:val="000000"/>
                <w:spacing w:val="-2"/>
                <w:sz w:val="28"/>
                <w:szCs w:val="28"/>
              </w:rPr>
              <w:softHyphen/>
            </w:r>
            <w:r w:rsidRPr="009217F8">
              <w:rPr>
                <w:color w:val="000000"/>
                <w:spacing w:val="-1"/>
                <w:sz w:val="28"/>
                <w:szCs w:val="28"/>
              </w:rPr>
              <w:t>ном влия</w:t>
            </w:r>
            <w:r w:rsidRPr="009217F8">
              <w:rPr>
                <w:color w:val="000000"/>
                <w:spacing w:val="-1"/>
                <w:sz w:val="28"/>
                <w:szCs w:val="28"/>
              </w:rPr>
              <w:softHyphen/>
              <w:t>нии компьютер</w:t>
            </w:r>
            <w:r w:rsidRPr="009217F8">
              <w:rPr>
                <w:color w:val="000000"/>
                <w:spacing w:val="-1"/>
                <w:sz w:val="28"/>
                <w:szCs w:val="28"/>
              </w:rPr>
              <w:softHyphen/>
              <w:t>ных игр, телеви</w:t>
            </w:r>
            <w:r w:rsidRPr="009217F8">
              <w:rPr>
                <w:color w:val="000000"/>
                <w:spacing w:val="-1"/>
                <w:sz w:val="28"/>
                <w:szCs w:val="28"/>
              </w:rPr>
              <w:softHyphen/>
              <w:t>дения, рекламы на здоро</w:t>
            </w:r>
            <w:r w:rsidRPr="009217F8">
              <w:rPr>
                <w:color w:val="000000"/>
                <w:spacing w:val="-1"/>
                <w:sz w:val="28"/>
                <w:szCs w:val="28"/>
              </w:rPr>
              <w:softHyphen/>
              <w:t>вье человека</w:t>
            </w:r>
          </w:p>
        </w:tc>
      </w:tr>
      <w:tr w:rsidR="00687759" w:rsidRPr="009217F8" w:rsidTr="00EE5C58">
        <w:tc>
          <w:tcPr>
            <w:tcW w:w="2410" w:type="dxa"/>
          </w:tcPr>
          <w:p w:rsidR="00687759" w:rsidRPr="009217F8" w:rsidRDefault="00687759" w:rsidP="00EE5C58">
            <w:pPr>
              <w:pStyle w:val="Zag2"/>
              <w:tabs>
                <w:tab w:val="left" w:leader="dot" w:pos="624"/>
              </w:tabs>
              <w:spacing w:after="0" w:line="240" w:lineRule="auto"/>
              <w:ind w:firstLine="0"/>
              <w:jc w:val="left"/>
              <w:rPr>
                <w:rStyle w:val="Zag11"/>
                <w:rFonts w:eastAsia="@Arial Unicode MS"/>
                <w:b w:val="0"/>
                <w:szCs w:val="28"/>
                <w:lang w:val="ru-RU"/>
              </w:rPr>
            </w:pPr>
            <w:r w:rsidRPr="009217F8">
              <w:rPr>
                <w:b w:val="0"/>
                <w:color w:val="auto"/>
                <w:spacing w:val="2"/>
                <w:szCs w:val="28"/>
              </w:rPr>
              <w:t xml:space="preserve">Социокультурное и </w:t>
            </w:r>
            <w:r w:rsidRPr="009217F8">
              <w:rPr>
                <w:b w:val="0"/>
                <w:color w:val="auto"/>
                <w:spacing w:val="2"/>
                <w:szCs w:val="28"/>
              </w:rPr>
              <w:lastRenderedPageBreak/>
              <w:t>медиакультурное воспитание</w:t>
            </w:r>
          </w:p>
        </w:tc>
        <w:tc>
          <w:tcPr>
            <w:tcW w:w="2892" w:type="dxa"/>
          </w:tcPr>
          <w:p w:rsidR="00687759" w:rsidRPr="009217F8" w:rsidRDefault="00687759" w:rsidP="00EE5C58">
            <w:pPr>
              <w:autoSpaceDE w:val="0"/>
              <w:autoSpaceDN w:val="0"/>
              <w:adjustRightInd w:val="0"/>
              <w:rPr>
                <w:color w:val="000000"/>
                <w:sz w:val="28"/>
                <w:szCs w:val="28"/>
                <w:shd w:val="clear" w:color="auto" w:fill="FFFFFF"/>
              </w:rPr>
            </w:pPr>
            <w:r w:rsidRPr="009217F8">
              <w:rPr>
                <w:color w:val="000000"/>
                <w:sz w:val="28"/>
                <w:szCs w:val="28"/>
                <w:shd w:val="clear" w:color="auto" w:fill="FFFFFF"/>
              </w:rPr>
              <w:lastRenderedPageBreak/>
              <w:t xml:space="preserve">Единый урок «Мы против экстремизма». </w:t>
            </w:r>
            <w:r w:rsidRPr="009217F8">
              <w:rPr>
                <w:color w:val="000000"/>
                <w:sz w:val="28"/>
                <w:szCs w:val="28"/>
                <w:shd w:val="clear" w:color="auto" w:fill="FFFFFF"/>
              </w:rPr>
              <w:lastRenderedPageBreak/>
              <w:t>Линейка, посвященная годовщине трагических событий в Беслане.</w:t>
            </w:r>
          </w:p>
          <w:p w:rsidR="00687759" w:rsidRPr="009217F8" w:rsidRDefault="00687759" w:rsidP="00EE5C58">
            <w:pPr>
              <w:autoSpaceDE w:val="0"/>
              <w:autoSpaceDN w:val="0"/>
              <w:adjustRightInd w:val="0"/>
              <w:rPr>
                <w:color w:val="000000"/>
                <w:sz w:val="28"/>
                <w:szCs w:val="28"/>
                <w:shd w:val="clear" w:color="auto" w:fill="FFFFFF"/>
              </w:rPr>
            </w:pPr>
          </w:p>
          <w:p w:rsidR="00687759" w:rsidRPr="009217F8" w:rsidRDefault="00687759" w:rsidP="00EE5C58">
            <w:pPr>
              <w:autoSpaceDE w:val="0"/>
              <w:autoSpaceDN w:val="0"/>
              <w:adjustRightInd w:val="0"/>
              <w:rPr>
                <w:color w:val="000000"/>
                <w:sz w:val="28"/>
                <w:szCs w:val="28"/>
                <w:shd w:val="clear" w:color="auto" w:fill="FFFFFF"/>
              </w:rPr>
            </w:pPr>
            <w:r w:rsidRPr="009217F8">
              <w:rPr>
                <w:color w:val="000000"/>
                <w:sz w:val="28"/>
                <w:szCs w:val="28"/>
                <w:shd w:val="clear" w:color="auto" w:fill="FFFFFF"/>
              </w:rPr>
              <w:t>Неделя добрых дел, посвященная Всемирным дням толерантности и приветствии</w:t>
            </w:r>
          </w:p>
          <w:p w:rsidR="00687759" w:rsidRPr="009217F8" w:rsidRDefault="00687759" w:rsidP="00EE5C58">
            <w:pPr>
              <w:autoSpaceDE w:val="0"/>
              <w:autoSpaceDN w:val="0"/>
              <w:adjustRightInd w:val="0"/>
              <w:rPr>
                <w:color w:val="000000"/>
                <w:sz w:val="28"/>
                <w:szCs w:val="28"/>
                <w:shd w:val="clear" w:color="auto" w:fill="FFFFFF"/>
              </w:rPr>
            </w:pPr>
            <w:r w:rsidRPr="009217F8">
              <w:rPr>
                <w:color w:val="000000"/>
                <w:sz w:val="28"/>
                <w:szCs w:val="28"/>
                <w:shd w:val="clear" w:color="auto" w:fill="FFFFFF"/>
              </w:rPr>
              <w:t>Беседа «Мы – дети одной планеты»</w:t>
            </w:r>
          </w:p>
          <w:p w:rsidR="00687759" w:rsidRPr="009217F8" w:rsidRDefault="00687759" w:rsidP="00EE5C58">
            <w:pPr>
              <w:autoSpaceDE w:val="0"/>
              <w:autoSpaceDN w:val="0"/>
              <w:adjustRightInd w:val="0"/>
              <w:rPr>
                <w:color w:val="000000"/>
                <w:sz w:val="28"/>
                <w:szCs w:val="28"/>
                <w:shd w:val="clear" w:color="auto" w:fill="FFFFFF"/>
              </w:rPr>
            </w:pPr>
            <w:r w:rsidRPr="009217F8">
              <w:rPr>
                <w:color w:val="000000"/>
                <w:sz w:val="28"/>
                <w:szCs w:val="28"/>
                <w:shd w:val="clear" w:color="auto" w:fill="FFFFFF"/>
              </w:rPr>
              <w:t>Классный час «Добро и зло. Причины наших поступков»</w:t>
            </w:r>
          </w:p>
          <w:p w:rsidR="00687759" w:rsidRPr="009217F8" w:rsidRDefault="00687759" w:rsidP="00EE5C58">
            <w:pPr>
              <w:autoSpaceDE w:val="0"/>
              <w:autoSpaceDN w:val="0"/>
              <w:adjustRightInd w:val="0"/>
              <w:rPr>
                <w:color w:val="000000"/>
                <w:sz w:val="28"/>
                <w:szCs w:val="28"/>
                <w:shd w:val="clear" w:color="auto" w:fill="FFFFFF"/>
              </w:rPr>
            </w:pPr>
          </w:p>
          <w:p w:rsidR="00687759" w:rsidRPr="009217F8" w:rsidRDefault="00687759" w:rsidP="00EE5C58">
            <w:pPr>
              <w:autoSpaceDE w:val="0"/>
              <w:autoSpaceDN w:val="0"/>
              <w:adjustRightInd w:val="0"/>
              <w:rPr>
                <w:b/>
                <w:bCs/>
                <w:sz w:val="28"/>
                <w:szCs w:val="28"/>
              </w:rPr>
            </w:pPr>
            <w:r w:rsidRPr="009217F8">
              <w:rPr>
                <w:color w:val="000000"/>
                <w:sz w:val="28"/>
                <w:szCs w:val="28"/>
                <w:shd w:val="clear" w:color="auto" w:fill="FFFFFF"/>
              </w:rPr>
              <w:t>Виртуальное путешествие «Россия – многонациональное государство»</w:t>
            </w:r>
          </w:p>
        </w:tc>
        <w:tc>
          <w:tcPr>
            <w:tcW w:w="1219" w:type="dxa"/>
          </w:tcPr>
          <w:p w:rsidR="00687759" w:rsidRPr="009217F8" w:rsidRDefault="00687759" w:rsidP="00EE5C58">
            <w:pPr>
              <w:autoSpaceDE w:val="0"/>
              <w:autoSpaceDN w:val="0"/>
              <w:adjustRightInd w:val="0"/>
              <w:rPr>
                <w:b/>
                <w:bCs/>
                <w:sz w:val="28"/>
                <w:szCs w:val="28"/>
              </w:rPr>
            </w:pPr>
            <w:r w:rsidRPr="009217F8">
              <w:rPr>
                <w:b/>
                <w:bCs/>
                <w:sz w:val="28"/>
                <w:szCs w:val="28"/>
              </w:rPr>
              <w:lastRenderedPageBreak/>
              <w:t>сентябрь</w:t>
            </w:r>
          </w:p>
          <w:p w:rsidR="00687759" w:rsidRPr="009217F8" w:rsidRDefault="00687759" w:rsidP="00EE5C58">
            <w:pPr>
              <w:autoSpaceDE w:val="0"/>
              <w:autoSpaceDN w:val="0"/>
              <w:adjustRightInd w:val="0"/>
              <w:rPr>
                <w:b/>
                <w:bCs/>
                <w:sz w:val="28"/>
                <w:szCs w:val="28"/>
              </w:rPr>
            </w:pPr>
          </w:p>
          <w:p w:rsidR="00687759" w:rsidRPr="009217F8" w:rsidRDefault="00687759" w:rsidP="00EE5C58">
            <w:pPr>
              <w:autoSpaceDE w:val="0"/>
              <w:autoSpaceDN w:val="0"/>
              <w:adjustRightInd w:val="0"/>
              <w:rPr>
                <w:b/>
                <w:bCs/>
                <w:sz w:val="28"/>
                <w:szCs w:val="28"/>
              </w:rPr>
            </w:pPr>
          </w:p>
          <w:p w:rsidR="00687759" w:rsidRPr="009217F8" w:rsidRDefault="00687759" w:rsidP="00EE5C58">
            <w:pPr>
              <w:autoSpaceDE w:val="0"/>
              <w:autoSpaceDN w:val="0"/>
              <w:adjustRightInd w:val="0"/>
              <w:rPr>
                <w:b/>
                <w:bCs/>
                <w:sz w:val="28"/>
                <w:szCs w:val="28"/>
              </w:rPr>
            </w:pPr>
          </w:p>
          <w:p w:rsidR="00687759" w:rsidRPr="009217F8" w:rsidRDefault="00687759" w:rsidP="00EE5C58">
            <w:pPr>
              <w:autoSpaceDE w:val="0"/>
              <w:autoSpaceDN w:val="0"/>
              <w:adjustRightInd w:val="0"/>
              <w:rPr>
                <w:b/>
                <w:bCs/>
                <w:sz w:val="28"/>
                <w:szCs w:val="28"/>
              </w:rPr>
            </w:pPr>
          </w:p>
          <w:p w:rsidR="00687759" w:rsidRPr="009217F8" w:rsidRDefault="00687759" w:rsidP="00EE5C58">
            <w:pPr>
              <w:autoSpaceDE w:val="0"/>
              <w:autoSpaceDN w:val="0"/>
              <w:adjustRightInd w:val="0"/>
              <w:rPr>
                <w:b/>
                <w:bCs/>
                <w:sz w:val="28"/>
                <w:szCs w:val="28"/>
              </w:rPr>
            </w:pPr>
          </w:p>
          <w:p w:rsidR="00687759" w:rsidRPr="009217F8" w:rsidRDefault="00687759" w:rsidP="00EE5C58">
            <w:pPr>
              <w:autoSpaceDE w:val="0"/>
              <w:autoSpaceDN w:val="0"/>
              <w:adjustRightInd w:val="0"/>
              <w:rPr>
                <w:b/>
                <w:bCs/>
                <w:sz w:val="28"/>
                <w:szCs w:val="28"/>
              </w:rPr>
            </w:pPr>
          </w:p>
          <w:p w:rsidR="00687759" w:rsidRPr="009217F8" w:rsidRDefault="00687759" w:rsidP="00EE5C58">
            <w:pPr>
              <w:autoSpaceDE w:val="0"/>
              <w:autoSpaceDN w:val="0"/>
              <w:adjustRightInd w:val="0"/>
              <w:rPr>
                <w:b/>
                <w:bCs/>
                <w:sz w:val="28"/>
                <w:szCs w:val="28"/>
              </w:rPr>
            </w:pPr>
            <w:r w:rsidRPr="009217F8">
              <w:rPr>
                <w:b/>
                <w:bCs/>
                <w:sz w:val="28"/>
                <w:szCs w:val="28"/>
              </w:rPr>
              <w:t>ноябрь</w:t>
            </w:r>
          </w:p>
          <w:p w:rsidR="00687759" w:rsidRPr="009217F8" w:rsidRDefault="00687759" w:rsidP="00EE5C58">
            <w:pPr>
              <w:autoSpaceDE w:val="0"/>
              <w:autoSpaceDN w:val="0"/>
              <w:adjustRightInd w:val="0"/>
              <w:rPr>
                <w:b/>
                <w:bCs/>
                <w:sz w:val="28"/>
                <w:szCs w:val="28"/>
              </w:rPr>
            </w:pPr>
          </w:p>
          <w:p w:rsidR="00687759" w:rsidRPr="009217F8" w:rsidRDefault="00687759" w:rsidP="00EE5C58">
            <w:pPr>
              <w:autoSpaceDE w:val="0"/>
              <w:autoSpaceDN w:val="0"/>
              <w:adjustRightInd w:val="0"/>
              <w:rPr>
                <w:b/>
                <w:bCs/>
                <w:sz w:val="28"/>
                <w:szCs w:val="28"/>
              </w:rPr>
            </w:pPr>
          </w:p>
          <w:p w:rsidR="00687759" w:rsidRPr="009217F8" w:rsidRDefault="00687759" w:rsidP="00EE5C58">
            <w:pPr>
              <w:autoSpaceDE w:val="0"/>
              <w:autoSpaceDN w:val="0"/>
              <w:adjustRightInd w:val="0"/>
              <w:rPr>
                <w:b/>
                <w:bCs/>
                <w:sz w:val="28"/>
                <w:szCs w:val="28"/>
              </w:rPr>
            </w:pPr>
            <w:r w:rsidRPr="009217F8">
              <w:rPr>
                <w:b/>
                <w:bCs/>
                <w:sz w:val="28"/>
                <w:szCs w:val="28"/>
              </w:rPr>
              <w:t>январь</w:t>
            </w:r>
          </w:p>
          <w:p w:rsidR="00687759" w:rsidRPr="009217F8" w:rsidRDefault="00687759" w:rsidP="00EE5C58">
            <w:pPr>
              <w:autoSpaceDE w:val="0"/>
              <w:autoSpaceDN w:val="0"/>
              <w:adjustRightInd w:val="0"/>
              <w:rPr>
                <w:b/>
                <w:bCs/>
                <w:sz w:val="28"/>
                <w:szCs w:val="28"/>
              </w:rPr>
            </w:pPr>
          </w:p>
          <w:p w:rsidR="00687759" w:rsidRPr="009217F8" w:rsidRDefault="00687759" w:rsidP="00EE5C58">
            <w:pPr>
              <w:autoSpaceDE w:val="0"/>
              <w:autoSpaceDN w:val="0"/>
              <w:adjustRightInd w:val="0"/>
              <w:rPr>
                <w:b/>
                <w:bCs/>
                <w:sz w:val="28"/>
                <w:szCs w:val="28"/>
              </w:rPr>
            </w:pPr>
            <w:r w:rsidRPr="009217F8">
              <w:rPr>
                <w:b/>
                <w:bCs/>
                <w:sz w:val="28"/>
                <w:szCs w:val="28"/>
              </w:rPr>
              <w:t>март</w:t>
            </w:r>
          </w:p>
          <w:p w:rsidR="00687759" w:rsidRPr="009217F8" w:rsidRDefault="00687759" w:rsidP="00EE5C58">
            <w:pPr>
              <w:autoSpaceDE w:val="0"/>
              <w:autoSpaceDN w:val="0"/>
              <w:adjustRightInd w:val="0"/>
              <w:rPr>
                <w:b/>
                <w:bCs/>
                <w:sz w:val="28"/>
                <w:szCs w:val="28"/>
              </w:rPr>
            </w:pPr>
          </w:p>
          <w:p w:rsidR="00687759" w:rsidRPr="009217F8" w:rsidRDefault="00687759" w:rsidP="00EE5C58">
            <w:pPr>
              <w:autoSpaceDE w:val="0"/>
              <w:autoSpaceDN w:val="0"/>
              <w:adjustRightInd w:val="0"/>
              <w:rPr>
                <w:b/>
                <w:bCs/>
                <w:sz w:val="28"/>
                <w:szCs w:val="28"/>
              </w:rPr>
            </w:pPr>
          </w:p>
          <w:p w:rsidR="00687759" w:rsidRPr="009217F8" w:rsidRDefault="00687759" w:rsidP="00EE5C58">
            <w:pPr>
              <w:autoSpaceDE w:val="0"/>
              <w:autoSpaceDN w:val="0"/>
              <w:adjustRightInd w:val="0"/>
              <w:rPr>
                <w:b/>
                <w:bCs/>
                <w:sz w:val="28"/>
                <w:szCs w:val="28"/>
              </w:rPr>
            </w:pPr>
          </w:p>
          <w:p w:rsidR="00687759" w:rsidRPr="009217F8" w:rsidRDefault="00687759" w:rsidP="00EE5C58">
            <w:pPr>
              <w:autoSpaceDE w:val="0"/>
              <w:autoSpaceDN w:val="0"/>
              <w:adjustRightInd w:val="0"/>
              <w:rPr>
                <w:b/>
                <w:bCs/>
                <w:sz w:val="28"/>
                <w:szCs w:val="28"/>
              </w:rPr>
            </w:pPr>
            <w:r w:rsidRPr="009217F8">
              <w:rPr>
                <w:b/>
                <w:bCs/>
                <w:sz w:val="28"/>
                <w:szCs w:val="28"/>
              </w:rPr>
              <w:t>май</w:t>
            </w:r>
          </w:p>
        </w:tc>
        <w:tc>
          <w:tcPr>
            <w:tcW w:w="1417" w:type="dxa"/>
          </w:tcPr>
          <w:p w:rsidR="00687759" w:rsidRPr="009217F8" w:rsidRDefault="00687759" w:rsidP="00EE5C58">
            <w:pPr>
              <w:autoSpaceDE w:val="0"/>
              <w:autoSpaceDN w:val="0"/>
              <w:adjustRightInd w:val="0"/>
              <w:rPr>
                <w:b/>
                <w:bCs/>
                <w:sz w:val="28"/>
                <w:szCs w:val="28"/>
              </w:rPr>
            </w:pPr>
            <w:r w:rsidRPr="009217F8">
              <w:rPr>
                <w:b/>
                <w:bCs/>
                <w:sz w:val="28"/>
                <w:szCs w:val="28"/>
              </w:rPr>
              <w:lastRenderedPageBreak/>
              <w:t xml:space="preserve">замдиректора по </w:t>
            </w:r>
            <w:r w:rsidRPr="009217F8">
              <w:rPr>
                <w:b/>
                <w:bCs/>
                <w:sz w:val="28"/>
                <w:szCs w:val="28"/>
              </w:rPr>
              <w:lastRenderedPageBreak/>
              <w:t>ВР</w:t>
            </w:r>
          </w:p>
          <w:p w:rsidR="00687759" w:rsidRPr="009217F8" w:rsidRDefault="00687759" w:rsidP="00EE5C58">
            <w:pPr>
              <w:autoSpaceDE w:val="0"/>
              <w:autoSpaceDN w:val="0"/>
              <w:adjustRightInd w:val="0"/>
              <w:rPr>
                <w:b/>
                <w:bCs/>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b/>
                <w:bCs/>
                <w:sz w:val="28"/>
                <w:szCs w:val="28"/>
              </w:rPr>
              <w:t>классные руководители</w:t>
            </w:r>
          </w:p>
          <w:p w:rsidR="00687759" w:rsidRPr="009217F8" w:rsidRDefault="00687759" w:rsidP="00EE5C58">
            <w:pPr>
              <w:autoSpaceDE w:val="0"/>
              <w:autoSpaceDN w:val="0"/>
              <w:adjustRightInd w:val="0"/>
              <w:rPr>
                <w:b/>
                <w:bCs/>
                <w:sz w:val="28"/>
                <w:szCs w:val="28"/>
              </w:rPr>
            </w:pPr>
          </w:p>
        </w:tc>
        <w:tc>
          <w:tcPr>
            <w:tcW w:w="3119" w:type="dxa"/>
          </w:tcPr>
          <w:p w:rsidR="00687759" w:rsidRPr="009217F8" w:rsidRDefault="00687759" w:rsidP="00EE5C58">
            <w:pPr>
              <w:autoSpaceDE w:val="0"/>
              <w:autoSpaceDN w:val="0"/>
              <w:adjustRightInd w:val="0"/>
              <w:rPr>
                <w:b/>
                <w:bCs/>
                <w:sz w:val="28"/>
                <w:szCs w:val="28"/>
              </w:rPr>
            </w:pPr>
          </w:p>
        </w:tc>
      </w:tr>
      <w:tr w:rsidR="00687759" w:rsidRPr="009217F8" w:rsidTr="00EE5C58">
        <w:tc>
          <w:tcPr>
            <w:tcW w:w="2410" w:type="dxa"/>
          </w:tcPr>
          <w:p w:rsidR="00687759" w:rsidRPr="009217F8" w:rsidRDefault="00687759" w:rsidP="00EE5C58">
            <w:pPr>
              <w:pStyle w:val="Zag2"/>
              <w:tabs>
                <w:tab w:val="left" w:leader="dot" w:pos="624"/>
              </w:tabs>
              <w:spacing w:line="240" w:lineRule="auto"/>
              <w:ind w:firstLine="0"/>
              <w:jc w:val="left"/>
              <w:rPr>
                <w:b w:val="0"/>
                <w:bCs w:val="0"/>
                <w:szCs w:val="28"/>
                <w:lang w:val="ru-RU"/>
              </w:rPr>
            </w:pPr>
            <w:r w:rsidRPr="009217F8">
              <w:rPr>
                <w:b w:val="0"/>
                <w:color w:val="auto"/>
                <w:spacing w:val="2"/>
                <w:szCs w:val="28"/>
              </w:rPr>
              <w:lastRenderedPageBreak/>
              <w:t>Культуротворческое и эстетическое воспитание</w:t>
            </w:r>
          </w:p>
        </w:tc>
        <w:tc>
          <w:tcPr>
            <w:tcW w:w="2892" w:type="dxa"/>
          </w:tcPr>
          <w:p w:rsidR="00687759" w:rsidRPr="009217F8" w:rsidRDefault="00687759" w:rsidP="00EE5C58">
            <w:pPr>
              <w:rPr>
                <w:sz w:val="28"/>
                <w:szCs w:val="28"/>
              </w:rPr>
            </w:pPr>
            <w:r w:rsidRPr="009217F8">
              <w:rPr>
                <w:sz w:val="28"/>
                <w:szCs w:val="28"/>
              </w:rPr>
              <w:t>Литературные гостиные</w:t>
            </w:r>
          </w:p>
          <w:p w:rsidR="00687759" w:rsidRPr="009217F8" w:rsidRDefault="00687759" w:rsidP="00EE5C58">
            <w:pPr>
              <w:rPr>
                <w:sz w:val="28"/>
                <w:szCs w:val="28"/>
              </w:rPr>
            </w:pPr>
          </w:p>
          <w:p w:rsidR="00687759" w:rsidRPr="009217F8" w:rsidRDefault="00687759" w:rsidP="00EE5C58">
            <w:pPr>
              <w:rPr>
                <w:sz w:val="28"/>
                <w:szCs w:val="28"/>
              </w:rPr>
            </w:pPr>
          </w:p>
          <w:p w:rsidR="00687759" w:rsidRPr="009217F8" w:rsidRDefault="00687759" w:rsidP="00EE5C58">
            <w:pPr>
              <w:rPr>
                <w:sz w:val="28"/>
                <w:szCs w:val="28"/>
              </w:rPr>
            </w:pPr>
            <w:r w:rsidRPr="009217F8">
              <w:rPr>
                <w:sz w:val="28"/>
                <w:szCs w:val="28"/>
              </w:rPr>
              <w:t>Конкурс чтецов</w:t>
            </w:r>
          </w:p>
          <w:p w:rsidR="00687759" w:rsidRPr="009217F8" w:rsidRDefault="00687759" w:rsidP="00EE5C58">
            <w:pPr>
              <w:rPr>
                <w:sz w:val="28"/>
                <w:szCs w:val="28"/>
              </w:rPr>
            </w:pPr>
          </w:p>
          <w:p w:rsidR="00687759" w:rsidRPr="009217F8" w:rsidRDefault="00687759" w:rsidP="00EE5C58">
            <w:pPr>
              <w:rPr>
                <w:sz w:val="28"/>
                <w:szCs w:val="28"/>
              </w:rPr>
            </w:pPr>
            <w:r w:rsidRPr="009217F8">
              <w:rPr>
                <w:sz w:val="28"/>
                <w:szCs w:val="28"/>
              </w:rPr>
              <w:t>Фестиваль доброй сказки</w:t>
            </w:r>
          </w:p>
          <w:p w:rsidR="00687759" w:rsidRPr="009217F8" w:rsidRDefault="00687759" w:rsidP="00EE5C58">
            <w:pPr>
              <w:rPr>
                <w:sz w:val="28"/>
                <w:szCs w:val="28"/>
              </w:rPr>
            </w:pPr>
          </w:p>
          <w:p w:rsidR="00687759" w:rsidRPr="009217F8" w:rsidRDefault="00687759" w:rsidP="00EE5C58">
            <w:pPr>
              <w:rPr>
                <w:sz w:val="28"/>
                <w:szCs w:val="28"/>
              </w:rPr>
            </w:pPr>
            <w:r w:rsidRPr="009217F8">
              <w:rPr>
                <w:sz w:val="28"/>
                <w:szCs w:val="28"/>
              </w:rPr>
              <w:t>Неделя добра</w:t>
            </w:r>
          </w:p>
          <w:p w:rsidR="00687759" w:rsidRPr="009217F8" w:rsidRDefault="00687759" w:rsidP="00EE5C58">
            <w:pPr>
              <w:rPr>
                <w:sz w:val="28"/>
                <w:szCs w:val="28"/>
              </w:rPr>
            </w:pPr>
          </w:p>
          <w:p w:rsidR="00687759" w:rsidRPr="009217F8" w:rsidRDefault="00687759" w:rsidP="00EE5C58">
            <w:pPr>
              <w:rPr>
                <w:sz w:val="28"/>
                <w:szCs w:val="28"/>
              </w:rPr>
            </w:pPr>
          </w:p>
          <w:p w:rsidR="00687759" w:rsidRPr="009217F8" w:rsidRDefault="00687759" w:rsidP="00EE5C58">
            <w:pPr>
              <w:rPr>
                <w:sz w:val="28"/>
                <w:szCs w:val="28"/>
              </w:rPr>
            </w:pPr>
            <w:r w:rsidRPr="009217F8">
              <w:rPr>
                <w:sz w:val="28"/>
                <w:szCs w:val="28"/>
              </w:rPr>
              <w:t>Библиотечные уроки</w:t>
            </w:r>
          </w:p>
          <w:p w:rsidR="00687759" w:rsidRPr="009217F8" w:rsidRDefault="00687759" w:rsidP="00EE5C58">
            <w:pPr>
              <w:rPr>
                <w:sz w:val="28"/>
                <w:szCs w:val="28"/>
              </w:rPr>
            </w:pPr>
          </w:p>
          <w:p w:rsidR="00687759" w:rsidRPr="009217F8" w:rsidRDefault="00687759" w:rsidP="00EE5C58">
            <w:pPr>
              <w:rPr>
                <w:sz w:val="28"/>
                <w:szCs w:val="28"/>
              </w:rPr>
            </w:pPr>
          </w:p>
          <w:p w:rsidR="00687759" w:rsidRPr="009217F8" w:rsidRDefault="00687759" w:rsidP="00EE5C58">
            <w:pPr>
              <w:rPr>
                <w:sz w:val="28"/>
                <w:szCs w:val="28"/>
              </w:rPr>
            </w:pPr>
            <w:r w:rsidRPr="009217F8">
              <w:rPr>
                <w:sz w:val="28"/>
                <w:szCs w:val="28"/>
              </w:rPr>
              <w:t>Музейные уроки:</w:t>
            </w:r>
          </w:p>
          <w:p w:rsidR="00687759" w:rsidRPr="009217F8" w:rsidRDefault="00687759" w:rsidP="00EE5C58">
            <w:pPr>
              <w:rPr>
                <w:sz w:val="28"/>
                <w:szCs w:val="28"/>
              </w:rPr>
            </w:pPr>
            <w:r w:rsidRPr="009217F8">
              <w:rPr>
                <w:sz w:val="28"/>
                <w:szCs w:val="28"/>
              </w:rPr>
              <w:t>Историко-этнографический музей</w:t>
            </w:r>
          </w:p>
          <w:p w:rsidR="00687759" w:rsidRPr="009217F8" w:rsidRDefault="00687759" w:rsidP="00EE5C58">
            <w:pPr>
              <w:rPr>
                <w:b/>
                <w:sz w:val="28"/>
                <w:szCs w:val="28"/>
              </w:rPr>
            </w:pPr>
          </w:p>
        </w:tc>
        <w:tc>
          <w:tcPr>
            <w:tcW w:w="1219" w:type="dxa"/>
          </w:tcPr>
          <w:p w:rsidR="00687759" w:rsidRPr="009217F8" w:rsidRDefault="00687759" w:rsidP="00EE5C58">
            <w:pPr>
              <w:shd w:val="clear" w:color="auto" w:fill="FFFFFF"/>
              <w:spacing w:before="5"/>
              <w:rPr>
                <w:color w:val="000000"/>
                <w:spacing w:val="-1"/>
                <w:sz w:val="28"/>
                <w:szCs w:val="28"/>
              </w:rPr>
            </w:pPr>
            <w:r w:rsidRPr="009217F8">
              <w:rPr>
                <w:color w:val="000000"/>
                <w:spacing w:val="-1"/>
                <w:sz w:val="28"/>
                <w:szCs w:val="28"/>
              </w:rPr>
              <w:t>2 раза в год</w:t>
            </w:r>
          </w:p>
          <w:p w:rsidR="00687759" w:rsidRPr="009217F8" w:rsidRDefault="00687759" w:rsidP="00EE5C58">
            <w:pPr>
              <w:shd w:val="clear" w:color="auto" w:fill="FFFFFF"/>
              <w:spacing w:before="5"/>
              <w:rPr>
                <w:color w:val="000000"/>
                <w:spacing w:val="-1"/>
                <w:sz w:val="28"/>
                <w:szCs w:val="28"/>
              </w:rPr>
            </w:pPr>
          </w:p>
          <w:p w:rsidR="00687759" w:rsidRPr="009217F8" w:rsidRDefault="00687759" w:rsidP="00EE5C58">
            <w:pPr>
              <w:shd w:val="clear" w:color="auto" w:fill="FFFFFF"/>
              <w:spacing w:before="5"/>
              <w:rPr>
                <w:color w:val="000000"/>
                <w:spacing w:val="-1"/>
                <w:sz w:val="28"/>
                <w:szCs w:val="28"/>
              </w:rPr>
            </w:pPr>
            <w:r w:rsidRPr="009217F8">
              <w:rPr>
                <w:color w:val="000000"/>
                <w:spacing w:val="-1"/>
                <w:sz w:val="28"/>
                <w:szCs w:val="28"/>
              </w:rPr>
              <w:t>март</w:t>
            </w:r>
          </w:p>
          <w:p w:rsidR="00687759" w:rsidRPr="009217F8" w:rsidRDefault="00687759" w:rsidP="00EE5C58">
            <w:pPr>
              <w:shd w:val="clear" w:color="auto" w:fill="FFFFFF"/>
              <w:spacing w:before="5"/>
              <w:rPr>
                <w:color w:val="000000"/>
                <w:spacing w:val="-1"/>
                <w:sz w:val="28"/>
                <w:szCs w:val="28"/>
              </w:rPr>
            </w:pPr>
          </w:p>
          <w:p w:rsidR="00687759" w:rsidRPr="009217F8" w:rsidRDefault="00687759" w:rsidP="00EE5C58">
            <w:pPr>
              <w:shd w:val="clear" w:color="auto" w:fill="FFFFFF"/>
              <w:spacing w:before="5"/>
              <w:rPr>
                <w:color w:val="000000"/>
                <w:spacing w:val="-1"/>
                <w:sz w:val="28"/>
                <w:szCs w:val="28"/>
              </w:rPr>
            </w:pPr>
            <w:r w:rsidRPr="009217F8">
              <w:rPr>
                <w:color w:val="000000"/>
                <w:spacing w:val="-1"/>
                <w:sz w:val="28"/>
                <w:szCs w:val="28"/>
              </w:rPr>
              <w:t>Декабрь</w:t>
            </w:r>
          </w:p>
          <w:p w:rsidR="00687759" w:rsidRPr="009217F8" w:rsidRDefault="00687759" w:rsidP="00EE5C58">
            <w:pPr>
              <w:shd w:val="clear" w:color="auto" w:fill="FFFFFF"/>
              <w:spacing w:before="5"/>
              <w:rPr>
                <w:color w:val="000000"/>
                <w:spacing w:val="-1"/>
                <w:sz w:val="28"/>
                <w:szCs w:val="28"/>
              </w:rPr>
            </w:pPr>
          </w:p>
          <w:p w:rsidR="00687759" w:rsidRPr="009217F8" w:rsidRDefault="00687759" w:rsidP="00EE5C58">
            <w:pPr>
              <w:shd w:val="clear" w:color="auto" w:fill="FFFFFF"/>
              <w:spacing w:before="5"/>
              <w:rPr>
                <w:color w:val="000000"/>
                <w:spacing w:val="-1"/>
                <w:sz w:val="28"/>
                <w:szCs w:val="28"/>
              </w:rPr>
            </w:pPr>
            <w:r w:rsidRPr="009217F8">
              <w:rPr>
                <w:color w:val="000000"/>
                <w:spacing w:val="-1"/>
                <w:sz w:val="28"/>
                <w:szCs w:val="28"/>
              </w:rPr>
              <w:t>Апрель</w:t>
            </w:r>
          </w:p>
          <w:p w:rsidR="00687759" w:rsidRPr="009217F8" w:rsidRDefault="00687759" w:rsidP="00EE5C58">
            <w:pPr>
              <w:shd w:val="clear" w:color="auto" w:fill="FFFFFF"/>
              <w:spacing w:before="5"/>
              <w:rPr>
                <w:color w:val="000000"/>
                <w:spacing w:val="-1"/>
                <w:sz w:val="28"/>
                <w:szCs w:val="28"/>
              </w:rPr>
            </w:pPr>
          </w:p>
          <w:p w:rsidR="00687759" w:rsidRPr="009217F8" w:rsidRDefault="00687759" w:rsidP="00EE5C58">
            <w:pPr>
              <w:shd w:val="clear" w:color="auto" w:fill="FFFFFF"/>
              <w:spacing w:before="5"/>
              <w:rPr>
                <w:color w:val="000000"/>
                <w:spacing w:val="-1"/>
                <w:sz w:val="28"/>
                <w:szCs w:val="28"/>
              </w:rPr>
            </w:pPr>
            <w:r w:rsidRPr="009217F8">
              <w:rPr>
                <w:color w:val="000000"/>
                <w:spacing w:val="-1"/>
                <w:sz w:val="28"/>
                <w:szCs w:val="28"/>
              </w:rPr>
              <w:t>не менее 2храз в год</w:t>
            </w:r>
          </w:p>
          <w:p w:rsidR="00687759" w:rsidRPr="009217F8" w:rsidRDefault="00687759" w:rsidP="00EE5C58">
            <w:pPr>
              <w:shd w:val="clear" w:color="auto" w:fill="FFFFFF"/>
              <w:spacing w:before="5"/>
              <w:rPr>
                <w:color w:val="000000"/>
                <w:spacing w:val="-1"/>
                <w:sz w:val="28"/>
                <w:szCs w:val="28"/>
              </w:rPr>
            </w:pPr>
          </w:p>
          <w:p w:rsidR="00687759" w:rsidRPr="009217F8" w:rsidRDefault="00687759" w:rsidP="00EE5C58">
            <w:pPr>
              <w:shd w:val="clear" w:color="auto" w:fill="FFFFFF"/>
              <w:spacing w:before="5"/>
              <w:rPr>
                <w:color w:val="000000"/>
                <w:spacing w:val="-1"/>
                <w:sz w:val="28"/>
                <w:szCs w:val="28"/>
              </w:rPr>
            </w:pPr>
          </w:p>
          <w:p w:rsidR="00687759" w:rsidRPr="009217F8" w:rsidRDefault="00687759" w:rsidP="00EE5C58">
            <w:pPr>
              <w:shd w:val="clear" w:color="auto" w:fill="FFFFFF"/>
              <w:spacing w:before="5"/>
              <w:rPr>
                <w:color w:val="000000"/>
                <w:spacing w:val="-1"/>
                <w:sz w:val="28"/>
                <w:szCs w:val="28"/>
              </w:rPr>
            </w:pPr>
            <w:r w:rsidRPr="009217F8">
              <w:rPr>
                <w:color w:val="000000"/>
                <w:spacing w:val="-1"/>
                <w:sz w:val="28"/>
                <w:szCs w:val="28"/>
              </w:rPr>
              <w:t>1 раз в год</w:t>
            </w:r>
          </w:p>
        </w:tc>
        <w:tc>
          <w:tcPr>
            <w:tcW w:w="1417" w:type="dxa"/>
          </w:tcPr>
          <w:p w:rsidR="00687759" w:rsidRPr="009217F8" w:rsidRDefault="00687759" w:rsidP="00EE5C58">
            <w:pPr>
              <w:autoSpaceDE w:val="0"/>
              <w:autoSpaceDN w:val="0"/>
              <w:adjustRightInd w:val="0"/>
              <w:rPr>
                <w:b/>
                <w:bCs/>
                <w:sz w:val="28"/>
                <w:szCs w:val="28"/>
              </w:rPr>
            </w:pPr>
            <w:r w:rsidRPr="009217F8">
              <w:rPr>
                <w:b/>
                <w:bCs/>
                <w:sz w:val="28"/>
                <w:szCs w:val="28"/>
              </w:rPr>
              <w:t>замдиректора по ВР</w:t>
            </w:r>
          </w:p>
          <w:p w:rsidR="00687759" w:rsidRPr="009217F8" w:rsidRDefault="00687759" w:rsidP="00EE5C58">
            <w:pPr>
              <w:autoSpaceDE w:val="0"/>
              <w:autoSpaceDN w:val="0"/>
              <w:adjustRightInd w:val="0"/>
              <w:rPr>
                <w:b/>
                <w:bCs/>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b/>
                <w:bCs/>
                <w:sz w:val="28"/>
                <w:szCs w:val="28"/>
              </w:rPr>
              <w:t>классные руководители</w:t>
            </w:r>
          </w:p>
          <w:p w:rsidR="00687759" w:rsidRPr="009217F8" w:rsidRDefault="00687759" w:rsidP="00EE5C58">
            <w:pPr>
              <w:autoSpaceDE w:val="0"/>
              <w:autoSpaceDN w:val="0"/>
              <w:adjustRightInd w:val="0"/>
              <w:rPr>
                <w:b/>
                <w:bCs/>
                <w:sz w:val="28"/>
                <w:szCs w:val="28"/>
              </w:rPr>
            </w:pPr>
          </w:p>
        </w:tc>
        <w:tc>
          <w:tcPr>
            <w:tcW w:w="3119" w:type="dxa"/>
          </w:tcPr>
          <w:p w:rsidR="00687759" w:rsidRPr="009217F8" w:rsidRDefault="00687759" w:rsidP="00EE5C58">
            <w:pPr>
              <w:shd w:val="clear" w:color="auto" w:fill="FFFFFF"/>
              <w:spacing w:before="5"/>
              <w:rPr>
                <w:color w:val="000000"/>
                <w:spacing w:val="-2"/>
                <w:sz w:val="28"/>
                <w:szCs w:val="28"/>
              </w:rPr>
            </w:pPr>
            <w:r w:rsidRPr="009217F8">
              <w:rPr>
                <w:b/>
                <w:bCs/>
                <w:sz w:val="28"/>
                <w:szCs w:val="28"/>
              </w:rPr>
              <w:t xml:space="preserve"> 1.</w:t>
            </w:r>
            <w:r w:rsidRPr="009217F8">
              <w:rPr>
                <w:color w:val="000000"/>
                <w:spacing w:val="-1"/>
                <w:sz w:val="28"/>
                <w:szCs w:val="28"/>
              </w:rPr>
              <w:t>Учащиеся имеют элементарные пред</w:t>
            </w:r>
            <w:r w:rsidRPr="009217F8">
              <w:rPr>
                <w:color w:val="000000"/>
                <w:spacing w:val="-1"/>
                <w:sz w:val="28"/>
                <w:szCs w:val="28"/>
              </w:rPr>
              <w:softHyphen/>
            </w:r>
            <w:r w:rsidRPr="009217F8">
              <w:rPr>
                <w:color w:val="000000"/>
                <w:spacing w:val="-3"/>
                <w:sz w:val="28"/>
                <w:szCs w:val="28"/>
              </w:rPr>
              <w:t>ставления об эстетических и ху</w:t>
            </w:r>
            <w:r w:rsidRPr="009217F8">
              <w:rPr>
                <w:color w:val="000000"/>
                <w:spacing w:val="-3"/>
                <w:sz w:val="28"/>
                <w:szCs w:val="28"/>
              </w:rPr>
              <w:softHyphen/>
              <w:t>дожествен</w:t>
            </w:r>
            <w:r w:rsidRPr="009217F8">
              <w:rPr>
                <w:color w:val="000000"/>
                <w:spacing w:val="-3"/>
                <w:sz w:val="28"/>
                <w:szCs w:val="28"/>
              </w:rPr>
              <w:softHyphen/>
            </w:r>
            <w:r w:rsidRPr="009217F8">
              <w:rPr>
                <w:color w:val="000000"/>
                <w:spacing w:val="-2"/>
                <w:sz w:val="28"/>
                <w:szCs w:val="28"/>
              </w:rPr>
              <w:t>ных ценностях отече</w:t>
            </w:r>
            <w:r w:rsidRPr="009217F8">
              <w:rPr>
                <w:color w:val="000000"/>
                <w:spacing w:val="-2"/>
                <w:sz w:val="28"/>
                <w:szCs w:val="28"/>
              </w:rPr>
              <w:softHyphen/>
              <w:t>ст</w:t>
            </w:r>
            <w:r w:rsidRPr="009217F8">
              <w:rPr>
                <w:color w:val="000000"/>
                <w:spacing w:val="-2"/>
                <w:sz w:val="28"/>
                <w:szCs w:val="28"/>
              </w:rPr>
              <w:softHyphen/>
              <w:t xml:space="preserve">венной культуры. </w:t>
            </w:r>
          </w:p>
          <w:p w:rsidR="00687759" w:rsidRPr="009217F8" w:rsidRDefault="00687759" w:rsidP="00EE5C58">
            <w:pPr>
              <w:shd w:val="clear" w:color="auto" w:fill="FFFFFF"/>
              <w:autoSpaceDE w:val="0"/>
              <w:autoSpaceDN w:val="0"/>
              <w:adjustRightInd w:val="0"/>
              <w:spacing w:before="5" w:line="214" w:lineRule="atLeast"/>
              <w:jc w:val="both"/>
              <w:textAlignment w:val="center"/>
              <w:rPr>
                <w:color w:val="000000"/>
                <w:sz w:val="28"/>
                <w:szCs w:val="28"/>
              </w:rPr>
            </w:pPr>
            <w:r w:rsidRPr="009217F8">
              <w:rPr>
                <w:iCs/>
                <w:color w:val="000000"/>
                <w:spacing w:val="-2"/>
                <w:sz w:val="28"/>
                <w:szCs w:val="28"/>
              </w:rPr>
              <w:t>2.</w:t>
            </w:r>
            <w:r w:rsidRPr="009217F8">
              <w:rPr>
                <w:color w:val="000000"/>
                <w:spacing w:val="-2"/>
                <w:sz w:val="28"/>
                <w:szCs w:val="28"/>
              </w:rPr>
              <w:t>Учащиеся имеют первоначаль</w:t>
            </w:r>
            <w:r w:rsidRPr="009217F8">
              <w:rPr>
                <w:color w:val="000000"/>
                <w:spacing w:val="-2"/>
                <w:sz w:val="28"/>
                <w:szCs w:val="28"/>
              </w:rPr>
              <w:softHyphen/>
              <w:t xml:space="preserve">ный опыт </w:t>
            </w:r>
            <w:r w:rsidRPr="009217F8">
              <w:rPr>
                <w:color w:val="000000"/>
                <w:sz w:val="28"/>
                <w:szCs w:val="28"/>
              </w:rPr>
              <w:t>эмоцио</w:t>
            </w:r>
            <w:r w:rsidRPr="009217F8">
              <w:rPr>
                <w:color w:val="000000"/>
                <w:sz w:val="28"/>
                <w:szCs w:val="28"/>
              </w:rPr>
              <w:softHyphen/>
              <w:t>нального по</w:t>
            </w:r>
            <w:r w:rsidRPr="009217F8">
              <w:rPr>
                <w:color w:val="000000"/>
                <w:sz w:val="28"/>
                <w:szCs w:val="28"/>
              </w:rPr>
              <w:softHyphen/>
              <w:t xml:space="preserve">стижения народного </w:t>
            </w:r>
            <w:r w:rsidRPr="009217F8">
              <w:rPr>
                <w:color w:val="000000"/>
                <w:spacing w:val="-2"/>
                <w:sz w:val="28"/>
                <w:szCs w:val="28"/>
              </w:rPr>
              <w:t>творчества, этно</w:t>
            </w:r>
            <w:r w:rsidRPr="009217F8">
              <w:rPr>
                <w:color w:val="000000"/>
                <w:spacing w:val="-2"/>
                <w:sz w:val="28"/>
                <w:szCs w:val="28"/>
              </w:rPr>
              <w:softHyphen/>
              <w:t>культур</w:t>
            </w:r>
            <w:r w:rsidRPr="009217F8">
              <w:rPr>
                <w:color w:val="000000"/>
                <w:spacing w:val="-2"/>
                <w:sz w:val="28"/>
                <w:szCs w:val="28"/>
              </w:rPr>
              <w:softHyphen/>
              <w:t xml:space="preserve">ных традиций, </w:t>
            </w:r>
            <w:r w:rsidRPr="009217F8">
              <w:rPr>
                <w:color w:val="000000"/>
                <w:sz w:val="28"/>
                <w:szCs w:val="28"/>
              </w:rPr>
              <w:t>фольклора народов России.</w:t>
            </w:r>
          </w:p>
          <w:p w:rsidR="00687759" w:rsidRPr="009217F8" w:rsidRDefault="00687759" w:rsidP="00397642">
            <w:pPr>
              <w:widowControl w:val="0"/>
              <w:numPr>
                <w:ilvl w:val="0"/>
                <w:numId w:val="65"/>
              </w:numPr>
              <w:shd w:val="clear" w:color="auto" w:fill="FFFFFF"/>
              <w:tabs>
                <w:tab w:val="left" w:pos="158"/>
              </w:tabs>
              <w:autoSpaceDE w:val="0"/>
              <w:autoSpaceDN w:val="0"/>
              <w:adjustRightInd w:val="0"/>
              <w:ind w:left="5" w:hanging="360"/>
              <w:rPr>
                <w:color w:val="000000"/>
                <w:spacing w:val="-13"/>
                <w:sz w:val="28"/>
                <w:szCs w:val="28"/>
              </w:rPr>
            </w:pPr>
            <w:r w:rsidRPr="009217F8">
              <w:rPr>
                <w:color w:val="000000"/>
                <w:spacing w:val="-2"/>
                <w:sz w:val="28"/>
                <w:szCs w:val="28"/>
              </w:rPr>
              <w:t>3.У учащихся есть первоначаль</w:t>
            </w:r>
            <w:r w:rsidRPr="009217F8">
              <w:rPr>
                <w:color w:val="000000"/>
                <w:spacing w:val="-2"/>
                <w:sz w:val="28"/>
                <w:szCs w:val="28"/>
              </w:rPr>
              <w:softHyphen/>
              <w:t xml:space="preserve">ный опыт </w:t>
            </w:r>
            <w:r w:rsidRPr="009217F8">
              <w:rPr>
                <w:color w:val="000000"/>
                <w:spacing w:val="-1"/>
                <w:sz w:val="28"/>
                <w:szCs w:val="28"/>
              </w:rPr>
              <w:t>эстетиче</w:t>
            </w:r>
            <w:r w:rsidRPr="009217F8">
              <w:rPr>
                <w:color w:val="000000"/>
                <w:spacing w:val="-1"/>
                <w:sz w:val="28"/>
                <w:szCs w:val="28"/>
              </w:rPr>
              <w:softHyphen/>
              <w:t>ских пережи</w:t>
            </w:r>
            <w:r w:rsidRPr="009217F8">
              <w:rPr>
                <w:color w:val="000000"/>
                <w:spacing w:val="-1"/>
                <w:sz w:val="28"/>
                <w:szCs w:val="28"/>
              </w:rPr>
              <w:softHyphen/>
              <w:t xml:space="preserve">ваний, отношения к </w:t>
            </w:r>
            <w:r w:rsidRPr="009217F8">
              <w:rPr>
                <w:color w:val="000000"/>
                <w:spacing w:val="-2"/>
                <w:sz w:val="28"/>
                <w:szCs w:val="28"/>
              </w:rPr>
              <w:t>окружаю</w:t>
            </w:r>
            <w:r w:rsidRPr="009217F8">
              <w:rPr>
                <w:color w:val="000000"/>
                <w:spacing w:val="-2"/>
                <w:sz w:val="28"/>
                <w:szCs w:val="28"/>
              </w:rPr>
              <w:softHyphen/>
              <w:t>щему миру и самому себе; само</w:t>
            </w:r>
            <w:r w:rsidRPr="009217F8">
              <w:rPr>
                <w:color w:val="000000"/>
                <w:spacing w:val="-2"/>
                <w:sz w:val="28"/>
                <w:szCs w:val="28"/>
              </w:rPr>
              <w:softHyphen/>
              <w:t>реализации в раз</w:t>
            </w:r>
            <w:r w:rsidRPr="009217F8">
              <w:rPr>
                <w:color w:val="000000"/>
                <w:spacing w:val="-2"/>
                <w:sz w:val="28"/>
                <w:szCs w:val="28"/>
              </w:rPr>
              <w:softHyphen/>
              <w:t>личных видах твор</w:t>
            </w:r>
            <w:r w:rsidRPr="009217F8">
              <w:rPr>
                <w:color w:val="000000"/>
                <w:spacing w:val="-2"/>
                <w:sz w:val="28"/>
                <w:szCs w:val="28"/>
              </w:rPr>
              <w:softHyphen/>
            </w:r>
            <w:r w:rsidRPr="009217F8">
              <w:rPr>
                <w:color w:val="000000"/>
                <w:spacing w:val="-1"/>
                <w:sz w:val="28"/>
                <w:szCs w:val="28"/>
              </w:rPr>
              <w:t>ческой деятельно</w:t>
            </w:r>
            <w:r w:rsidRPr="009217F8">
              <w:rPr>
                <w:color w:val="000000"/>
                <w:spacing w:val="-1"/>
                <w:sz w:val="28"/>
                <w:szCs w:val="28"/>
              </w:rPr>
              <w:softHyphen/>
              <w:t>сти.</w:t>
            </w:r>
          </w:p>
          <w:p w:rsidR="00687759" w:rsidRPr="009217F8" w:rsidRDefault="00687759" w:rsidP="00EE5C58">
            <w:pPr>
              <w:autoSpaceDE w:val="0"/>
              <w:autoSpaceDN w:val="0"/>
              <w:adjustRightInd w:val="0"/>
              <w:rPr>
                <w:b/>
                <w:bCs/>
                <w:sz w:val="28"/>
                <w:szCs w:val="28"/>
              </w:rPr>
            </w:pPr>
            <w:r w:rsidRPr="009217F8">
              <w:rPr>
                <w:color w:val="000000"/>
                <w:spacing w:val="-1"/>
                <w:sz w:val="28"/>
                <w:szCs w:val="28"/>
              </w:rPr>
              <w:t xml:space="preserve">4.Учащиеся </w:t>
            </w:r>
            <w:r w:rsidRPr="009217F8">
              <w:rPr>
                <w:color w:val="000000"/>
                <w:spacing w:val="-1"/>
                <w:sz w:val="28"/>
                <w:szCs w:val="28"/>
              </w:rPr>
              <w:lastRenderedPageBreak/>
              <w:t>мотивированы к реа</w:t>
            </w:r>
            <w:r w:rsidRPr="009217F8">
              <w:rPr>
                <w:color w:val="000000"/>
                <w:spacing w:val="-1"/>
                <w:sz w:val="28"/>
                <w:szCs w:val="28"/>
              </w:rPr>
              <w:softHyphen/>
              <w:t>лиза</w:t>
            </w:r>
            <w:r w:rsidRPr="009217F8">
              <w:rPr>
                <w:color w:val="000000"/>
                <w:spacing w:val="-1"/>
                <w:sz w:val="28"/>
                <w:szCs w:val="28"/>
              </w:rPr>
              <w:softHyphen/>
              <w:t>ции эстетиче</w:t>
            </w:r>
            <w:r w:rsidRPr="009217F8">
              <w:rPr>
                <w:color w:val="000000"/>
                <w:spacing w:val="-1"/>
                <w:sz w:val="28"/>
                <w:szCs w:val="28"/>
              </w:rPr>
              <w:softHyphen/>
              <w:t>ских ценностей в образователь</w:t>
            </w:r>
            <w:r w:rsidRPr="009217F8">
              <w:rPr>
                <w:color w:val="000000"/>
                <w:spacing w:val="-1"/>
                <w:sz w:val="28"/>
                <w:szCs w:val="28"/>
              </w:rPr>
              <w:softHyphen/>
            </w:r>
            <w:r w:rsidRPr="009217F8">
              <w:rPr>
                <w:color w:val="000000"/>
                <w:spacing w:val="-2"/>
                <w:sz w:val="28"/>
                <w:szCs w:val="28"/>
              </w:rPr>
              <w:t>ном учреждении и семье.</w:t>
            </w:r>
          </w:p>
        </w:tc>
      </w:tr>
      <w:tr w:rsidR="00687759" w:rsidRPr="009217F8" w:rsidTr="00EE5C58">
        <w:tc>
          <w:tcPr>
            <w:tcW w:w="2410" w:type="dxa"/>
          </w:tcPr>
          <w:p w:rsidR="00687759" w:rsidRPr="009217F8" w:rsidRDefault="00687759" w:rsidP="00EE5C58">
            <w:pPr>
              <w:pStyle w:val="ab"/>
              <w:spacing w:line="240" w:lineRule="auto"/>
              <w:ind w:firstLine="0"/>
              <w:rPr>
                <w:rFonts w:ascii="Times New Roman" w:hAnsi="Times New Roman"/>
                <w:color w:val="auto"/>
                <w:spacing w:val="2"/>
                <w:sz w:val="28"/>
                <w:szCs w:val="28"/>
                <w:lang w:val="ru-RU"/>
              </w:rPr>
            </w:pPr>
            <w:r w:rsidRPr="009217F8">
              <w:rPr>
                <w:rFonts w:ascii="Times New Roman" w:hAnsi="Times New Roman"/>
                <w:bCs/>
                <w:sz w:val="28"/>
                <w:szCs w:val="28"/>
                <w:lang w:val="ru-RU"/>
              </w:rPr>
              <w:lastRenderedPageBreak/>
              <w:t>Правовое воспитание</w:t>
            </w:r>
            <w:r w:rsidRPr="009217F8">
              <w:rPr>
                <w:rFonts w:ascii="Times New Roman" w:hAnsi="Times New Roman"/>
                <w:color w:val="auto"/>
                <w:spacing w:val="2"/>
                <w:sz w:val="28"/>
                <w:szCs w:val="28"/>
                <w:lang w:val="ru-RU"/>
              </w:rPr>
              <w:t xml:space="preserve"> </w:t>
            </w:r>
          </w:p>
          <w:p w:rsidR="00687759" w:rsidRPr="009217F8" w:rsidRDefault="00687759" w:rsidP="00EE5C58">
            <w:pPr>
              <w:pStyle w:val="Zag2"/>
              <w:tabs>
                <w:tab w:val="left" w:leader="dot" w:pos="624"/>
              </w:tabs>
              <w:spacing w:after="0" w:line="240" w:lineRule="auto"/>
              <w:ind w:firstLine="0"/>
              <w:jc w:val="left"/>
              <w:rPr>
                <w:b w:val="0"/>
                <w:bCs w:val="0"/>
                <w:szCs w:val="28"/>
                <w:lang w:val="ru-RU"/>
              </w:rPr>
            </w:pPr>
            <w:r w:rsidRPr="009217F8">
              <w:rPr>
                <w:b w:val="0"/>
                <w:color w:val="auto"/>
                <w:spacing w:val="2"/>
                <w:szCs w:val="28"/>
                <w:lang w:val="ru-RU"/>
              </w:rPr>
              <w:t>и культура безопасности</w:t>
            </w:r>
          </w:p>
          <w:p w:rsidR="00687759" w:rsidRPr="009217F8" w:rsidRDefault="00687759" w:rsidP="00EE5C58">
            <w:pPr>
              <w:pStyle w:val="Zag2"/>
              <w:tabs>
                <w:tab w:val="left" w:leader="dot" w:pos="624"/>
              </w:tabs>
              <w:spacing w:after="0" w:line="240" w:lineRule="auto"/>
              <w:jc w:val="left"/>
              <w:rPr>
                <w:b w:val="0"/>
                <w:bCs w:val="0"/>
                <w:szCs w:val="28"/>
                <w:lang w:val="ru-RU"/>
              </w:rPr>
            </w:pPr>
          </w:p>
          <w:p w:rsidR="00687759" w:rsidRPr="009217F8" w:rsidRDefault="00687759" w:rsidP="00EE5C58">
            <w:pPr>
              <w:pStyle w:val="Zag2"/>
              <w:tabs>
                <w:tab w:val="left" w:leader="dot" w:pos="624"/>
              </w:tabs>
              <w:spacing w:after="0" w:line="240" w:lineRule="auto"/>
              <w:jc w:val="left"/>
              <w:rPr>
                <w:b w:val="0"/>
                <w:bCs w:val="0"/>
                <w:szCs w:val="28"/>
                <w:lang w:val="ru-RU"/>
              </w:rPr>
            </w:pPr>
          </w:p>
        </w:tc>
        <w:tc>
          <w:tcPr>
            <w:tcW w:w="2892" w:type="dxa"/>
          </w:tcPr>
          <w:p w:rsidR="003C2FF2" w:rsidRPr="009217F8" w:rsidRDefault="003C2FF2" w:rsidP="00EE5C58">
            <w:pPr>
              <w:autoSpaceDE w:val="0"/>
              <w:autoSpaceDN w:val="0"/>
              <w:adjustRightInd w:val="0"/>
              <w:rPr>
                <w:color w:val="000000"/>
                <w:sz w:val="28"/>
                <w:szCs w:val="28"/>
                <w:shd w:val="clear" w:color="auto" w:fill="FFFFFF"/>
              </w:rPr>
            </w:pPr>
            <w:r w:rsidRPr="009217F8">
              <w:rPr>
                <w:color w:val="000000"/>
                <w:sz w:val="28"/>
                <w:szCs w:val="28"/>
                <w:shd w:val="clear" w:color="auto" w:fill="FFFFFF"/>
              </w:rPr>
              <w:t>Минутки безопасности на классных часах. Месячник по безопасности дорожного движения. Месячник пожарной безопасности</w:t>
            </w:r>
          </w:p>
          <w:p w:rsidR="003C2FF2" w:rsidRPr="009217F8" w:rsidRDefault="003C2FF2" w:rsidP="00EE5C58">
            <w:pPr>
              <w:autoSpaceDE w:val="0"/>
              <w:autoSpaceDN w:val="0"/>
              <w:adjustRightInd w:val="0"/>
              <w:rPr>
                <w:b/>
                <w:bCs/>
                <w:sz w:val="28"/>
                <w:szCs w:val="28"/>
              </w:rPr>
            </w:pPr>
          </w:p>
          <w:p w:rsidR="003C2FF2" w:rsidRPr="009217F8" w:rsidRDefault="003C2FF2" w:rsidP="00EE5C58">
            <w:pPr>
              <w:autoSpaceDE w:val="0"/>
              <w:autoSpaceDN w:val="0"/>
              <w:adjustRightInd w:val="0"/>
              <w:rPr>
                <w:b/>
                <w:bCs/>
                <w:sz w:val="28"/>
                <w:szCs w:val="28"/>
              </w:rPr>
            </w:pPr>
            <w:r w:rsidRPr="009217F8">
              <w:rPr>
                <w:color w:val="000000"/>
                <w:sz w:val="28"/>
                <w:szCs w:val="28"/>
                <w:shd w:val="clear" w:color="auto" w:fill="FFFFFF"/>
              </w:rPr>
              <w:t>«Правовые переменки», ознакомление учащихся с Конвенцией ООН «О правах ребенка» и основных гражданских правах.</w:t>
            </w:r>
          </w:p>
          <w:p w:rsidR="00687759" w:rsidRPr="009217F8" w:rsidRDefault="003C2FF2" w:rsidP="00EE5C58">
            <w:pPr>
              <w:autoSpaceDE w:val="0"/>
              <w:autoSpaceDN w:val="0"/>
              <w:adjustRightInd w:val="0"/>
              <w:rPr>
                <w:rStyle w:val="apple-converted-space"/>
                <w:color w:val="000000"/>
                <w:sz w:val="28"/>
                <w:szCs w:val="28"/>
                <w:shd w:val="clear" w:color="auto" w:fill="FFFFFF"/>
              </w:rPr>
            </w:pPr>
            <w:r w:rsidRPr="009217F8">
              <w:rPr>
                <w:color w:val="000000"/>
                <w:sz w:val="28"/>
                <w:szCs w:val="28"/>
                <w:shd w:val="clear" w:color="auto" w:fill="FFFFFF"/>
              </w:rPr>
              <w:t>День профилактики - встреча с инспектором КДН</w:t>
            </w:r>
            <w:r w:rsidRPr="009217F8">
              <w:rPr>
                <w:rStyle w:val="apple-converted-space"/>
                <w:color w:val="000000"/>
                <w:sz w:val="28"/>
                <w:szCs w:val="28"/>
                <w:shd w:val="clear" w:color="auto" w:fill="FFFFFF"/>
              </w:rPr>
              <w:t> </w:t>
            </w:r>
          </w:p>
          <w:p w:rsidR="003C2FF2" w:rsidRPr="009217F8" w:rsidRDefault="003C2FF2" w:rsidP="00EE5C58">
            <w:pPr>
              <w:autoSpaceDE w:val="0"/>
              <w:autoSpaceDN w:val="0"/>
              <w:adjustRightInd w:val="0"/>
              <w:rPr>
                <w:b/>
                <w:bCs/>
                <w:sz w:val="28"/>
                <w:szCs w:val="28"/>
              </w:rPr>
            </w:pPr>
          </w:p>
          <w:p w:rsidR="003C2FF2" w:rsidRPr="009217F8" w:rsidRDefault="003C2FF2" w:rsidP="00EE5C58">
            <w:pPr>
              <w:autoSpaceDE w:val="0"/>
              <w:autoSpaceDN w:val="0"/>
              <w:adjustRightInd w:val="0"/>
              <w:rPr>
                <w:color w:val="000000"/>
                <w:sz w:val="28"/>
                <w:szCs w:val="28"/>
                <w:shd w:val="clear" w:color="auto" w:fill="FFFFFF"/>
              </w:rPr>
            </w:pPr>
          </w:p>
          <w:p w:rsidR="003C2FF2" w:rsidRPr="009217F8" w:rsidRDefault="003C2FF2" w:rsidP="00EE5C58">
            <w:pPr>
              <w:autoSpaceDE w:val="0"/>
              <w:autoSpaceDN w:val="0"/>
              <w:adjustRightInd w:val="0"/>
              <w:rPr>
                <w:color w:val="000000"/>
                <w:sz w:val="28"/>
                <w:szCs w:val="28"/>
                <w:shd w:val="clear" w:color="auto" w:fill="FFFFFF"/>
              </w:rPr>
            </w:pPr>
            <w:r w:rsidRPr="009217F8">
              <w:rPr>
                <w:color w:val="000000"/>
                <w:sz w:val="28"/>
                <w:szCs w:val="28"/>
                <w:shd w:val="clear" w:color="auto" w:fill="FFFFFF"/>
              </w:rPr>
              <w:t xml:space="preserve">«Минутки безопасности»  на уроках </w:t>
            </w:r>
          </w:p>
          <w:p w:rsidR="003C2FF2" w:rsidRPr="009217F8" w:rsidRDefault="003C2FF2" w:rsidP="00EE5C58">
            <w:pPr>
              <w:autoSpaceDE w:val="0"/>
              <w:autoSpaceDN w:val="0"/>
              <w:adjustRightInd w:val="0"/>
              <w:rPr>
                <w:b/>
                <w:bCs/>
                <w:sz w:val="28"/>
                <w:szCs w:val="28"/>
              </w:rPr>
            </w:pPr>
            <w:r w:rsidRPr="009217F8">
              <w:rPr>
                <w:color w:val="000000"/>
                <w:sz w:val="28"/>
                <w:szCs w:val="28"/>
                <w:shd w:val="clear" w:color="auto" w:fill="FFFFFF"/>
              </w:rPr>
              <w:t>окружающего мира, классных часах-ПДД</w:t>
            </w:r>
          </w:p>
        </w:tc>
        <w:tc>
          <w:tcPr>
            <w:tcW w:w="1219" w:type="dxa"/>
          </w:tcPr>
          <w:p w:rsidR="00687759" w:rsidRPr="009217F8" w:rsidRDefault="00687759" w:rsidP="00EE5C58">
            <w:pPr>
              <w:autoSpaceDE w:val="0"/>
              <w:autoSpaceDN w:val="0"/>
              <w:adjustRightInd w:val="0"/>
              <w:rPr>
                <w:b/>
                <w:bCs/>
                <w:sz w:val="28"/>
                <w:szCs w:val="28"/>
              </w:rPr>
            </w:pPr>
            <w:r w:rsidRPr="009217F8">
              <w:rPr>
                <w:b/>
                <w:bCs/>
                <w:sz w:val="28"/>
                <w:szCs w:val="28"/>
              </w:rPr>
              <w:t>в течение года</w:t>
            </w:r>
          </w:p>
        </w:tc>
        <w:tc>
          <w:tcPr>
            <w:tcW w:w="1417" w:type="dxa"/>
          </w:tcPr>
          <w:p w:rsidR="00687759" w:rsidRPr="009217F8" w:rsidRDefault="00687759" w:rsidP="00EE5C58">
            <w:pPr>
              <w:autoSpaceDE w:val="0"/>
              <w:autoSpaceDN w:val="0"/>
              <w:adjustRightInd w:val="0"/>
              <w:rPr>
                <w:b/>
                <w:bCs/>
                <w:sz w:val="28"/>
                <w:szCs w:val="28"/>
              </w:rPr>
            </w:pPr>
            <w:r w:rsidRPr="009217F8">
              <w:rPr>
                <w:b/>
                <w:bCs/>
                <w:sz w:val="28"/>
                <w:szCs w:val="28"/>
              </w:rPr>
              <w:t>замдиректора по ВР</w:t>
            </w:r>
          </w:p>
          <w:p w:rsidR="00687759" w:rsidRPr="009217F8" w:rsidRDefault="00687759" w:rsidP="00EE5C58">
            <w:pPr>
              <w:autoSpaceDE w:val="0"/>
              <w:autoSpaceDN w:val="0"/>
              <w:adjustRightInd w:val="0"/>
              <w:rPr>
                <w:b/>
                <w:bCs/>
                <w:sz w:val="28"/>
                <w:szCs w:val="28"/>
              </w:rPr>
            </w:pPr>
          </w:p>
          <w:p w:rsidR="00687759" w:rsidRPr="009217F8" w:rsidRDefault="00687759" w:rsidP="00EE5C58">
            <w:pPr>
              <w:widowControl w:val="0"/>
              <w:shd w:val="clear" w:color="auto" w:fill="FFFFFF"/>
              <w:tabs>
                <w:tab w:val="left" w:pos="168"/>
              </w:tabs>
              <w:autoSpaceDE w:val="0"/>
              <w:autoSpaceDN w:val="0"/>
              <w:adjustRightInd w:val="0"/>
              <w:rPr>
                <w:color w:val="000000"/>
                <w:spacing w:val="-2"/>
                <w:sz w:val="28"/>
                <w:szCs w:val="28"/>
              </w:rPr>
            </w:pPr>
            <w:r w:rsidRPr="009217F8">
              <w:rPr>
                <w:b/>
                <w:bCs/>
                <w:sz w:val="28"/>
                <w:szCs w:val="28"/>
              </w:rPr>
              <w:t>классные руководители</w:t>
            </w:r>
          </w:p>
          <w:p w:rsidR="00687759" w:rsidRPr="009217F8" w:rsidRDefault="00687759" w:rsidP="00EE5C58">
            <w:pPr>
              <w:autoSpaceDE w:val="0"/>
              <w:autoSpaceDN w:val="0"/>
              <w:adjustRightInd w:val="0"/>
              <w:rPr>
                <w:b/>
                <w:bCs/>
                <w:sz w:val="28"/>
                <w:szCs w:val="28"/>
              </w:rPr>
            </w:pPr>
          </w:p>
        </w:tc>
        <w:tc>
          <w:tcPr>
            <w:tcW w:w="3119" w:type="dxa"/>
          </w:tcPr>
          <w:p w:rsidR="00687759" w:rsidRPr="009217F8" w:rsidRDefault="003C2FF2" w:rsidP="00EE5C58">
            <w:pPr>
              <w:autoSpaceDE w:val="0"/>
              <w:autoSpaceDN w:val="0"/>
              <w:adjustRightInd w:val="0"/>
              <w:rPr>
                <w:color w:val="000000"/>
                <w:sz w:val="28"/>
                <w:szCs w:val="28"/>
                <w:shd w:val="clear" w:color="auto" w:fill="FFFFFF"/>
              </w:rPr>
            </w:pPr>
            <w:r w:rsidRPr="009217F8">
              <w:rPr>
                <w:color w:val="000000"/>
                <w:sz w:val="28"/>
                <w:szCs w:val="28"/>
                <w:shd w:val="clear" w:color="auto" w:fill="FFFFFF"/>
              </w:rPr>
              <w:t>1.</w:t>
            </w:r>
            <w:r w:rsidR="00102424" w:rsidRPr="009217F8">
              <w:rPr>
                <w:color w:val="000000"/>
                <w:sz w:val="28"/>
                <w:szCs w:val="28"/>
                <w:shd w:val="clear" w:color="auto" w:fill="FFFFFF"/>
              </w:rPr>
              <w:t>Сформированы у детей навыки</w:t>
            </w:r>
            <w:r w:rsidRPr="009217F8">
              <w:rPr>
                <w:color w:val="000000"/>
                <w:sz w:val="28"/>
                <w:szCs w:val="28"/>
                <w:shd w:val="clear" w:color="auto" w:fill="FFFFFF"/>
              </w:rPr>
              <w:t xml:space="preserve">  безопасного поведения в экстремальных ситуациях, быту и школе</w:t>
            </w:r>
          </w:p>
          <w:p w:rsidR="003C2FF2" w:rsidRPr="009217F8" w:rsidRDefault="003C2FF2" w:rsidP="00EE5C58">
            <w:pPr>
              <w:autoSpaceDE w:val="0"/>
              <w:autoSpaceDN w:val="0"/>
              <w:adjustRightInd w:val="0"/>
              <w:rPr>
                <w:color w:val="000000"/>
                <w:sz w:val="28"/>
                <w:szCs w:val="28"/>
                <w:shd w:val="clear" w:color="auto" w:fill="FFFFFF"/>
              </w:rPr>
            </w:pPr>
            <w:r w:rsidRPr="009217F8">
              <w:rPr>
                <w:color w:val="000000"/>
                <w:sz w:val="28"/>
                <w:szCs w:val="28"/>
                <w:shd w:val="clear" w:color="auto" w:fill="FFFFFF"/>
              </w:rPr>
              <w:t>2.П</w:t>
            </w:r>
            <w:r w:rsidR="00102424" w:rsidRPr="009217F8">
              <w:rPr>
                <w:color w:val="000000"/>
                <w:sz w:val="28"/>
                <w:szCs w:val="28"/>
                <w:shd w:val="clear" w:color="auto" w:fill="FFFFFF"/>
              </w:rPr>
              <w:t>ривиты основные  гражданские</w:t>
            </w:r>
            <w:r w:rsidRPr="009217F8">
              <w:rPr>
                <w:color w:val="000000"/>
                <w:sz w:val="28"/>
                <w:szCs w:val="28"/>
                <w:shd w:val="clear" w:color="auto" w:fill="FFFFFF"/>
              </w:rPr>
              <w:t xml:space="preserve"> норм</w:t>
            </w:r>
            <w:r w:rsidR="00102424" w:rsidRPr="009217F8">
              <w:rPr>
                <w:color w:val="000000"/>
                <w:sz w:val="28"/>
                <w:szCs w:val="28"/>
                <w:shd w:val="clear" w:color="auto" w:fill="FFFFFF"/>
              </w:rPr>
              <w:t>ы</w:t>
            </w:r>
            <w:r w:rsidRPr="009217F8">
              <w:rPr>
                <w:color w:val="000000"/>
                <w:sz w:val="28"/>
                <w:szCs w:val="28"/>
                <w:shd w:val="clear" w:color="auto" w:fill="FFFFFF"/>
              </w:rPr>
              <w:t xml:space="preserve"> и правил</w:t>
            </w:r>
            <w:r w:rsidR="00102424" w:rsidRPr="009217F8">
              <w:rPr>
                <w:color w:val="000000"/>
                <w:sz w:val="28"/>
                <w:szCs w:val="28"/>
                <w:shd w:val="clear" w:color="auto" w:fill="FFFFFF"/>
              </w:rPr>
              <w:t>а</w:t>
            </w:r>
          </w:p>
          <w:p w:rsidR="003C2FF2" w:rsidRPr="009217F8" w:rsidRDefault="00102424" w:rsidP="00EE5C58">
            <w:pPr>
              <w:autoSpaceDE w:val="0"/>
              <w:autoSpaceDN w:val="0"/>
              <w:adjustRightInd w:val="0"/>
              <w:rPr>
                <w:color w:val="000000"/>
                <w:sz w:val="28"/>
                <w:szCs w:val="28"/>
                <w:shd w:val="clear" w:color="auto" w:fill="FFFFFF"/>
              </w:rPr>
            </w:pPr>
            <w:r w:rsidRPr="009217F8">
              <w:rPr>
                <w:color w:val="000000"/>
                <w:sz w:val="28"/>
                <w:szCs w:val="28"/>
                <w:shd w:val="clear" w:color="auto" w:fill="FFFFFF"/>
              </w:rPr>
              <w:t xml:space="preserve">предупреждение </w:t>
            </w:r>
            <w:r w:rsidR="003C2FF2" w:rsidRPr="009217F8">
              <w:rPr>
                <w:color w:val="000000"/>
                <w:sz w:val="28"/>
                <w:szCs w:val="28"/>
                <w:shd w:val="clear" w:color="auto" w:fill="FFFFFF"/>
              </w:rPr>
              <w:t>правонарушений среди подростков</w:t>
            </w:r>
          </w:p>
          <w:p w:rsidR="003C2FF2" w:rsidRPr="009217F8" w:rsidRDefault="003C2FF2" w:rsidP="00EE5C58">
            <w:pPr>
              <w:autoSpaceDE w:val="0"/>
              <w:autoSpaceDN w:val="0"/>
              <w:adjustRightInd w:val="0"/>
              <w:rPr>
                <w:color w:val="000000"/>
                <w:sz w:val="28"/>
                <w:szCs w:val="28"/>
                <w:shd w:val="clear" w:color="auto" w:fill="FFFFFF"/>
              </w:rPr>
            </w:pPr>
            <w:r w:rsidRPr="009217F8">
              <w:rPr>
                <w:color w:val="000000"/>
                <w:sz w:val="28"/>
                <w:szCs w:val="28"/>
                <w:shd w:val="clear" w:color="auto" w:fill="FFFFFF"/>
              </w:rPr>
              <w:t>3.Инструктаж по ТБ</w:t>
            </w:r>
          </w:p>
          <w:p w:rsidR="003C2FF2" w:rsidRPr="009217F8" w:rsidRDefault="003C2FF2" w:rsidP="00EE5C58">
            <w:pPr>
              <w:autoSpaceDE w:val="0"/>
              <w:autoSpaceDN w:val="0"/>
              <w:adjustRightInd w:val="0"/>
              <w:rPr>
                <w:b/>
                <w:bCs/>
                <w:sz w:val="28"/>
                <w:szCs w:val="28"/>
              </w:rPr>
            </w:pPr>
            <w:r w:rsidRPr="009217F8">
              <w:rPr>
                <w:color w:val="000000"/>
                <w:sz w:val="28"/>
                <w:szCs w:val="28"/>
                <w:shd w:val="clear" w:color="auto" w:fill="FFFFFF"/>
              </w:rPr>
              <w:t>формирование у учащихся готовности к действиям в экстремальных условиях природного, техногенного и социального характера.</w:t>
            </w:r>
          </w:p>
        </w:tc>
      </w:tr>
      <w:tr w:rsidR="00102424" w:rsidRPr="009217F8" w:rsidTr="00EE5C58">
        <w:tc>
          <w:tcPr>
            <w:tcW w:w="2410" w:type="dxa"/>
          </w:tcPr>
          <w:p w:rsidR="00102424" w:rsidRPr="009217F8" w:rsidRDefault="00102424" w:rsidP="00EE5C58">
            <w:pPr>
              <w:pStyle w:val="Zag2"/>
              <w:tabs>
                <w:tab w:val="left" w:leader="dot" w:pos="624"/>
              </w:tabs>
              <w:spacing w:after="0" w:line="240" w:lineRule="auto"/>
              <w:ind w:firstLine="0"/>
              <w:jc w:val="left"/>
              <w:rPr>
                <w:b w:val="0"/>
                <w:bCs w:val="0"/>
                <w:szCs w:val="28"/>
                <w:lang w:val="ru-RU"/>
              </w:rPr>
            </w:pPr>
            <w:r w:rsidRPr="009217F8">
              <w:rPr>
                <w:b w:val="0"/>
                <w:bCs w:val="0"/>
                <w:szCs w:val="28"/>
                <w:lang w:val="ru-RU"/>
              </w:rPr>
              <w:t>Воспитание семейных ценностей</w:t>
            </w:r>
          </w:p>
        </w:tc>
        <w:tc>
          <w:tcPr>
            <w:tcW w:w="2892" w:type="dxa"/>
          </w:tcPr>
          <w:p w:rsidR="00102424" w:rsidRPr="009217F8" w:rsidRDefault="00102424" w:rsidP="00EE5C58">
            <w:pPr>
              <w:shd w:val="clear" w:color="auto" w:fill="FFFFFF"/>
              <w:rPr>
                <w:color w:val="000000"/>
                <w:sz w:val="28"/>
                <w:szCs w:val="28"/>
              </w:rPr>
            </w:pPr>
            <w:r w:rsidRPr="009217F8">
              <w:rPr>
                <w:b/>
                <w:color w:val="000000"/>
                <w:sz w:val="28"/>
                <w:szCs w:val="28"/>
              </w:rPr>
              <w:t>Классный час</w:t>
            </w:r>
            <w:r w:rsidRPr="009217F8">
              <w:rPr>
                <w:color w:val="000000"/>
                <w:sz w:val="28"/>
                <w:szCs w:val="28"/>
              </w:rPr>
              <w:t xml:space="preserve"> «История моей семьи»</w:t>
            </w:r>
          </w:p>
          <w:p w:rsidR="009217F8" w:rsidRDefault="00102424" w:rsidP="00EE5C58">
            <w:pPr>
              <w:shd w:val="clear" w:color="auto" w:fill="FFFFFF"/>
              <w:rPr>
                <w:color w:val="000000"/>
                <w:sz w:val="28"/>
                <w:szCs w:val="28"/>
              </w:rPr>
            </w:pPr>
            <w:r w:rsidRPr="009217F8">
              <w:rPr>
                <w:color w:val="000000"/>
                <w:sz w:val="28"/>
                <w:szCs w:val="28"/>
              </w:rPr>
              <w:t xml:space="preserve">- «Семейная династия» </w:t>
            </w:r>
          </w:p>
          <w:p w:rsidR="00102424" w:rsidRPr="009217F8" w:rsidRDefault="00102424" w:rsidP="00EE5C58">
            <w:pPr>
              <w:shd w:val="clear" w:color="auto" w:fill="FFFFFF"/>
              <w:rPr>
                <w:color w:val="000000"/>
                <w:sz w:val="28"/>
                <w:szCs w:val="28"/>
              </w:rPr>
            </w:pPr>
            <w:r w:rsidRPr="009217F8">
              <w:rPr>
                <w:b/>
                <w:color w:val="000000"/>
                <w:sz w:val="28"/>
                <w:szCs w:val="28"/>
              </w:rPr>
              <w:t>Акция</w:t>
            </w:r>
            <w:r w:rsidRPr="009217F8">
              <w:rPr>
                <w:color w:val="000000"/>
                <w:sz w:val="28"/>
                <w:szCs w:val="28"/>
              </w:rPr>
              <w:t xml:space="preserve"> «Здоровый образ жизни»</w:t>
            </w:r>
          </w:p>
          <w:p w:rsidR="00102424" w:rsidRPr="009217F8" w:rsidRDefault="00102424" w:rsidP="00EE5C58">
            <w:pPr>
              <w:shd w:val="clear" w:color="auto" w:fill="FFFFFF"/>
              <w:rPr>
                <w:color w:val="000000"/>
                <w:sz w:val="28"/>
                <w:szCs w:val="28"/>
              </w:rPr>
            </w:pPr>
            <w:r w:rsidRPr="009217F8">
              <w:rPr>
                <w:color w:val="000000"/>
                <w:sz w:val="28"/>
                <w:szCs w:val="28"/>
              </w:rPr>
              <w:t xml:space="preserve"> </w:t>
            </w:r>
            <w:r w:rsidRPr="009217F8">
              <w:rPr>
                <w:b/>
                <w:color w:val="000000"/>
                <w:sz w:val="28"/>
                <w:szCs w:val="28"/>
              </w:rPr>
              <w:t>Сбор макулатуры</w:t>
            </w:r>
            <w:r w:rsidRPr="009217F8">
              <w:rPr>
                <w:color w:val="000000"/>
                <w:sz w:val="28"/>
                <w:szCs w:val="28"/>
              </w:rPr>
              <w:t xml:space="preserve"> «Сохраним зелёный лес»</w:t>
            </w:r>
          </w:p>
          <w:p w:rsidR="00102424" w:rsidRPr="009217F8" w:rsidRDefault="00102424" w:rsidP="00EE5C58">
            <w:pPr>
              <w:shd w:val="clear" w:color="auto" w:fill="FFFFFF"/>
              <w:rPr>
                <w:color w:val="000000"/>
                <w:sz w:val="28"/>
                <w:szCs w:val="28"/>
              </w:rPr>
            </w:pPr>
            <w:r w:rsidRPr="009217F8">
              <w:rPr>
                <w:b/>
                <w:color w:val="000000"/>
                <w:sz w:val="28"/>
                <w:szCs w:val="28"/>
              </w:rPr>
              <w:t>Волонтёрская работа</w:t>
            </w:r>
            <w:r w:rsidRPr="009217F8">
              <w:rPr>
                <w:color w:val="000000"/>
                <w:sz w:val="28"/>
                <w:szCs w:val="28"/>
              </w:rPr>
              <w:t xml:space="preserve"> Посещение и поздравление на дому ветеранов </w:t>
            </w:r>
            <w:r w:rsidRPr="009217F8">
              <w:rPr>
                <w:color w:val="000000"/>
                <w:sz w:val="28"/>
                <w:szCs w:val="28"/>
              </w:rPr>
              <w:lastRenderedPageBreak/>
              <w:t>педагогического труда</w:t>
            </w:r>
          </w:p>
          <w:p w:rsidR="00102424" w:rsidRPr="009217F8" w:rsidRDefault="00102424" w:rsidP="00EE5C58">
            <w:pPr>
              <w:shd w:val="clear" w:color="auto" w:fill="FFFFFF"/>
              <w:rPr>
                <w:color w:val="000000"/>
                <w:sz w:val="28"/>
                <w:szCs w:val="28"/>
              </w:rPr>
            </w:pPr>
          </w:p>
          <w:p w:rsidR="00102424" w:rsidRPr="009217F8" w:rsidRDefault="00102424" w:rsidP="00EE5C58">
            <w:pPr>
              <w:autoSpaceDE w:val="0"/>
              <w:autoSpaceDN w:val="0"/>
              <w:adjustRightInd w:val="0"/>
              <w:rPr>
                <w:color w:val="000000"/>
                <w:sz w:val="28"/>
                <w:szCs w:val="28"/>
                <w:shd w:val="clear" w:color="auto" w:fill="FFFFFF"/>
              </w:rPr>
            </w:pPr>
            <w:r w:rsidRPr="009217F8">
              <w:rPr>
                <w:color w:val="000000"/>
                <w:sz w:val="28"/>
                <w:szCs w:val="28"/>
                <w:shd w:val="clear" w:color="auto" w:fill="FFFFFF"/>
              </w:rPr>
              <w:t>Концертная программа «День матери»</w:t>
            </w:r>
          </w:p>
          <w:p w:rsidR="00102424" w:rsidRPr="009217F8" w:rsidRDefault="00102424" w:rsidP="00EE5C58">
            <w:pPr>
              <w:autoSpaceDE w:val="0"/>
              <w:autoSpaceDN w:val="0"/>
              <w:adjustRightInd w:val="0"/>
              <w:rPr>
                <w:b/>
                <w:bCs/>
                <w:sz w:val="28"/>
                <w:szCs w:val="28"/>
              </w:rPr>
            </w:pPr>
            <w:r w:rsidRPr="009217F8">
              <w:rPr>
                <w:rStyle w:val="apple-converted-space"/>
                <w:color w:val="000000"/>
                <w:sz w:val="28"/>
                <w:szCs w:val="28"/>
                <w:shd w:val="clear" w:color="auto" w:fill="FFFFFF"/>
              </w:rPr>
              <w:t> </w:t>
            </w:r>
            <w:r w:rsidRPr="009217F8">
              <w:rPr>
                <w:color w:val="000000"/>
                <w:sz w:val="28"/>
                <w:szCs w:val="28"/>
                <w:shd w:val="clear" w:color="auto" w:fill="FFFFFF"/>
              </w:rPr>
              <w:t>Конкурс проектов «Моя родословная»</w:t>
            </w:r>
          </w:p>
        </w:tc>
        <w:tc>
          <w:tcPr>
            <w:tcW w:w="1219" w:type="dxa"/>
          </w:tcPr>
          <w:p w:rsidR="00102424" w:rsidRPr="009217F8" w:rsidRDefault="00102424" w:rsidP="00EE5C58">
            <w:pPr>
              <w:autoSpaceDE w:val="0"/>
              <w:autoSpaceDN w:val="0"/>
              <w:adjustRightInd w:val="0"/>
              <w:rPr>
                <w:b/>
                <w:bCs/>
                <w:sz w:val="28"/>
                <w:szCs w:val="28"/>
              </w:rPr>
            </w:pPr>
            <w:r w:rsidRPr="009217F8">
              <w:rPr>
                <w:b/>
                <w:bCs/>
                <w:sz w:val="28"/>
                <w:szCs w:val="28"/>
              </w:rPr>
              <w:lastRenderedPageBreak/>
              <w:t>в течение года</w:t>
            </w:r>
          </w:p>
        </w:tc>
        <w:tc>
          <w:tcPr>
            <w:tcW w:w="1417" w:type="dxa"/>
          </w:tcPr>
          <w:p w:rsidR="00102424" w:rsidRPr="009217F8" w:rsidRDefault="00102424" w:rsidP="00EE5C58">
            <w:pPr>
              <w:autoSpaceDE w:val="0"/>
              <w:autoSpaceDN w:val="0"/>
              <w:adjustRightInd w:val="0"/>
              <w:rPr>
                <w:b/>
                <w:bCs/>
                <w:sz w:val="28"/>
                <w:szCs w:val="28"/>
              </w:rPr>
            </w:pPr>
            <w:r w:rsidRPr="009217F8">
              <w:rPr>
                <w:b/>
                <w:bCs/>
                <w:sz w:val="28"/>
                <w:szCs w:val="28"/>
              </w:rPr>
              <w:t>замдиректора по ВР</w:t>
            </w:r>
          </w:p>
          <w:p w:rsidR="00102424" w:rsidRPr="009217F8" w:rsidRDefault="00102424" w:rsidP="00EE5C58">
            <w:pPr>
              <w:autoSpaceDE w:val="0"/>
              <w:autoSpaceDN w:val="0"/>
              <w:adjustRightInd w:val="0"/>
              <w:rPr>
                <w:b/>
                <w:bCs/>
                <w:sz w:val="28"/>
                <w:szCs w:val="28"/>
              </w:rPr>
            </w:pPr>
          </w:p>
          <w:p w:rsidR="00102424" w:rsidRPr="009217F8" w:rsidRDefault="00102424" w:rsidP="00EE5C58">
            <w:pPr>
              <w:widowControl w:val="0"/>
              <w:shd w:val="clear" w:color="auto" w:fill="FFFFFF"/>
              <w:tabs>
                <w:tab w:val="left" w:pos="168"/>
              </w:tabs>
              <w:autoSpaceDE w:val="0"/>
              <w:autoSpaceDN w:val="0"/>
              <w:adjustRightInd w:val="0"/>
              <w:rPr>
                <w:color w:val="000000"/>
                <w:spacing w:val="-2"/>
                <w:sz w:val="28"/>
                <w:szCs w:val="28"/>
              </w:rPr>
            </w:pPr>
            <w:r w:rsidRPr="009217F8">
              <w:rPr>
                <w:b/>
                <w:bCs/>
                <w:sz w:val="28"/>
                <w:szCs w:val="28"/>
              </w:rPr>
              <w:t>классные руководители</w:t>
            </w:r>
          </w:p>
          <w:p w:rsidR="00102424" w:rsidRPr="009217F8" w:rsidRDefault="00102424" w:rsidP="00EE5C58">
            <w:pPr>
              <w:autoSpaceDE w:val="0"/>
              <w:autoSpaceDN w:val="0"/>
              <w:adjustRightInd w:val="0"/>
              <w:rPr>
                <w:b/>
                <w:bCs/>
                <w:sz w:val="28"/>
                <w:szCs w:val="28"/>
              </w:rPr>
            </w:pPr>
          </w:p>
        </w:tc>
        <w:tc>
          <w:tcPr>
            <w:tcW w:w="3119" w:type="dxa"/>
          </w:tcPr>
          <w:p w:rsidR="00102424" w:rsidRPr="009217F8" w:rsidRDefault="00102424" w:rsidP="00EE5C58">
            <w:pPr>
              <w:autoSpaceDE w:val="0"/>
              <w:autoSpaceDN w:val="0"/>
              <w:adjustRightInd w:val="0"/>
              <w:rPr>
                <w:b/>
                <w:bCs/>
                <w:sz w:val="28"/>
                <w:szCs w:val="28"/>
              </w:rPr>
            </w:pPr>
          </w:p>
        </w:tc>
      </w:tr>
      <w:tr w:rsidR="00102424" w:rsidRPr="009217F8" w:rsidTr="00EE5C58">
        <w:tc>
          <w:tcPr>
            <w:tcW w:w="2410" w:type="dxa"/>
          </w:tcPr>
          <w:p w:rsidR="00102424" w:rsidRPr="009217F8" w:rsidRDefault="00102424" w:rsidP="00EE5C58">
            <w:pPr>
              <w:pStyle w:val="Zag2"/>
              <w:tabs>
                <w:tab w:val="left" w:leader="dot" w:pos="624"/>
              </w:tabs>
              <w:spacing w:line="240" w:lineRule="auto"/>
              <w:ind w:firstLine="0"/>
              <w:jc w:val="left"/>
              <w:rPr>
                <w:b w:val="0"/>
                <w:bCs w:val="0"/>
                <w:szCs w:val="28"/>
                <w:lang w:val="ru-RU"/>
              </w:rPr>
            </w:pPr>
            <w:r w:rsidRPr="009217F8">
              <w:rPr>
                <w:b w:val="0"/>
                <w:bCs w:val="0"/>
                <w:szCs w:val="28"/>
                <w:lang w:val="ru-RU"/>
              </w:rPr>
              <w:lastRenderedPageBreak/>
              <w:t>Экологическое воспитание</w:t>
            </w:r>
          </w:p>
        </w:tc>
        <w:tc>
          <w:tcPr>
            <w:tcW w:w="2892" w:type="dxa"/>
          </w:tcPr>
          <w:p w:rsidR="00102424" w:rsidRPr="009217F8" w:rsidRDefault="00102424" w:rsidP="00EE5C58">
            <w:pPr>
              <w:rPr>
                <w:b/>
                <w:sz w:val="28"/>
                <w:szCs w:val="28"/>
              </w:rPr>
            </w:pPr>
            <w:r w:rsidRPr="009217F8">
              <w:rPr>
                <w:b/>
                <w:sz w:val="28"/>
                <w:szCs w:val="28"/>
              </w:rPr>
              <w:t>Предметная неделя по ок</w:t>
            </w:r>
            <w:r w:rsidRPr="009217F8">
              <w:rPr>
                <w:b/>
                <w:sz w:val="28"/>
                <w:szCs w:val="28"/>
              </w:rPr>
              <w:softHyphen/>
              <w:t>ружающему миру:</w:t>
            </w:r>
          </w:p>
          <w:p w:rsidR="00102424" w:rsidRPr="00AF757A" w:rsidRDefault="00102424" w:rsidP="00EE5C58">
            <w:pPr>
              <w:rPr>
                <w:sz w:val="28"/>
                <w:szCs w:val="28"/>
              </w:rPr>
            </w:pPr>
            <w:r w:rsidRPr="009217F8">
              <w:rPr>
                <w:sz w:val="28"/>
                <w:szCs w:val="28"/>
              </w:rPr>
              <w:t>викторины, конкурсы, олим</w:t>
            </w:r>
            <w:r w:rsidRPr="009217F8">
              <w:rPr>
                <w:sz w:val="28"/>
                <w:szCs w:val="28"/>
              </w:rPr>
              <w:softHyphen/>
              <w:t>пиады.</w:t>
            </w:r>
          </w:p>
          <w:p w:rsidR="00102424" w:rsidRPr="00AF757A" w:rsidRDefault="00102424" w:rsidP="00EE5C58">
            <w:pPr>
              <w:rPr>
                <w:b/>
                <w:sz w:val="28"/>
                <w:szCs w:val="28"/>
                <w:highlight w:val="yellow"/>
              </w:rPr>
            </w:pPr>
            <w:r w:rsidRPr="00AF757A">
              <w:rPr>
                <w:b/>
                <w:sz w:val="28"/>
                <w:szCs w:val="28"/>
                <w:highlight w:val="yellow"/>
              </w:rPr>
              <w:t>Внеурочная деятельность:</w:t>
            </w:r>
          </w:p>
          <w:p w:rsidR="00102424" w:rsidRPr="00AF757A" w:rsidRDefault="00102424" w:rsidP="00EE5C58">
            <w:pPr>
              <w:rPr>
                <w:sz w:val="28"/>
                <w:szCs w:val="28"/>
                <w:highlight w:val="yellow"/>
              </w:rPr>
            </w:pPr>
            <w:r w:rsidRPr="00AF757A">
              <w:rPr>
                <w:sz w:val="28"/>
                <w:szCs w:val="28"/>
                <w:highlight w:val="yellow"/>
              </w:rPr>
              <w:t>кружок</w:t>
            </w:r>
            <w:r w:rsidR="009217F8" w:rsidRPr="00AF757A">
              <w:rPr>
                <w:sz w:val="28"/>
                <w:szCs w:val="28"/>
                <w:highlight w:val="yellow"/>
              </w:rPr>
              <w:t>»Юный эколог»</w:t>
            </w:r>
            <w:r w:rsidRPr="00AF757A">
              <w:rPr>
                <w:sz w:val="28"/>
                <w:szCs w:val="28"/>
                <w:highlight w:val="yellow"/>
              </w:rPr>
              <w:t>– 1-4 классы</w:t>
            </w:r>
          </w:p>
          <w:p w:rsidR="00102424" w:rsidRPr="009217F8" w:rsidRDefault="00102424" w:rsidP="00EE5C58">
            <w:pPr>
              <w:rPr>
                <w:b/>
                <w:sz w:val="28"/>
                <w:szCs w:val="28"/>
              </w:rPr>
            </w:pPr>
            <w:r w:rsidRPr="00AF757A">
              <w:rPr>
                <w:b/>
                <w:sz w:val="28"/>
                <w:szCs w:val="28"/>
                <w:highlight w:val="yellow"/>
              </w:rPr>
              <w:t>Праздники</w:t>
            </w:r>
          </w:p>
          <w:p w:rsidR="00102424" w:rsidRPr="009217F8" w:rsidRDefault="00102424" w:rsidP="00EE5C58">
            <w:pPr>
              <w:rPr>
                <w:sz w:val="28"/>
                <w:szCs w:val="28"/>
              </w:rPr>
            </w:pPr>
            <w:r w:rsidRPr="009217F8">
              <w:rPr>
                <w:sz w:val="28"/>
                <w:szCs w:val="28"/>
              </w:rPr>
              <w:t>День Земли</w:t>
            </w:r>
          </w:p>
          <w:p w:rsidR="00102424" w:rsidRPr="009217F8" w:rsidRDefault="00102424" w:rsidP="00EE5C58">
            <w:pPr>
              <w:rPr>
                <w:b/>
                <w:sz w:val="28"/>
                <w:szCs w:val="28"/>
              </w:rPr>
            </w:pPr>
            <w:r w:rsidRPr="009217F8">
              <w:rPr>
                <w:b/>
                <w:sz w:val="28"/>
                <w:szCs w:val="28"/>
              </w:rPr>
              <w:t>Акции:</w:t>
            </w:r>
          </w:p>
          <w:p w:rsidR="00102424" w:rsidRPr="009217F8" w:rsidRDefault="00102424" w:rsidP="00EE5C58">
            <w:pPr>
              <w:rPr>
                <w:sz w:val="28"/>
                <w:szCs w:val="28"/>
              </w:rPr>
            </w:pPr>
            <w:r w:rsidRPr="009217F8">
              <w:rPr>
                <w:sz w:val="28"/>
                <w:szCs w:val="28"/>
              </w:rPr>
              <w:t>- Сохраним лес</w:t>
            </w:r>
          </w:p>
          <w:p w:rsidR="00102424" w:rsidRPr="009217F8" w:rsidRDefault="00102424" w:rsidP="00EE5C58">
            <w:pPr>
              <w:rPr>
                <w:sz w:val="28"/>
                <w:szCs w:val="28"/>
              </w:rPr>
            </w:pPr>
            <w:r w:rsidRPr="009217F8">
              <w:rPr>
                <w:sz w:val="28"/>
                <w:szCs w:val="28"/>
              </w:rPr>
              <w:t>- Кормушка</w:t>
            </w:r>
          </w:p>
          <w:p w:rsidR="00102424" w:rsidRPr="009217F8" w:rsidRDefault="00102424" w:rsidP="00EE5C58">
            <w:pPr>
              <w:rPr>
                <w:sz w:val="28"/>
                <w:szCs w:val="28"/>
              </w:rPr>
            </w:pPr>
            <w:r w:rsidRPr="009217F8">
              <w:rPr>
                <w:sz w:val="28"/>
                <w:szCs w:val="28"/>
              </w:rPr>
              <w:t>- Цветущий двор</w:t>
            </w:r>
          </w:p>
          <w:p w:rsidR="009217F8" w:rsidRDefault="009217F8" w:rsidP="00EE5C58">
            <w:pPr>
              <w:rPr>
                <w:b/>
                <w:sz w:val="28"/>
                <w:szCs w:val="28"/>
              </w:rPr>
            </w:pPr>
          </w:p>
          <w:p w:rsidR="00102424" w:rsidRPr="009217F8" w:rsidRDefault="00102424" w:rsidP="00EE5C58">
            <w:pPr>
              <w:rPr>
                <w:sz w:val="28"/>
                <w:szCs w:val="28"/>
              </w:rPr>
            </w:pPr>
            <w:r w:rsidRPr="009217F8">
              <w:rPr>
                <w:b/>
                <w:sz w:val="28"/>
                <w:szCs w:val="28"/>
              </w:rPr>
              <w:t>Конкурсы</w:t>
            </w:r>
            <w:r w:rsidRPr="009217F8">
              <w:rPr>
                <w:sz w:val="28"/>
                <w:szCs w:val="28"/>
              </w:rPr>
              <w:t xml:space="preserve"> поделок  из при</w:t>
            </w:r>
            <w:r w:rsidRPr="009217F8">
              <w:rPr>
                <w:sz w:val="28"/>
                <w:szCs w:val="28"/>
              </w:rPr>
              <w:softHyphen/>
              <w:t>родного материала</w:t>
            </w:r>
          </w:p>
          <w:p w:rsidR="00102424" w:rsidRPr="009217F8" w:rsidRDefault="00102424" w:rsidP="00EE5C58">
            <w:pPr>
              <w:rPr>
                <w:sz w:val="28"/>
                <w:szCs w:val="28"/>
              </w:rPr>
            </w:pPr>
            <w:r w:rsidRPr="009217F8">
              <w:rPr>
                <w:sz w:val="28"/>
                <w:szCs w:val="28"/>
              </w:rPr>
              <w:t>и рисунков «Сохраним по</w:t>
            </w:r>
            <w:r w:rsidRPr="009217F8">
              <w:rPr>
                <w:sz w:val="28"/>
                <w:szCs w:val="28"/>
              </w:rPr>
              <w:softHyphen/>
              <w:t>томкам эту планету»</w:t>
            </w:r>
          </w:p>
          <w:p w:rsidR="009217F8" w:rsidRDefault="009217F8" w:rsidP="00EE5C58">
            <w:pPr>
              <w:rPr>
                <w:b/>
                <w:sz w:val="28"/>
                <w:szCs w:val="28"/>
              </w:rPr>
            </w:pPr>
          </w:p>
          <w:p w:rsidR="00102424" w:rsidRPr="009217F8" w:rsidRDefault="00102424" w:rsidP="00EE5C58">
            <w:pPr>
              <w:rPr>
                <w:b/>
                <w:sz w:val="28"/>
                <w:szCs w:val="28"/>
              </w:rPr>
            </w:pPr>
            <w:r w:rsidRPr="009217F8">
              <w:rPr>
                <w:b/>
                <w:sz w:val="28"/>
                <w:szCs w:val="28"/>
              </w:rPr>
              <w:t>Экскурсии по сезонам</w:t>
            </w:r>
          </w:p>
          <w:p w:rsidR="00102424" w:rsidRPr="009217F8" w:rsidRDefault="00102424" w:rsidP="00EE5C58">
            <w:pPr>
              <w:rPr>
                <w:b/>
                <w:sz w:val="28"/>
                <w:szCs w:val="28"/>
              </w:rPr>
            </w:pPr>
          </w:p>
          <w:p w:rsidR="00102424" w:rsidRPr="009217F8" w:rsidRDefault="00102424" w:rsidP="00EE5C58">
            <w:pPr>
              <w:rPr>
                <w:sz w:val="28"/>
                <w:szCs w:val="28"/>
              </w:rPr>
            </w:pPr>
            <w:r w:rsidRPr="009217F8">
              <w:rPr>
                <w:b/>
                <w:sz w:val="28"/>
                <w:szCs w:val="28"/>
              </w:rPr>
              <w:t>Посещение историко-этно</w:t>
            </w:r>
            <w:r w:rsidRPr="009217F8">
              <w:rPr>
                <w:b/>
                <w:sz w:val="28"/>
                <w:szCs w:val="28"/>
              </w:rPr>
              <w:softHyphen/>
              <w:t>графического музея</w:t>
            </w:r>
          </w:p>
        </w:tc>
        <w:tc>
          <w:tcPr>
            <w:tcW w:w="1219" w:type="dxa"/>
          </w:tcPr>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r w:rsidRPr="009217F8">
              <w:rPr>
                <w:color w:val="000000"/>
                <w:spacing w:val="-1"/>
                <w:sz w:val="28"/>
                <w:szCs w:val="28"/>
              </w:rPr>
              <w:t>октябрь</w:t>
            </w: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r w:rsidRPr="009217F8">
              <w:rPr>
                <w:color w:val="000000"/>
                <w:spacing w:val="-1"/>
                <w:sz w:val="28"/>
                <w:szCs w:val="28"/>
              </w:rPr>
              <w:t>март</w:t>
            </w: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r w:rsidRPr="009217F8">
              <w:rPr>
                <w:color w:val="000000"/>
                <w:spacing w:val="-1"/>
                <w:sz w:val="28"/>
                <w:szCs w:val="28"/>
              </w:rPr>
              <w:t>1 час в не</w:t>
            </w:r>
            <w:r w:rsidRPr="009217F8">
              <w:rPr>
                <w:color w:val="000000"/>
                <w:spacing w:val="-1"/>
                <w:sz w:val="28"/>
                <w:szCs w:val="28"/>
              </w:rPr>
              <w:softHyphen/>
              <w:t>делю</w:t>
            </w: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r w:rsidRPr="009217F8">
              <w:rPr>
                <w:color w:val="000000"/>
                <w:spacing w:val="-1"/>
                <w:sz w:val="28"/>
                <w:szCs w:val="28"/>
              </w:rPr>
              <w:t>Апрель</w:t>
            </w: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r w:rsidRPr="009217F8">
              <w:rPr>
                <w:color w:val="000000"/>
                <w:spacing w:val="-1"/>
                <w:sz w:val="28"/>
                <w:szCs w:val="28"/>
              </w:rPr>
              <w:t>Сентябрь</w:t>
            </w: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r w:rsidRPr="009217F8">
              <w:rPr>
                <w:color w:val="000000"/>
                <w:spacing w:val="-1"/>
                <w:sz w:val="28"/>
                <w:szCs w:val="28"/>
              </w:rPr>
              <w:t>Ноябрь- март</w:t>
            </w: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r w:rsidRPr="009217F8">
              <w:rPr>
                <w:color w:val="000000"/>
                <w:spacing w:val="-1"/>
                <w:sz w:val="28"/>
                <w:szCs w:val="28"/>
              </w:rPr>
              <w:t>Сентябрь</w:t>
            </w: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r w:rsidRPr="009217F8">
              <w:rPr>
                <w:color w:val="000000"/>
                <w:spacing w:val="-1"/>
                <w:sz w:val="28"/>
                <w:szCs w:val="28"/>
              </w:rPr>
              <w:t>Октябрь</w:t>
            </w: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r w:rsidRPr="009217F8">
              <w:rPr>
                <w:color w:val="000000"/>
                <w:spacing w:val="-1"/>
                <w:sz w:val="28"/>
                <w:szCs w:val="28"/>
              </w:rPr>
              <w:t>в течение года</w:t>
            </w: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p>
          <w:p w:rsidR="009217F8" w:rsidRDefault="009217F8" w:rsidP="00EE5C58">
            <w:pPr>
              <w:widowControl w:val="0"/>
              <w:shd w:val="clear" w:color="auto" w:fill="FFFFFF"/>
              <w:tabs>
                <w:tab w:val="left" w:pos="158"/>
              </w:tabs>
              <w:autoSpaceDE w:val="0"/>
              <w:autoSpaceDN w:val="0"/>
              <w:adjustRightInd w:val="0"/>
              <w:rPr>
                <w:color w:val="000000"/>
                <w:spacing w:val="-1"/>
                <w:sz w:val="28"/>
                <w:szCs w:val="28"/>
              </w:rPr>
            </w:pPr>
          </w:p>
          <w:p w:rsidR="00102424" w:rsidRPr="009217F8" w:rsidRDefault="00102424" w:rsidP="00EE5C58">
            <w:pPr>
              <w:widowControl w:val="0"/>
              <w:shd w:val="clear" w:color="auto" w:fill="FFFFFF"/>
              <w:tabs>
                <w:tab w:val="left" w:pos="158"/>
              </w:tabs>
              <w:autoSpaceDE w:val="0"/>
              <w:autoSpaceDN w:val="0"/>
              <w:adjustRightInd w:val="0"/>
              <w:rPr>
                <w:color w:val="000000"/>
                <w:spacing w:val="-1"/>
                <w:sz w:val="28"/>
                <w:szCs w:val="28"/>
              </w:rPr>
            </w:pPr>
            <w:r w:rsidRPr="009217F8">
              <w:rPr>
                <w:color w:val="000000"/>
                <w:spacing w:val="-1"/>
                <w:sz w:val="28"/>
                <w:szCs w:val="28"/>
              </w:rPr>
              <w:t xml:space="preserve">по плану кл. рук. </w:t>
            </w:r>
          </w:p>
        </w:tc>
        <w:tc>
          <w:tcPr>
            <w:tcW w:w="1417" w:type="dxa"/>
          </w:tcPr>
          <w:p w:rsidR="00102424" w:rsidRPr="009217F8" w:rsidRDefault="00102424" w:rsidP="00EE5C58">
            <w:pPr>
              <w:autoSpaceDE w:val="0"/>
              <w:autoSpaceDN w:val="0"/>
              <w:adjustRightInd w:val="0"/>
              <w:rPr>
                <w:b/>
                <w:bCs/>
                <w:sz w:val="28"/>
                <w:szCs w:val="28"/>
              </w:rPr>
            </w:pPr>
            <w:r w:rsidRPr="009217F8">
              <w:rPr>
                <w:b/>
                <w:bCs/>
                <w:sz w:val="28"/>
                <w:szCs w:val="28"/>
              </w:rPr>
              <w:t>замдиректора по ВР</w:t>
            </w:r>
          </w:p>
          <w:p w:rsidR="00102424" w:rsidRPr="009217F8" w:rsidRDefault="00102424" w:rsidP="00EE5C58">
            <w:pPr>
              <w:autoSpaceDE w:val="0"/>
              <w:autoSpaceDN w:val="0"/>
              <w:adjustRightInd w:val="0"/>
              <w:rPr>
                <w:b/>
                <w:bCs/>
                <w:sz w:val="28"/>
                <w:szCs w:val="28"/>
              </w:rPr>
            </w:pPr>
          </w:p>
          <w:p w:rsidR="00102424" w:rsidRPr="009217F8" w:rsidRDefault="00102424" w:rsidP="00EE5C58">
            <w:pPr>
              <w:widowControl w:val="0"/>
              <w:shd w:val="clear" w:color="auto" w:fill="FFFFFF"/>
              <w:tabs>
                <w:tab w:val="left" w:pos="168"/>
              </w:tabs>
              <w:autoSpaceDE w:val="0"/>
              <w:autoSpaceDN w:val="0"/>
              <w:adjustRightInd w:val="0"/>
              <w:rPr>
                <w:color w:val="000000"/>
                <w:spacing w:val="-2"/>
                <w:sz w:val="28"/>
                <w:szCs w:val="28"/>
              </w:rPr>
            </w:pPr>
            <w:r w:rsidRPr="009217F8">
              <w:rPr>
                <w:b/>
                <w:bCs/>
                <w:sz w:val="28"/>
                <w:szCs w:val="28"/>
              </w:rPr>
              <w:t>классные руководители</w:t>
            </w:r>
          </w:p>
          <w:p w:rsidR="00102424" w:rsidRPr="009217F8" w:rsidRDefault="00102424" w:rsidP="00EE5C58">
            <w:pPr>
              <w:autoSpaceDE w:val="0"/>
              <w:autoSpaceDN w:val="0"/>
              <w:adjustRightInd w:val="0"/>
              <w:rPr>
                <w:b/>
                <w:bCs/>
                <w:sz w:val="28"/>
                <w:szCs w:val="28"/>
              </w:rPr>
            </w:pPr>
          </w:p>
        </w:tc>
        <w:tc>
          <w:tcPr>
            <w:tcW w:w="3119" w:type="dxa"/>
          </w:tcPr>
          <w:p w:rsidR="00102424" w:rsidRPr="009217F8" w:rsidRDefault="00102424" w:rsidP="00EE5C58">
            <w:pPr>
              <w:widowControl w:val="0"/>
              <w:shd w:val="clear" w:color="auto" w:fill="FFFFFF"/>
              <w:tabs>
                <w:tab w:val="left" w:pos="158"/>
              </w:tabs>
              <w:autoSpaceDE w:val="0"/>
              <w:autoSpaceDN w:val="0"/>
              <w:adjustRightInd w:val="0"/>
              <w:rPr>
                <w:color w:val="000000"/>
                <w:spacing w:val="-18"/>
                <w:sz w:val="28"/>
                <w:szCs w:val="28"/>
              </w:rPr>
            </w:pPr>
            <w:r w:rsidRPr="009217F8">
              <w:rPr>
                <w:color w:val="000000"/>
                <w:spacing w:val="-1"/>
                <w:sz w:val="28"/>
                <w:szCs w:val="28"/>
              </w:rPr>
              <w:t>1.Учащиеся имеют первоначаль</w:t>
            </w:r>
            <w:r w:rsidRPr="009217F8">
              <w:rPr>
                <w:color w:val="000000"/>
                <w:spacing w:val="-1"/>
                <w:sz w:val="28"/>
                <w:szCs w:val="28"/>
              </w:rPr>
              <w:softHyphen/>
              <w:t xml:space="preserve">ный </w:t>
            </w:r>
            <w:r w:rsidRPr="009217F8">
              <w:rPr>
                <w:color w:val="000000"/>
                <w:sz w:val="28"/>
                <w:szCs w:val="28"/>
              </w:rPr>
              <w:t>опыт эстетиче</w:t>
            </w:r>
            <w:r w:rsidRPr="009217F8">
              <w:rPr>
                <w:color w:val="000000"/>
                <w:sz w:val="28"/>
                <w:szCs w:val="28"/>
              </w:rPr>
              <w:softHyphen/>
              <w:t>ского, эмо</w:t>
            </w:r>
            <w:r w:rsidRPr="009217F8">
              <w:rPr>
                <w:color w:val="000000"/>
                <w:sz w:val="28"/>
                <w:szCs w:val="28"/>
              </w:rPr>
              <w:softHyphen/>
              <w:t>ционально-</w:t>
            </w:r>
            <w:r w:rsidRPr="009217F8">
              <w:rPr>
                <w:color w:val="000000"/>
                <w:spacing w:val="-2"/>
                <w:sz w:val="28"/>
                <w:szCs w:val="28"/>
              </w:rPr>
              <w:t>нравственного от</w:t>
            </w:r>
            <w:r w:rsidRPr="009217F8">
              <w:rPr>
                <w:color w:val="000000"/>
                <w:spacing w:val="-2"/>
                <w:sz w:val="28"/>
                <w:szCs w:val="28"/>
              </w:rPr>
              <w:softHyphen/>
              <w:t>но</w:t>
            </w:r>
            <w:r w:rsidRPr="009217F8">
              <w:rPr>
                <w:color w:val="000000"/>
                <w:spacing w:val="-2"/>
                <w:sz w:val="28"/>
                <w:szCs w:val="28"/>
              </w:rPr>
              <w:softHyphen/>
              <w:t>шения к природе.</w:t>
            </w:r>
          </w:p>
          <w:p w:rsidR="00102424" w:rsidRPr="009217F8" w:rsidRDefault="00102424" w:rsidP="00EE5C58">
            <w:pPr>
              <w:widowControl w:val="0"/>
              <w:shd w:val="clear" w:color="auto" w:fill="FFFFFF"/>
              <w:tabs>
                <w:tab w:val="left" w:pos="158"/>
              </w:tabs>
              <w:autoSpaceDE w:val="0"/>
              <w:autoSpaceDN w:val="0"/>
              <w:adjustRightInd w:val="0"/>
              <w:rPr>
                <w:color w:val="000000"/>
                <w:spacing w:val="-11"/>
                <w:sz w:val="28"/>
                <w:szCs w:val="28"/>
              </w:rPr>
            </w:pPr>
            <w:r w:rsidRPr="009217F8">
              <w:rPr>
                <w:color w:val="000000"/>
                <w:spacing w:val="-18"/>
                <w:sz w:val="28"/>
                <w:szCs w:val="28"/>
              </w:rPr>
              <w:t>2.</w:t>
            </w:r>
            <w:r w:rsidRPr="009217F8">
              <w:rPr>
                <w:color w:val="000000"/>
                <w:spacing w:val="-2"/>
                <w:sz w:val="28"/>
                <w:szCs w:val="28"/>
              </w:rPr>
              <w:t xml:space="preserve">Учащиеся имеют элементарные знания </w:t>
            </w:r>
            <w:r w:rsidRPr="009217F8">
              <w:rPr>
                <w:color w:val="000000"/>
                <w:sz w:val="28"/>
                <w:szCs w:val="28"/>
              </w:rPr>
              <w:t>о тради</w:t>
            </w:r>
            <w:r w:rsidRPr="009217F8">
              <w:rPr>
                <w:color w:val="000000"/>
                <w:sz w:val="28"/>
                <w:szCs w:val="28"/>
              </w:rPr>
              <w:softHyphen/>
              <w:t>циях нравственно-этического от</w:t>
            </w:r>
            <w:r w:rsidRPr="009217F8">
              <w:rPr>
                <w:color w:val="000000"/>
                <w:sz w:val="28"/>
                <w:szCs w:val="28"/>
              </w:rPr>
              <w:softHyphen/>
              <w:t xml:space="preserve"> </w:t>
            </w:r>
            <w:r w:rsidRPr="009217F8">
              <w:rPr>
                <w:color w:val="000000"/>
                <w:spacing w:val="-1"/>
                <w:sz w:val="28"/>
                <w:szCs w:val="28"/>
              </w:rPr>
              <w:t>ношения к при</w:t>
            </w:r>
            <w:r w:rsidRPr="009217F8">
              <w:rPr>
                <w:color w:val="000000"/>
                <w:spacing w:val="-1"/>
                <w:sz w:val="28"/>
                <w:szCs w:val="28"/>
              </w:rPr>
              <w:softHyphen/>
              <w:t xml:space="preserve">роде в культуре народов </w:t>
            </w:r>
            <w:r w:rsidRPr="009217F8">
              <w:rPr>
                <w:color w:val="000000"/>
                <w:sz w:val="28"/>
                <w:szCs w:val="28"/>
              </w:rPr>
              <w:t>России, нор</w:t>
            </w:r>
            <w:r w:rsidRPr="009217F8">
              <w:rPr>
                <w:color w:val="000000"/>
                <w:sz w:val="28"/>
                <w:szCs w:val="28"/>
              </w:rPr>
              <w:softHyphen/>
              <w:t>мах экологи</w:t>
            </w:r>
            <w:r w:rsidRPr="009217F8">
              <w:rPr>
                <w:color w:val="000000"/>
                <w:sz w:val="28"/>
                <w:szCs w:val="28"/>
              </w:rPr>
              <w:softHyphen/>
              <w:t>ческой этики.</w:t>
            </w:r>
          </w:p>
          <w:p w:rsidR="00102424" w:rsidRPr="009217F8" w:rsidRDefault="00102424" w:rsidP="00EE5C58">
            <w:pPr>
              <w:widowControl w:val="0"/>
              <w:shd w:val="clear" w:color="auto" w:fill="FFFFFF"/>
              <w:tabs>
                <w:tab w:val="left" w:pos="158"/>
              </w:tabs>
              <w:autoSpaceDE w:val="0"/>
              <w:autoSpaceDN w:val="0"/>
              <w:adjustRightInd w:val="0"/>
              <w:rPr>
                <w:color w:val="000000"/>
                <w:spacing w:val="-11"/>
                <w:sz w:val="28"/>
                <w:szCs w:val="28"/>
              </w:rPr>
            </w:pPr>
            <w:r w:rsidRPr="009217F8">
              <w:rPr>
                <w:rFonts w:eastAsia="Calibri"/>
                <w:color w:val="000000"/>
                <w:spacing w:val="-11"/>
                <w:sz w:val="28"/>
                <w:szCs w:val="28"/>
                <w:lang w:eastAsia="en-US"/>
              </w:rPr>
              <w:t>3.</w:t>
            </w:r>
            <w:r w:rsidRPr="009217F8">
              <w:rPr>
                <w:color w:val="000000"/>
                <w:spacing w:val="-2"/>
                <w:sz w:val="28"/>
                <w:szCs w:val="28"/>
              </w:rPr>
              <w:t>У учащихся есть первоначаль</w:t>
            </w:r>
            <w:r w:rsidRPr="009217F8">
              <w:rPr>
                <w:color w:val="000000"/>
                <w:spacing w:val="-2"/>
                <w:sz w:val="28"/>
                <w:szCs w:val="28"/>
              </w:rPr>
              <w:softHyphen/>
              <w:t>ный опыт участия в природо</w:t>
            </w:r>
            <w:r w:rsidRPr="009217F8">
              <w:rPr>
                <w:color w:val="000000"/>
                <w:spacing w:val="-2"/>
                <w:sz w:val="28"/>
                <w:szCs w:val="28"/>
              </w:rPr>
              <w:softHyphen/>
              <w:t xml:space="preserve">охранной деятельности </w:t>
            </w:r>
            <w:r w:rsidRPr="009217F8">
              <w:rPr>
                <w:color w:val="000000"/>
                <w:sz w:val="28"/>
                <w:szCs w:val="28"/>
              </w:rPr>
              <w:t>в школе, на при</w:t>
            </w:r>
            <w:r w:rsidRPr="009217F8">
              <w:rPr>
                <w:color w:val="000000"/>
                <w:sz w:val="28"/>
                <w:szCs w:val="28"/>
              </w:rPr>
              <w:softHyphen/>
              <w:t>школь</w:t>
            </w:r>
            <w:r w:rsidRPr="009217F8">
              <w:rPr>
                <w:color w:val="000000"/>
                <w:sz w:val="28"/>
                <w:szCs w:val="28"/>
              </w:rPr>
              <w:softHyphen/>
              <w:t xml:space="preserve">ном участке, по </w:t>
            </w:r>
            <w:r w:rsidRPr="009217F8">
              <w:rPr>
                <w:color w:val="000000"/>
                <w:spacing w:val="-3"/>
                <w:sz w:val="28"/>
                <w:szCs w:val="28"/>
              </w:rPr>
              <w:t>месту жительства.</w:t>
            </w:r>
          </w:p>
          <w:p w:rsidR="00102424" w:rsidRPr="009217F8" w:rsidRDefault="00102424" w:rsidP="00EE5C58">
            <w:pPr>
              <w:autoSpaceDE w:val="0"/>
              <w:autoSpaceDN w:val="0"/>
              <w:adjustRightInd w:val="0"/>
              <w:rPr>
                <w:b/>
                <w:bCs/>
                <w:sz w:val="28"/>
                <w:szCs w:val="28"/>
              </w:rPr>
            </w:pPr>
            <w:r w:rsidRPr="009217F8">
              <w:rPr>
                <w:color w:val="000000"/>
                <w:spacing w:val="-11"/>
                <w:sz w:val="28"/>
                <w:szCs w:val="28"/>
              </w:rPr>
              <w:t>4.</w:t>
            </w:r>
            <w:r w:rsidRPr="009217F8">
              <w:rPr>
                <w:color w:val="000000"/>
                <w:spacing w:val="-3"/>
                <w:sz w:val="28"/>
                <w:szCs w:val="28"/>
              </w:rPr>
              <w:t>У учащихся есть личный опыт уча</w:t>
            </w:r>
            <w:r w:rsidRPr="009217F8">
              <w:rPr>
                <w:color w:val="000000"/>
                <w:spacing w:val="-3"/>
                <w:sz w:val="28"/>
                <w:szCs w:val="28"/>
              </w:rPr>
              <w:softHyphen/>
              <w:t xml:space="preserve">стия в </w:t>
            </w:r>
            <w:r w:rsidRPr="009217F8">
              <w:rPr>
                <w:color w:val="000000"/>
                <w:spacing w:val="-1"/>
                <w:sz w:val="28"/>
                <w:szCs w:val="28"/>
              </w:rPr>
              <w:t>экологи</w:t>
            </w:r>
            <w:r w:rsidRPr="009217F8">
              <w:rPr>
                <w:color w:val="000000"/>
                <w:spacing w:val="-1"/>
                <w:sz w:val="28"/>
                <w:szCs w:val="28"/>
              </w:rPr>
              <w:softHyphen/>
              <w:t>ческих проектах.</w:t>
            </w:r>
          </w:p>
        </w:tc>
      </w:tr>
      <w:tr w:rsidR="00102424" w:rsidRPr="009217F8" w:rsidTr="00EE5C58">
        <w:tc>
          <w:tcPr>
            <w:tcW w:w="2410" w:type="dxa"/>
          </w:tcPr>
          <w:p w:rsidR="00102424" w:rsidRPr="009217F8" w:rsidRDefault="00102424" w:rsidP="00EE5C58">
            <w:pPr>
              <w:pStyle w:val="Zag2"/>
              <w:tabs>
                <w:tab w:val="left" w:leader="dot" w:pos="624"/>
              </w:tabs>
              <w:spacing w:line="240" w:lineRule="auto"/>
              <w:ind w:firstLine="0"/>
              <w:jc w:val="left"/>
              <w:rPr>
                <w:b w:val="0"/>
                <w:bCs w:val="0"/>
                <w:szCs w:val="28"/>
                <w:lang w:val="ru-RU"/>
              </w:rPr>
            </w:pPr>
            <w:r w:rsidRPr="009217F8">
              <w:rPr>
                <w:b w:val="0"/>
                <w:color w:val="auto"/>
                <w:spacing w:val="2"/>
                <w:szCs w:val="28"/>
              </w:rPr>
              <w:t>Формирование коммуникативной культуры</w:t>
            </w:r>
          </w:p>
        </w:tc>
        <w:tc>
          <w:tcPr>
            <w:tcW w:w="2892" w:type="dxa"/>
          </w:tcPr>
          <w:p w:rsidR="00102424" w:rsidRPr="009217F8" w:rsidRDefault="00102424" w:rsidP="00EE5C58">
            <w:pPr>
              <w:autoSpaceDE w:val="0"/>
              <w:autoSpaceDN w:val="0"/>
              <w:adjustRightInd w:val="0"/>
              <w:rPr>
                <w:b/>
                <w:bCs/>
                <w:sz w:val="28"/>
                <w:szCs w:val="28"/>
              </w:rPr>
            </w:pPr>
            <w:r w:rsidRPr="009217F8">
              <w:rPr>
                <w:b/>
                <w:bCs/>
                <w:sz w:val="28"/>
                <w:szCs w:val="28"/>
              </w:rPr>
              <w:t>Школьная ярмарка</w:t>
            </w:r>
          </w:p>
          <w:p w:rsidR="00102424" w:rsidRPr="009217F8" w:rsidRDefault="00102424" w:rsidP="00EE5C58">
            <w:pPr>
              <w:autoSpaceDE w:val="0"/>
              <w:autoSpaceDN w:val="0"/>
              <w:adjustRightInd w:val="0"/>
              <w:rPr>
                <w:color w:val="000000"/>
                <w:sz w:val="28"/>
                <w:szCs w:val="28"/>
                <w:shd w:val="clear" w:color="auto" w:fill="FFFFFF"/>
              </w:rPr>
            </w:pPr>
            <w:r w:rsidRPr="009217F8">
              <w:rPr>
                <w:b/>
                <w:color w:val="000000"/>
                <w:sz w:val="28"/>
                <w:szCs w:val="28"/>
                <w:shd w:val="clear" w:color="auto" w:fill="FFFFFF"/>
              </w:rPr>
              <w:t>Рекламная акция</w:t>
            </w:r>
            <w:r w:rsidRPr="009217F8">
              <w:rPr>
                <w:color w:val="000000"/>
                <w:sz w:val="28"/>
                <w:szCs w:val="28"/>
                <w:shd w:val="clear" w:color="auto" w:fill="FFFFFF"/>
              </w:rPr>
              <w:t xml:space="preserve"> «Когда     закончились уроки»</w:t>
            </w:r>
          </w:p>
          <w:p w:rsidR="00102424" w:rsidRPr="009217F8" w:rsidRDefault="00102424" w:rsidP="00EE5C58">
            <w:pPr>
              <w:autoSpaceDE w:val="0"/>
              <w:autoSpaceDN w:val="0"/>
              <w:adjustRightInd w:val="0"/>
              <w:rPr>
                <w:color w:val="000000"/>
                <w:sz w:val="28"/>
                <w:szCs w:val="28"/>
                <w:shd w:val="clear" w:color="auto" w:fill="FFFFFF"/>
              </w:rPr>
            </w:pPr>
            <w:r w:rsidRPr="009217F8">
              <w:rPr>
                <w:b/>
                <w:color w:val="000000"/>
                <w:sz w:val="28"/>
                <w:szCs w:val="28"/>
                <w:shd w:val="clear" w:color="auto" w:fill="FFFFFF"/>
              </w:rPr>
              <w:t>Празднование 23 Февраля</w:t>
            </w:r>
            <w:r w:rsidRPr="009217F8">
              <w:rPr>
                <w:color w:val="000000"/>
                <w:sz w:val="28"/>
                <w:szCs w:val="28"/>
                <w:shd w:val="clear" w:color="auto" w:fill="FFFFFF"/>
              </w:rPr>
              <w:t>. Фестиваль патриотической песни.</w:t>
            </w:r>
          </w:p>
          <w:p w:rsidR="00102424" w:rsidRPr="009217F8" w:rsidRDefault="00102424" w:rsidP="00EE5C58">
            <w:pPr>
              <w:autoSpaceDE w:val="0"/>
              <w:autoSpaceDN w:val="0"/>
              <w:adjustRightInd w:val="0"/>
              <w:rPr>
                <w:b/>
                <w:bCs/>
                <w:sz w:val="28"/>
                <w:szCs w:val="28"/>
              </w:rPr>
            </w:pPr>
            <w:r w:rsidRPr="009217F8">
              <w:rPr>
                <w:b/>
                <w:color w:val="000000"/>
                <w:sz w:val="28"/>
                <w:szCs w:val="28"/>
                <w:shd w:val="clear" w:color="auto" w:fill="FFFFFF"/>
              </w:rPr>
              <w:t>Конкурс чтецов</w:t>
            </w:r>
            <w:r w:rsidRPr="009217F8">
              <w:rPr>
                <w:rStyle w:val="apple-converted-space"/>
                <w:b/>
                <w:color w:val="000000"/>
                <w:sz w:val="28"/>
                <w:szCs w:val="28"/>
                <w:shd w:val="clear" w:color="auto" w:fill="FFFFFF"/>
              </w:rPr>
              <w:t> </w:t>
            </w:r>
          </w:p>
        </w:tc>
        <w:tc>
          <w:tcPr>
            <w:tcW w:w="1219" w:type="dxa"/>
          </w:tcPr>
          <w:p w:rsidR="00102424" w:rsidRPr="009217F8" w:rsidRDefault="00102424" w:rsidP="00EE5C58">
            <w:pPr>
              <w:autoSpaceDE w:val="0"/>
              <w:autoSpaceDN w:val="0"/>
              <w:adjustRightInd w:val="0"/>
              <w:rPr>
                <w:bCs/>
                <w:sz w:val="28"/>
                <w:szCs w:val="28"/>
              </w:rPr>
            </w:pPr>
            <w:r w:rsidRPr="009217F8">
              <w:rPr>
                <w:bCs/>
                <w:sz w:val="28"/>
                <w:szCs w:val="28"/>
              </w:rPr>
              <w:t>ноябрь</w:t>
            </w:r>
          </w:p>
          <w:p w:rsidR="00102424" w:rsidRPr="009217F8" w:rsidRDefault="00102424" w:rsidP="00EE5C58">
            <w:pPr>
              <w:autoSpaceDE w:val="0"/>
              <w:autoSpaceDN w:val="0"/>
              <w:adjustRightInd w:val="0"/>
              <w:rPr>
                <w:bCs/>
                <w:sz w:val="28"/>
                <w:szCs w:val="28"/>
              </w:rPr>
            </w:pPr>
          </w:p>
          <w:p w:rsidR="00102424" w:rsidRPr="009217F8" w:rsidRDefault="00102424" w:rsidP="00EE5C58">
            <w:pPr>
              <w:autoSpaceDE w:val="0"/>
              <w:autoSpaceDN w:val="0"/>
              <w:adjustRightInd w:val="0"/>
              <w:rPr>
                <w:bCs/>
                <w:sz w:val="28"/>
                <w:szCs w:val="28"/>
              </w:rPr>
            </w:pPr>
            <w:r w:rsidRPr="009217F8">
              <w:rPr>
                <w:bCs/>
                <w:sz w:val="28"/>
                <w:szCs w:val="28"/>
              </w:rPr>
              <w:t>январь</w:t>
            </w:r>
          </w:p>
          <w:p w:rsidR="00102424" w:rsidRPr="009217F8" w:rsidRDefault="00102424" w:rsidP="00EE5C58">
            <w:pPr>
              <w:autoSpaceDE w:val="0"/>
              <w:autoSpaceDN w:val="0"/>
              <w:adjustRightInd w:val="0"/>
              <w:rPr>
                <w:bCs/>
                <w:sz w:val="28"/>
                <w:szCs w:val="28"/>
              </w:rPr>
            </w:pPr>
          </w:p>
          <w:p w:rsidR="00102424" w:rsidRPr="009217F8" w:rsidRDefault="00102424" w:rsidP="00EE5C58">
            <w:pPr>
              <w:autoSpaceDE w:val="0"/>
              <w:autoSpaceDN w:val="0"/>
              <w:adjustRightInd w:val="0"/>
              <w:rPr>
                <w:bCs/>
                <w:sz w:val="28"/>
                <w:szCs w:val="28"/>
              </w:rPr>
            </w:pPr>
            <w:r w:rsidRPr="009217F8">
              <w:rPr>
                <w:bCs/>
                <w:sz w:val="28"/>
                <w:szCs w:val="28"/>
              </w:rPr>
              <w:t>февраль</w:t>
            </w:r>
          </w:p>
          <w:p w:rsidR="00102424" w:rsidRPr="009217F8" w:rsidRDefault="00102424" w:rsidP="00EE5C58">
            <w:pPr>
              <w:autoSpaceDE w:val="0"/>
              <w:autoSpaceDN w:val="0"/>
              <w:adjustRightInd w:val="0"/>
              <w:rPr>
                <w:bCs/>
                <w:sz w:val="28"/>
                <w:szCs w:val="28"/>
              </w:rPr>
            </w:pPr>
          </w:p>
          <w:p w:rsidR="00102424" w:rsidRPr="009217F8" w:rsidRDefault="00102424" w:rsidP="00EE5C58">
            <w:pPr>
              <w:autoSpaceDE w:val="0"/>
              <w:autoSpaceDN w:val="0"/>
              <w:adjustRightInd w:val="0"/>
              <w:rPr>
                <w:bCs/>
                <w:sz w:val="28"/>
                <w:szCs w:val="28"/>
              </w:rPr>
            </w:pPr>
          </w:p>
          <w:p w:rsidR="00102424" w:rsidRPr="009217F8" w:rsidRDefault="00102424" w:rsidP="00EE5C58">
            <w:pPr>
              <w:autoSpaceDE w:val="0"/>
              <w:autoSpaceDN w:val="0"/>
              <w:adjustRightInd w:val="0"/>
              <w:rPr>
                <w:bCs/>
                <w:sz w:val="28"/>
                <w:szCs w:val="28"/>
              </w:rPr>
            </w:pPr>
            <w:r w:rsidRPr="009217F8">
              <w:rPr>
                <w:bCs/>
                <w:sz w:val="28"/>
                <w:szCs w:val="28"/>
              </w:rPr>
              <w:t>март</w:t>
            </w:r>
          </w:p>
        </w:tc>
        <w:tc>
          <w:tcPr>
            <w:tcW w:w="1417" w:type="dxa"/>
          </w:tcPr>
          <w:p w:rsidR="00102424" w:rsidRPr="009217F8" w:rsidRDefault="00102424" w:rsidP="00EE5C58">
            <w:pPr>
              <w:autoSpaceDE w:val="0"/>
              <w:autoSpaceDN w:val="0"/>
              <w:adjustRightInd w:val="0"/>
              <w:rPr>
                <w:b/>
                <w:bCs/>
                <w:sz w:val="28"/>
                <w:szCs w:val="28"/>
              </w:rPr>
            </w:pPr>
            <w:r w:rsidRPr="009217F8">
              <w:rPr>
                <w:b/>
                <w:bCs/>
                <w:sz w:val="28"/>
                <w:szCs w:val="28"/>
              </w:rPr>
              <w:t>замдиректора по ВР</w:t>
            </w:r>
          </w:p>
          <w:p w:rsidR="00102424" w:rsidRPr="009217F8" w:rsidRDefault="00102424" w:rsidP="00EE5C58">
            <w:pPr>
              <w:autoSpaceDE w:val="0"/>
              <w:autoSpaceDN w:val="0"/>
              <w:adjustRightInd w:val="0"/>
              <w:rPr>
                <w:b/>
                <w:bCs/>
                <w:sz w:val="28"/>
                <w:szCs w:val="28"/>
              </w:rPr>
            </w:pPr>
          </w:p>
          <w:p w:rsidR="00102424" w:rsidRPr="009217F8" w:rsidRDefault="00102424" w:rsidP="00EE5C58">
            <w:pPr>
              <w:widowControl w:val="0"/>
              <w:shd w:val="clear" w:color="auto" w:fill="FFFFFF"/>
              <w:tabs>
                <w:tab w:val="left" w:pos="168"/>
              </w:tabs>
              <w:autoSpaceDE w:val="0"/>
              <w:autoSpaceDN w:val="0"/>
              <w:adjustRightInd w:val="0"/>
              <w:rPr>
                <w:color w:val="000000"/>
                <w:spacing w:val="-2"/>
                <w:sz w:val="28"/>
                <w:szCs w:val="28"/>
              </w:rPr>
            </w:pPr>
            <w:r w:rsidRPr="009217F8">
              <w:rPr>
                <w:b/>
                <w:bCs/>
                <w:sz w:val="28"/>
                <w:szCs w:val="28"/>
              </w:rPr>
              <w:t>классные руководители</w:t>
            </w:r>
          </w:p>
          <w:p w:rsidR="00102424" w:rsidRPr="009217F8" w:rsidRDefault="00102424" w:rsidP="00EE5C58">
            <w:pPr>
              <w:autoSpaceDE w:val="0"/>
              <w:autoSpaceDN w:val="0"/>
              <w:adjustRightInd w:val="0"/>
              <w:rPr>
                <w:b/>
                <w:bCs/>
                <w:sz w:val="28"/>
                <w:szCs w:val="28"/>
              </w:rPr>
            </w:pPr>
          </w:p>
        </w:tc>
        <w:tc>
          <w:tcPr>
            <w:tcW w:w="3119" w:type="dxa"/>
          </w:tcPr>
          <w:p w:rsidR="00102424" w:rsidRPr="009217F8" w:rsidRDefault="00102424" w:rsidP="00EE5C58">
            <w:pPr>
              <w:autoSpaceDE w:val="0"/>
              <w:autoSpaceDN w:val="0"/>
              <w:adjustRightInd w:val="0"/>
              <w:rPr>
                <w:color w:val="000000"/>
                <w:sz w:val="28"/>
                <w:szCs w:val="28"/>
                <w:shd w:val="clear" w:color="auto" w:fill="FFFFFF"/>
              </w:rPr>
            </w:pPr>
            <w:r w:rsidRPr="009217F8">
              <w:rPr>
                <w:color w:val="000000"/>
                <w:sz w:val="28"/>
                <w:szCs w:val="28"/>
                <w:shd w:val="clear" w:color="auto" w:fill="FFFFFF"/>
              </w:rPr>
              <w:t>1.Формирование коммуникативной речевой компетентности учащихся.</w:t>
            </w:r>
          </w:p>
          <w:p w:rsidR="00102424" w:rsidRPr="009217F8" w:rsidRDefault="00102424" w:rsidP="00EE5C58">
            <w:pPr>
              <w:autoSpaceDE w:val="0"/>
              <w:autoSpaceDN w:val="0"/>
              <w:adjustRightInd w:val="0"/>
              <w:rPr>
                <w:color w:val="000000"/>
                <w:sz w:val="28"/>
                <w:szCs w:val="28"/>
                <w:shd w:val="clear" w:color="auto" w:fill="FFFFFF"/>
              </w:rPr>
            </w:pPr>
            <w:r w:rsidRPr="009217F8">
              <w:rPr>
                <w:color w:val="000000"/>
                <w:sz w:val="28"/>
                <w:szCs w:val="28"/>
                <w:shd w:val="clear" w:color="auto" w:fill="FFFFFF"/>
              </w:rPr>
              <w:t>2. Техника публичных выступлений</w:t>
            </w:r>
          </w:p>
          <w:p w:rsidR="00102424" w:rsidRPr="009217F8" w:rsidRDefault="00102424" w:rsidP="00EE5C58">
            <w:pPr>
              <w:autoSpaceDE w:val="0"/>
              <w:autoSpaceDN w:val="0"/>
              <w:adjustRightInd w:val="0"/>
              <w:rPr>
                <w:color w:val="000000"/>
                <w:sz w:val="28"/>
                <w:szCs w:val="28"/>
                <w:shd w:val="clear" w:color="auto" w:fill="FFFFFF"/>
              </w:rPr>
            </w:pPr>
            <w:r w:rsidRPr="009217F8">
              <w:rPr>
                <w:color w:val="000000"/>
                <w:sz w:val="28"/>
                <w:szCs w:val="28"/>
                <w:shd w:val="clear" w:color="auto" w:fill="FFFFFF"/>
              </w:rPr>
              <w:t>3. Развитие музыкального чутья.</w:t>
            </w:r>
          </w:p>
          <w:p w:rsidR="00102424" w:rsidRPr="009217F8" w:rsidRDefault="00102424" w:rsidP="00EE5C58">
            <w:pPr>
              <w:autoSpaceDE w:val="0"/>
              <w:autoSpaceDN w:val="0"/>
              <w:adjustRightInd w:val="0"/>
              <w:rPr>
                <w:color w:val="000000"/>
                <w:sz w:val="28"/>
                <w:szCs w:val="28"/>
                <w:shd w:val="clear" w:color="auto" w:fill="FFFFFF"/>
              </w:rPr>
            </w:pPr>
            <w:r w:rsidRPr="009217F8">
              <w:rPr>
                <w:color w:val="000000"/>
                <w:sz w:val="28"/>
                <w:szCs w:val="28"/>
                <w:shd w:val="clear" w:color="auto" w:fill="FFFFFF"/>
              </w:rPr>
              <w:lastRenderedPageBreak/>
              <w:t>4. Привлечь внимание учащихся к правильно организованному внеурочному времени.</w:t>
            </w:r>
          </w:p>
          <w:p w:rsidR="00102424" w:rsidRPr="009217F8" w:rsidRDefault="00102424" w:rsidP="00EE5C58">
            <w:pPr>
              <w:autoSpaceDE w:val="0"/>
              <w:autoSpaceDN w:val="0"/>
              <w:adjustRightInd w:val="0"/>
              <w:rPr>
                <w:color w:val="000000"/>
                <w:sz w:val="28"/>
                <w:szCs w:val="28"/>
                <w:shd w:val="clear" w:color="auto" w:fill="FFFFFF"/>
              </w:rPr>
            </w:pPr>
            <w:r w:rsidRPr="009217F8">
              <w:rPr>
                <w:color w:val="000000"/>
                <w:sz w:val="28"/>
                <w:szCs w:val="28"/>
                <w:shd w:val="clear" w:color="auto" w:fill="FFFFFF"/>
              </w:rPr>
              <w:t>5. Формирование благоприятной микросреды между семьей и школой</w:t>
            </w:r>
          </w:p>
        </w:tc>
      </w:tr>
    </w:tbl>
    <w:p w:rsidR="009508BD" w:rsidRDefault="009508BD" w:rsidP="0033783B">
      <w:pPr>
        <w:pStyle w:val="aff1"/>
        <w:rPr>
          <w:szCs w:val="28"/>
          <w:lang w:val="ru-RU"/>
        </w:rPr>
      </w:pPr>
    </w:p>
    <w:p w:rsidR="009508BD" w:rsidRPr="003D1AEB" w:rsidRDefault="009508BD" w:rsidP="0033783B">
      <w:pPr>
        <w:pStyle w:val="aff1"/>
        <w:rPr>
          <w:szCs w:val="28"/>
          <w:lang w:val="ru-RU"/>
        </w:rPr>
      </w:pPr>
    </w:p>
    <w:p w:rsidR="000F42A9" w:rsidRPr="00BD7394" w:rsidRDefault="000F42A9" w:rsidP="0033783B">
      <w:pPr>
        <w:pStyle w:val="aff1"/>
        <w:ind w:left="709"/>
        <w:jc w:val="left"/>
        <w:rPr>
          <w:b/>
          <w:szCs w:val="28"/>
        </w:rPr>
      </w:pPr>
      <w:r w:rsidRPr="00BD7394">
        <w:rPr>
          <w:b/>
          <w:szCs w:val="28"/>
        </w:rPr>
        <w:t>2.3.4.</w:t>
      </w:r>
      <w:r w:rsidR="003D1AEB">
        <w:rPr>
          <w:b/>
          <w:szCs w:val="28"/>
        </w:rPr>
        <w:t xml:space="preserve"> </w:t>
      </w:r>
      <w:r w:rsidR="003D1AEB">
        <w:rPr>
          <w:b/>
          <w:szCs w:val="28"/>
          <w:lang w:val="ru-RU"/>
        </w:rPr>
        <w:t>О</w:t>
      </w:r>
      <w:r w:rsidRPr="00BD7394">
        <w:rPr>
          <w:b/>
          <w:szCs w:val="28"/>
        </w:rPr>
        <w:t>рганизации работы по духовно-нравственному развитию, воспитанию и социализации обучающихся</w:t>
      </w:r>
    </w:p>
    <w:p w:rsidR="000F42A9" w:rsidRPr="00BD7394" w:rsidRDefault="000F42A9" w:rsidP="0033783B">
      <w:pPr>
        <w:pStyle w:val="aff3"/>
        <w:spacing w:line="240" w:lineRule="auto"/>
        <w:ind w:firstLine="709"/>
        <w:rPr>
          <w:rFonts w:ascii="Times New Roman" w:hAnsi="Times New Roman"/>
        </w:rPr>
      </w:pPr>
      <w:r w:rsidRPr="00BD7394">
        <w:rPr>
          <w:rFonts w:ascii="Times New Roman" w:hAnsi="Times New Roman"/>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BD7394" w:rsidRDefault="000F42A9" w:rsidP="0033783B">
      <w:pPr>
        <w:pStyle w:val="aff3"/>
        <w:spacing w:line="240" w:lineRule="auto"/>
        <w:ind w:firstLine="709"/>
        <w:rPr>
          <w:rFonts w:ascii="Times New Roman" w:hAnsi="Times New Roman"/>
        </w:rPr>
      </w:pPr>
      <w:r w:rsidRPr="00BD7394">
        <w:rPr>
          <w:rFonts w:ascii="Times New Roman" w:hAnsi="Times New Roman"/>
        </w:rPr>
        <w:t>- научно-методологическом (уровень согласованного единства базовых педагогических принципов и подходов к воспитанию);</w:t>
      </w:r>
    </w:p>
    <w:p w:rsidR="000F42A9" w:rsidRPr="00BD7394" w:rsidRDefault="000F42A9" w:rsidP="0033783B">
      <w:pPr>
        <w:pStyle w:val="aff3"/>
        <w:spacing w:line="240" w:lineRule="auto"/>
        <w:ind w:firstLine="709"/>
        <w:rPr>
          <w:rFonts w:ascii="Times New Roman" w:hAnsi="Times New Roman"/>
        </w:rPr>
      </w:pPr>
      <w:r w:rsidRPr="00BD7394">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BD7394" w:rsidRDefault="000F42A9" w:rsidP="0033783B">
      <w:pPr>
        <w:pStyle w:val="aff3"/>
        <w:spacing w:line="240" w:lineRule="auto"/>
        <w:ind w:firstLine="709"/>
        <w:rPr>
          <w:rFonts w:ascii="Times New Roman" w:hAnsi="Times New Roman"/>
        </w:rPr>
      </w:pPr>
      <w:r w:rsidRPr="00BD7394">
        <w:rPr>
          <w:rFonts w:ascii="Times New Roman" w:hAnsi="Times New Roman"/>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3D1AEB" w:rsidRDefault="003D1AEB" w:rsidP="0033783B">
      <w:pPr>
        <w:pStyle w:val="aff1"/>
        <w:jc w:val="left"/>
        <w:rPr>
          <w:b/>
          <w:szCs w:val="28"/>
        </w:rPr>
      </w:pPr>
      <w:r>
        <w:rPr>
          <w:lang w:val="ru-RU"/>
        </w:rPr>
        <w:t xml:space="preserve">Организация работы </w:t>
      </w:r>
      <w:r w:rsidRPr="003D1AEB">
        <w:rPr>
          <w:szCs w:val="28"/>
        </w:rPr>
        <w:t>по духовно-нравственному развитию, воспитанию и социализации обучающихся</w:t>
      </w:r>
      <w:r>
        <w:rPr>
          <w:szCs w:val="28"/>
          <w:lang w:val="ru-RU"/>
        </w:rPr>
        <w:t xml:space="preserve"> </w:t>
      </w:r>
      <w:r w:rsidR="000F42A9" w:rsidRPr="00BD7394">
        <w:t>базируется на сочетании двух принципов структурного взаимодействия: иерархического и сетевого.</w:t>
      </w:r>
    </w:p>
    <w:p w:rsidR="000F42A9" w:rsidRPr="0041436B" w:rsidRDefault="000F42A9" w:rsidP="0033783B">
      <w:pPr>
        <w:pStyle w:val="aff3"/>
        <w:spacing w:line="240" w:lineRule="auto"/>
        <w:ind w:firstLine="709"/>
        <w:rPr>
          <w:rFonts w:ascii="Times New Roman" w:hAnsi="Times New Roman"/>
        </w:rPr>
      </w:pPr>
      <w:r w:rsidRPr="00BD7394">
        <w:rPr>
          <w:rFonts w:ascii="Times New Roman" w:hAnsi="Times New Roman"/>
        </w:rPr>
        <w:t>Иерархический принцип</w:t>
      </w:r>
      <w:r w:rsidRPr="00CB6752">
        <w:rPr>
          <w:rFonts w:ascii="Times New Roman" w:hAnsi="Times New Roman"/>
        </w:rPr>
        <w:t xml:space="preserve"> обеспечивает концептуальную соподчиненность </w:t>
      </w:r>
      <w:r w:rsidR="00BF3EAB">
        <w:rPr>
          <w:rFonts w:ascii="Times New Roman" w:hAnsi="Times New Roman"/>
        </w:rPr>
        <w:t>уровней взаимодействия субъект</w:t>
      </w:r>
      <w:r w:rsidR="00BF3EAB">
        <w:rPr>
          <w:rFonts w:ascii="Times New Roman" w:hAnsi="Times New Roman"/>
          <w:lang w:val="ru-RU"/>
        </w:rPr>
        <w:t>а</w:t>
      </w:r>
      <w:r w:rsidRPr="00CB6752">
        <w:rPr>
          <w:rFonts w:ascii="Times New Roman" w:hAnsi="Times New Roman"/>
        </w:rPr>
        <w:t xml:space="preserve"> образовательного пространства, сохраняя контекстуальное единство содер</w:t>
      </w:r>
      <w:r w:rsidRPr="0041436B">
        <w:rPr>
          <w:rFonts w:ascii="Times New Roman" w:hAnsi="Times New Roman"/>
        </w:rPr>
        <w:t>жания и многообразие форм и методов воспитательной работы.</w:t>
      </w:r>
    </w:p>
    <w:p w:rsidR="000F42A9" w:rsidRPr="004902B1" w:rsidRDefault="000F42A9" w:rsidP="0033783B">
      <w:pPr>
        <w:pStyle w:val="aff3"/>
        <w:spacing w:line="240" w:lineRule="auto"/>
        <w:ind w:firstLine="709"/>
        <w:rPr>
          <w:rFonts w:ascii="Times New Roman" w:hAnsi="Times New Roman"/>
        </w:rPr>
      </w:pPr>
      <w:r w:rsidRPr="00FF3660">
        <w:rPr>
          <w:rFonts w:ascii="Times New Roman" w:hAnsi="Times New Roman"/>
        </w:rPr>
        <w:t xml:space="preserve">Практическое взаимодействие осуществляется по </w:t>
      </w:r>
      <w:r w:rsidRPr="00FF3660">
        <w:rPr>
          <w:rFonts w:ascii="Times New Roman" w:hAnsi="Times New Roman"/>
          <w:i/>
        </w:rPr>
        <w:t>сетевому принципу</w:t>
      </w:r>
      <w:r w:rsidRPr="00797ECB">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w:t>
      </w:r>
      <w:r w:rsidRPr="004902B1">
        <w:rPr>
          <w:rFonts w:ascii="Times New Roman" w:hAnsi="Times New Roman"/>
        </w:rPr>
        <w:t>тельные и социальные проекты.</w:t>
      </w:r>
    </w:p>
    <w:p w:rsidR="000F42A9" w:rsidRPr="00797ECB" w:rsidRDefault="000F42A9" w:rsidP="0033783B">
      <w:pPr>
        <w:pStyle w:val="aff3"/>
        <w:spacing w:line="240" w:lineRule="auto"/>
        <w:ind w:firstLine="709"/>
        <w:rPr>
          <w:rFonts w:ascii="Times New Roman" w:hAnsi="Times New Roman"/>
        </w:rPr>
      </w:pPr>
      <w:r w:rsidRPr="009B0659">
        <w:rPr>
          <w:rFonts w:ascii="Times New Roman" w:hAnsi="Times New Roman"/>
        </w:rPr>
        <w:t xml:space="preserve">Главными </w:t>
      </w:r>
      <w:r w:rsidRPr="00BD7394">
        <w:rPr>
          <w:rFonts w:ascii="Times New Roman" w:hAnsi="Times New Roman"/>
        </w:rPr>
        <w:t>принципами межличностного педагогического общения</w:t>
      </w:r>
      <w:r w:rsidRPr="00CB6752">
        <w:rPr>
          <w:rFonts w:ascii="Times New Roman" w:hAnsi="Times New Roman"/>
        </w:rPr>
        <w:t xml:space="preserve"> в контексте реализации сетевого взаимодействия становятся сотвор</w:t>
      </w:r>
      <w:r w:rsidRPr="0041436B">
        <w:rPr>
          <w:rFonts w:ascii="Times New Roman" w:hAnsi="Times New Roman"/>
        </w:rPr>
        <w:t>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w:t>
      </w:r>
      <w:r w:rsidRPr="00FF3660">
        <w:rPr>
          <w:rFonts w:ascii="Times New Roman" w:hAnsi="Times New Roman"/>
        </w:rPr>
        <w:t xml:space="preserve">нистративного ресурсов. Реализация </w:t>
      </w:r>
      <w:r w:rsidR="0033783B">
        <w:rPr>
          <w:rFonts w:ascii="Times New Roman" w:hAnsi="Times New Roman"/>
          <w:lang w:val="ru-RU"/>
        </w:rPr>
        <w:t xml:space="preserve">данных </w:t>
      </w:r>
      <w:r w:rsidRPr="00FF3660">
        <w:rPr>
          <w:rFonts w:ascii="Times New Roman" w:hAnsi="Times New Roman"/>
        </w:rPr>
        <w:t xml:space="preserve">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w:t>
      </w:r>
      <w:r w:rsidRPr="00FF3660">
        <w:rPr>
          <w:rFonts w:ascii="Times New Roman" w:hAnsi="Times New Roman"/>
        </w:rPr>
        <w:lastRenderedPageBreak/>
        <w:t>социокультурный и ценно</w:t>
      </w:r>
      <w:r w:rsidRPr="00797ECB">
        <w:rPr>
          <w:rFonts w:ascii="Times New Roman" w:hAnsi="Times New Roman"/>
        </w:rPr>
        <w:t>стно-смысловой контекст содержания обучения и воспитания.</w:t>
      </w:r>
    </w:p>
    <w:p w:rsidR="000F42A9" w:rsidRPr="00CB6752" w:rsidRDefault="000F42A9" w:rsidP="0033783B">
      <w:pPr>
        <w:pStyle w:val="aff3"/>
        <w:spacing w:line="240" w:lineRule="auto"/>
        <w:ind w:firstLine="709"/>
        <w:rPr>
          <w:rFonts w:ascii="Times New Roman" w:hAnsi="Times New Roman"/>
        </w:rPr>
      </w:pPr>
      <w:r w:rsidRPr="00A87A29">
        <w:rPr>
          <w:rFonts w:ascii="Times New Roman" w:hAnsi="Times New Roman"/>
        </w:rPr>
        <w:t xml:space="preserve">Базовым методологическим принципом реализации сетевого взаимодействия участников образовательной деятельности служит </w:t>
      </w:r>
      <w:r w:rsidRPr="00BD7394">
        <w:rPr>
          <w:rFonts w:ascii="Times New Roman" w:hAnsi="Times New Roman"/>
        </w:rPr>
        <w:t>принцип культуросообразности</w:t>
      </w:r>
      <w:r w:rsidRPr="00CB6752">
        <w:rPr>
          <w:rFonts w:ascii="Times New Roman" w:hAnsi="Times New Roman"/>
        </w:rPr>
        <w:t>,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FF3660" w:rsidRDefault="00695D52" w:rsidP="0033783B">
      <w:pPr>
        <w:pStyle w:val="aff3"/>
        <w:spacing w:line="240" w:lineRule="auto"/>
        <w:ind w:firstLine="709"/>
        <w:rPr>
          <w:rFonts w:ascii="Times New Roman" w:hAnsi="Times New Roman"/>
        </w:rPr>
      </w:pPr>
      <w:r>
        <w:rPr>
          <w:rFonts w:ascii="Times New Roman" w:hAnsi="Times New Roman"/>
          <w:lang w:val="ru-RU"/>
        </w:rPr>
        <w:t>П</w:t>
      </w:r>
      <w:r w:rsidR="000F42A9" w:rsidRPr="00CB6752">
        <w:rPr>
          <w:rFonts w:ascii="Times New Roman" w:hAnsi="Times New Roman"/>
        </w:rPr>
        <w:t>ринципы реализации сетевой организаци</w:t>
      </w:r>
      <w:r w:rsidR="000F42A9" w:rsidRPr="0041436B">
        <w:rPr>
          <w:rFonts w:ascii="Times New Roman" w:hAnsi="Times New Roman"/>
        </w:rPr>
        <w:t>и взаимодействия согласуются с принципами, отражающими особенности организации содержания воспит</w:t>
      </w:r>
      <w:r w:rsidR="000F42A9" w:rsidRPr="00FF3660">
        <w:rPr>
          <w:rFonts w:ascii="Times New Roman" w:hAnsi="Times New Roman"/>
        </w:rPr>
        <w:t>ания и социализации младших школьников.</w:t>
      </w:r>
    </w:p>
    <w:p w:rsidR="000F42A9" w:rsidRPr="00797ECB" w:rsidRDefault="000F42A9" w:rsidP="0033783B">
      <w:pPr>
        <w:pStyle w:val="aff3"/>
        <w:tabs>
          <w:tab w:val="left" w:pos="993"/>
        </w:tabs>
        <w:spacing w:line="240" w:lineRule="auto"/>
        <w:ind w:left="709" w:firstLine="0"/>
        <w:rPr>
          <w:rFonts w:ascii="Times New Roman" w:hAnsi="Times New Roman"/>
        </w:rPr>
      </w:pPr>
    </w:p>
    <w:p w:rsidR="000F42A9" w:rsidRPr="004902B1" w:rsidRDefault="000F42A9" w:rsidP="0033783B">
      <w:pPr>
        <w:pStyle w:val="aff3"/>
        <w:spacing w:line="240" w:lineRule="auto"/>
        <w:ind w:firstLine="709"/>
        <w:rPr>
          <w:rFonts w:ascii="Times New Roman" w:hAnsi="Times New Roman"/>
          <w:b/>
        </w:rPr>
      </w:pPr>
      <w:r w:rsidRPr="004902B1">
        <w:rPr>
          <w:rFonts w:ascii="Times New Roman" w:hAnsi="Times New Roman"/>
          <w:b/>
        </w:rPr>
        <w:t>Принципы и особенности организации воспитания и социализации младших школьников</w:t>
      </w:r>
    </w:p>
    <w:p w:rsidR="000F42A9" w:rsidRPr="00A87A29" w:rsidRDefault="000F42A9" w:rsidP="0033783B">
      <w:pPr>
        <w:pStyle w:val="a3"/>
        <w:spacing w:line="24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ориентации на идеал.</w:t>
      </w:r>
      <w:r w:rsidRPr="00CB6752">
        <w:rPr>
          <w:rFonts w:ascii="Times New Roman" w:hAnsi="Times New Roman"/>
          <w:color w:val="auto"/>
          <w:spacing w:val="2"/>
          <w:sz w:val="28"/>
          <w:szCs w:val="28"/>
        </w:rPr>
        <w:t xml:space="preserve"> Идеал – эт</w:t>
      </w:r>
      <w:r w:rsidRPr="0041436B">
        <w:rPr>
          <w:rFonts w:ascii="Times New Roman" w:hAnsi="Times New Roman"/>
          <w:color w:val="auto"/>
          <w:spacing w:val="2"/>
          <w:sz w:val="28"/>
          <w:szCs w:val="28"/>
        </w:rPr>
        <w:t xml:space="preserve">о высшая </w:t>
      </w:r>
      <w:r w:rsidRPr="0041436B">
        <w:rPr>
          <w:rFonts w:ascii="Times New Roman" w:hAnsi="Times New Roman"/>
          <w:color w:val="auto"/>
          <w:sz w:val="28"/>
          <w:szCs w:val="28"/>
        </w:rPr>
        <w:t>ценность, совершенное состояние человека, семьи, школьного коллектива, социальной групп</w:t>
      </w:r>
      <w:r w:rsidRPr="00FF3660">
        <w:rPr>
          <w:rFonts w:ascii="Times New Roman" w:hAnsi="Times New Roman"/>
          <w:color w:val="auto"/>
          <w:sz w:val="28"/>
          <w:szCs w:val="28"/>
        </w:rPr>
        <w:t xml:space="preserve">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w:t>
      </w:r>
      <w:r w:rsidRPr="00797ECB">
        <w:rPr>
          <w:rFonts w:ascii="Times New Roman" w:hAnsi="Times New Roman"/>
          <w:color w:val="auto"/>
          <w:sz w:val="28"/>
          <w:szCs w:val="28"/>
        </w:rPr>
        <w:t>России и служат для новых поколений основными ориентирами челове</w:t>
      </w:r>
      <w:r w:rsidRPr="004902B1">
        <w:rPr>
          <w:rFonts w:ascii="Times New Roman" w:hAnsi="Times New Roman"/>
          <w:color w:val="auto"/>
          <w:spacing w:val="-2"/>
          <w:sz w:val="28"/>
          <w:szCs w:val="28"/>
        </w:rPr>
        <w:t xml:space="preserve">ческой жизни, духовно­нравственного и социального развития </w:t>
      </w:r>
      <w:r w:rsidRPr="009B0659">
        <w:rPr>
          <w:rFonts w:ascii="Times New Roman" w:hAnsi="Times New Roman"/>
          <w:color w:val="auto"/>
          <w:sz w:val="28"/>
          <w:szCs w:val="28"/>
        </w:rPr>
        <w:t>личности. В содержании программы духовно­нравственного развития, воспитания и социализации обучающихся актуализированы оп</w:t>
      </w:r>
      <w:r w:rsidRPr="002C5232">
        <w:rPr>
          <w:rFonts w:ascii="Times New Roman" w:hAnsi="Times New Roman"/>
          <w:color w:val="auto"/>
          <w:sz w:val="28"/>
          <w:szCs w:val="28"/>
        </w:rPr>
        <w:t xml:space="preserve">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2C5232">
        <w:rPr>
          <w:rFonts w:ascii="Times New Roman" w:hAnsi="Times New Roman"/>
          <w:color w:val="auto"/>
          <w:spacing w:val="2"/>
          <w:sz w:val="28"/>
          <w:szCs w:val="28"/>
        </w:rPr>
        <w:t>уклада школьной жизни, придают ему нравственные изме</w:t>
      </w:r>
      <w:r w:rsidRPr="00E417D8">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rsidR="000F42A9" w:rsidRPr="002C5232" w:rsidRDefault="000F42A9" w:rsidP="0033783B">
      <w:pPr>
        <w:pStyle w:val="a3"/>
        <w:spacing w:line="240" w:lineRule="auto"/>
        <w:ind w:firstLine="709"/>
        <w:rPr>
          <w:rFonts w:ascii="Times New Roman" w:hAnsi="Times New Roman"/>
          <w:color w:val="auto"/>
          <w:sz w:val="28"/>
          <w:szCs w:val="28"/>
        </w:rPr>
      </w:pPr>
      <w:r w:rsidRPr="00BD7394">
        <w:rPr>
          <w:rFonts w:ascii="Times New Roman" w:hAnsi="Times New Roman"/>
          <w:bCs/>
          <w:color w:val="auto"/>
          <w:spacing w:val="2"/>
          <w:sz w:val="28"/>
          <w:szCs w:val="28"/>
        </w:rPr>
        <w:t>Аксиологический принцип</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Ценности определяют основное содержание духовно­нравственного развития, вос</w:t>
      </w:r>
      <w:r w:rsidRPr="00FF3660">
        <w:rPr>
          <w:rFonts w:ascii="Times New Roman" w:hAnsi="Times New Roman"/>
          <w:color w:val="auto"/>
          <w:sz w:val="28"/>
          <w:szCs w:val="28"/>
        </w:rPr>
        <w:t>питания и социализации личности младшего школьника. Люб</w:t>
      </w:r>
      <w:r w:rsidRPr="00797ECB">
        <w:rPr>
          <w:rFonts w:ascii="Times New Roman" w:hAnsi="Times New Roman"/>
          <w:color w:val="auto"/>
          <w:sz w:val="28"/>
          <w:szCs w:val="28"/>
        </w:rPr>
        <w:t xml:space="preserve">ое содержание обучения, общения, деятельности может стать содержанием </w:t>
      </w:r>
      <w:r w:rsidRPr="004902B1">
        <w:rPr>
          <w:rFonts w:ascii="Times New Roman" w:hAnsi="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B0659">
        <w:rPr>
          <w:rFonts w:ascii="Times New Roman" w:hAnsi="Times New Roman"/>
          <w:color w:val="auto"/>
          <w:sz w:val="28"/>
          <w:szCs w:val="28"/>
        </w:rPr>
        <w:t>стей, которая лежит в осно</w:t>
      </w:r>
      <w:r w:rsidRPr="002C5232">
        <w:rPr>
          <w:rFonts w:ascii="Times New Roman" w:hAnsi="Times New Roman"/>
          <w:color w:val="auto"/>
          <w:sz w:val="28"/>
          <w:szCs w:val="28"/>
        </w:rPr>
        <w:t>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797ECB" w:rsidRDefault="000F42A9" w:rsidP="0033783B">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Принцип амплификации</w:t>
      </w:r>
      <w:r w:rsidRPr="00CB6752">
        <w:rPr>
          <w:rFonts w:ascii="Times New Roman" w:hAnsi="Times New Roman"/>
          <w:color w:val="auto"/>
          <w:spacing w:val="2"/>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w:t>
      </w:r>
      <w:r w:rsidRPr="0041436B">
        <w:rPr>
          <w:rFonts w:ascii="Times New Roman" w:hAnsi="Times New Roman"/>
          <w:color w:val="auto"/>
          <w:spacing w:val="2"/>
          <w:sz w:val="28"/>
          <w:szCs w:val="28"/>
        </w:rPr>
        <w:t>образований, возникающих на определенной возрастной стадии детства для всего последующего развит</w:t>
      </w:r>
      <w:r w:rsidRPr="00FF3660">
        <w:rPr>
          <w:rFonts w:ascii="Times New Roman" w:hAnsi="Times New Roman"/>
          <w:color w:val="auto"/>
          <w:spacing w:val="2"/>
          <w:sz w:val="28"/>
          <w:szCs w:val="28"/>
        </w:rPr>
        <w:t>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w:t>
      </w:r>
      <w:r w:rsidRPr="00797ECB">
        <w:rPr>
          <w:rFonts w:ascii="Times New Roman" w:hAnsi="Times New Roman"/>
          <w:color w:val="auto"/>
          <w:spacing w:val="2"/>
          <w:sz w:val="28"/>
          <w:szCs w:val="28"/>
        </w:rPr>
        <w:t>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9B0659" w:rsidRDefault="000F42A9" w:rsidP="0033783B">
      <w:pPr>
        <w:pStyle w:val="a3"/>
        <w:spacing w:line="24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lastRenderedPageBreak/>
        <w:t xml:space="preserve">Организация воспитания и социализации в соответствии с принципом амплификации проявляется </w:t>
      </w:r>
      <w:r w:rsidRPr="009B0659">
        <w:rPr>
          <w:rFonts w:ascii="Times New Roman" w:hAnsi="Times New Roman"/>
          <w:color w:val="auto"/>
          <w:spacing w:val="2"/>
          <w:sz w:val="28"/>
          <w:szCs w:val="28"/>
        </w:rPr>
        <w:t>в том, что младшему школьнику со стороны образовательной организации и семьи, как основных социальных институтов, предоставля</w:t>
      </w:r>
      <w:r w:rsidR="000E7113">
        <w:rPr>
          <w:rFonts w:ascii="Times New Roman" w:hAnsi="Times New Roman"/>
          <w:color w:val="auto"/>
          <w:spacing w:val="2"/>
          <w:sz w:val="28"/>
          <w:szCs w:val="28"/>
          <w:lang w:val="ru-RU"/>
        </w:rPr>
        <w:t>е</w:t>
      </w:r>
      <w:r w:rsidR="000E7113">
        <w:rPr>
          <w:rFonts w:ascii="Times New Roman" w:hAnsi="Times New Roman"/>
          <w:color w:val="auto"/>
          <w:spacing w:val="2"/>
          <w:sz w:val="28"/>
          <w:szCs w:val="28"/>
        </w:rPr>
        <w:t>т</w:t>
      </w:r>
      <w:r w:rsidRPr="009B0659">
        <w:rPr>
          <w:rFonts w:ascii="Times New Roman" w:hAnsi="Times New Roman"/>
          <w:color w:val="auto"/>
          <w:spacing w:val="2"/>
          <w:sz w:val="28"/>
          <w:szCs w:val="28"/>
        </w:rPr>
        <w:t xml:space="preserve">ся возможность для свободной, спонтанной активности, свободного общения, творчества и игры. </w:t>
      </w:r>
    </w:p>
    <w:p w:rsidR="000F42A9" w:rsidRPr="00375003" w:rsidRDefault="000F42A9" w:rsidP="0033783B">
      <w:pPr>
        <w:pStyle w:val="a3"/>
        <w:spacing w:line="24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следования нравственному примеру.</w:t>
      </w:r>
      <w:r w:rsidRPr="0041436B">
        <w:rPr>
          <w:rFonts w:ascii="Times New Roman" w:hAnsi="Times New Roman"/>
          <w:color w:val="auto"/>
          <w:spacing w:val="-2"/>
          <w:sz w:val="28"/>
          <w:szCs w:val="28"/>
        </w:rPr>
        <w:t>Следова</w:t>
      </w:r>
      <w:r w:rsidRPr="0041436B">
        <w:rPr>
          <w:rFonts w:ascii="Times New Roman" w:hAnsi="Times New Roman"/>
          <w:color w:val="auto"/>
          <w:spacing w:val="2"/>
          <w:sz w:val="28"/>
          <w:szCs w:val="28"/>
        </w:rPr>
        <w:t xml:space="preserve">ние примеру – ведущий метод нравственного воспитания. </w:t>
      </w:r>
      <w:r w:rsidRPr="00FF3660">
        <w:rPr>
          <w:rFonts w:ascii="Times New Roman" w:hAnsi="Times New Roman"/>
          <w:color w:val="auto"/>
          <w:sz w:val="28"/>
          <w:szCs w:val="28"/>
        </w:rPr>
        <w:t xml:space="preserve">Пример – это возможная модель выстраивания отношений </w:t>
      </w:r>
      <w:r w:rsidRPr="00797ECB">
        <w:rPr>
          <w:rFonts w:ascii="Times New Roman" w:hAnsi="Times New Roman"/>
          <w:color w:val="auto"/>
          <w:spacing w:val="-2"/>
          <w:sz w:val="28"/>
          <w:szCs w:val="28"/>
        </w:rPr>
        <w:t>ребенка с другими людьми и с самим собой, образец ценност</w:t>
      </w:r>
      <w:r w:rsidRPr="004902B1">
        <w:rPr>
          <w:rFonts w:ascii="Times New Roman" w:hAnsi="Times New Roman"/>
          <w:color w:val="auto"/>
          <w:spacing w:val="2"/>
          <w:sz w:val="28"/>
          <w:szCs w:val="28"/>
        </w:rPr>
        <w:t xml:space="preserve">ного выбора, совершенного значимым другим. </w:t>
      </w:r>
      <w:r w:rsidRPr="002C5232">
        <w:rPr>
          <w:rFonts w:ascii="Times New Roman" w:hAnsi="Times New Roman"/>
          <w:color w:val="auto"/>
          <w:spacing w:val="2"/>
          <w:sz w:val="28"/>
          <w:szCs w:val="28"/>
        </w:rPr>
        <w:t>Пример как метод воспитания позволяет расширить нрав</w:t>
      </w:r>
      <w:r w:rsidRPr="00E417D8">
        <w:rPr>
          <w:rFonts w:ascii="Times New Roman" w:hAnsi="Times New Roman"/>
          <w:color w:val="auto"/>
          <w:spacing w:val="-2"/>
          <w:sz w:val="28"/>
          <w:szCs w:val="28"/>
        </w:rPr>
        <w:t>ствен</w:t>
      </w:r>
      <w:r w:rsidRPr="00A87A29">
        <w:rPr>
          <w:rFonts w:ascii="Times New Roman" w:hAnsi="Times New Roman"/>
          <w:color w:val="auto"/>
          <w:spacing w:val="-2"/>
          <w:sz w:val="28"/>
          <w:szCs w:val="28"/>
        </w:rPr>
        <w:t xml:space="preserve">ный опыт ребенка, побудить его к внутреннему диалогу, </w:t>
      </w:r>
      <w:r w:rsidRPr="00C6263C">
        <w:rPr>
          <w:rFonts w:ascii="Times New Roman" w:hAnsi="Times New Roman"/>
          <w:color w:val="auto"/>
          <w:sz w:val="28"/>
          <w:szCs w:val="28"/>
        </w:rPr>
        <w:t>пробудить в нем нравственную рефлексию, обеспечить воз</w:t>
      </w:r>
      <w:r w:rsidRPr="00012122">
        <w:rPr>
          <w:rFonts w:ascii="Times New Roman" w:hAnsi="Times New Roman"/>
          <w:color w:val="auto"/>
          <w:spacing w:val="-2"/>
          <w:sz w:val="28"/>
          <w:szCs w:val="28"/>
        </w:rPr>
        <w:t>можность выбора при построении собственной системы цен</w:t>
      </w:r>
      <w:r w:rsidRPr="00056C3C">
        <w:rPr>
          <w:rFonts w:ascii="Times New Roman" w:hAnsi="Times New Roman"/>
          <w:color w:val="auto"/>
          <w:sz w:val="28"/>
          <w:szCs w:val="28"/>
        </w:rPr>
        <w:t xml:space="preserve">ностных отношений, продемонстрировать ребенку реальную </w:t>
      </w:r>
      <w:r w:rsidRPr="00821939">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w:t>
      </w:r>
      <w:r w:rsidRPr="003B2B4B">
        <w:rPr>
          <w:rFonts w:ascii="Times New Roman" w:hAnsi="Times New Roman"/>
          <w:color w:val="auto"/>
          <w:spacing w:val="-2"/>
          <w:sz w:val="28"/>
          <w:szCs w:val="28"/>
        </w:rPr>
        <w:t>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9B0659" w:rsidRDefault="000F42A9" w:rsidP="0033783B">
      <w:pPr>
        <w:pStyle w:val="a3"/>
        <w:spacing w:line="24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идентификации (персонификации).</w:t>
      </w:r>
      <w:r w:rsidRPr="00CB6752">
        <w:rPr>
          <w:rFonts w:ascii="Times New Roman" w:hAnsi="Times New Roman"/>
          <w:color w:val="auto"/>
          <w:spacing w:val="2"/>
          <w:sz w:val="28"/>
          <w:szCs w:val="28"/>
        </w:rPr>
        <w:t xml:space="preserve"> Идентификация – устойчивое отождествление себя со значимым </w:t>
      </w:r>
      <w:r w:rsidRPr="0041436B">
        <w:rPr>
          <w:rFonts w:ascii="Times New Roman" w:hAnsi="Times New Roman"/>
          <w:color w:val="auto"/>
          <w:spacing w:val="-2"/>
          <w:sz w:val="28"/>
          <w:szCs w:val="28"/>
        </w:rPr>
        <w:t>другим, стремление быть похожим на него. В младшем школь</w:t>
      </w:r>
      <w:r w:rsidRPr="00FF3660">
        <w:rPr>
          <w:rFonts w:ascii="Times New Roman" w:hAnsi="Times New Roman"/>
          <w:color w:val="auto"/>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w:t>
      </w:r>
      <w:r w:rsidRPr="00797ECB">
        <w:rPr>
          <w:rFonts w:ascii="Times New Roman" w:hAnsi="Times New Roman"/>
          <w:color w:val="auto"/>
          <w:spacing w:val="2"/>
          <w:sz w:val="28"/>
          <w:szCs w:val="28"/>
        </w:rPr>
        <w:t>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w:t>
      </w:r>
      <w:r w:rsidRPr="004902B1">
        <w:rPr>
          <w:rFonts w:ascii="Times New Roman" w:hAnsi="Times New Roman"/>
          <w:color w:val="auto"/>
          <w:spacing w:val="2"/>
          <w:sz w:val="28"/>
          <w:szCs w:val="28"/>
        </w:rPr>
        <w:t xml:space="preserve"> ребенка.</w:t>
      </w:r>
    </w:p>
    <w:p w:rsidR="000F42A9" w:rsidRPr="00012122" w:rsidRDefault="000F42A9" w:rsidP="0033783B">
      <w:pPr>
        <w:pStyle w:val="a3"/>
        <w:spacing w:line="24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диалогического общения.</w:t>
      </w:r>
      <w:r w:rsidRPr="00CB6752">
        <w:rPr>
          <w:rFonts w:ascii="Times New Roman" w:hAnsi="Times New Roman"/>
          <w:color w:val="auto"/>
          <w:spacing w:val="2"/>
          <w:sz w:val="28"/>
          <w:szCs w:val="28"/>
        </w:rPr>
        <w:t xml:space="preserve"> В формировании </w:t>
      </w:r>
      <w:r w:rsidRPr="0041436B">
        <w:rPr>
          <w:rFonts w:ascii="Times New Roman" w:hAnsi="Times New Roman"/>
          <w:color w:val="auto"/>
          <w:sz w:val="28"/>
          <w:szCs w:val="28"/>
        </w:rPr>
        <w:t xml:space="preserve">ценностных отношений большую роль играет диалогическое </w:t>
      </w:r>
      <w:r w:rsidRPr="00FF3660">
        <w:rPr>
          <w:rFonts w:ascii="Times New Roman" w:hAnsi="Times New Roman"/>
          <w:color w:val="auto"/>
          <w:spacing w:val="2"/>
          <w:sz w:val="28"/>
          <w:szCs w:val="28"/>
        </w:rPr>
        <w:t>общение младшего школьника со сверстниками, родителя</w:t>
      </w:r>
      <w:r w:rsidRPr="00797ECB">
        <w:rPr>
          <w:rFonts w:ascii="Times New Roman" w:hAnsi="Times New Roman"/>
          <w:color w:val="auto"/>
          <w:sz w:val="28"/>
          <w:szCs w:val="28"/>
        </w:rPr>
        <w:t>ми (законными представителями), учителем и другими зна</w:t>
      </w:r>
      <w:r w:rsidRPr="004902B1">
        <w:rPr>
          <w:rFonts w:ascii="Times New Roman" w:hAnsi="Times New Roman"/>
          <w:color w:val="auto"/>
          <w:spacing w:val="2"/>
          <w:sz w:val="28"/>
          <w:szCs w:val="28"/>
        </w:rPr>
        <w:t>чимыми взрослыми. Наличие значимого др</w:t>
      </w:r>
      <w:r w:rsidRPr="009B0659">
        <w:rPr>
          <w:rFonts w:ascii="Times New Roman" w:hAnsi="Times New Roman"/>
          <w:color w:val="auto"/>
          <w:spacing w:val="2"/>
          <w:sz w:val="28"/>
          <w:szCs w:val="28"/>
        </w:rPr>
        <w:t>угого в воспи</w:t>
      </w:r>
      <w:r w:rsidRPr="002C5232">
        <w:rPr>
          <w:rFonts w:ascii="Times New Roman" w:hAnsi="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E417D8">
        <w:rPr>
          <w:rStyle w:val="Zag11"/>
          <w:rFonts w:ascii="Times New Roman" w:eastAsia="@Arial Unicode MS" w:hAnsi="Times New Roman"/>
          <w:color w:val="auto"/>
          <w:sz w:val="28"/>
          <w:szCs w:val="28"/>
        </w:rPr>
        <w:t>Организация диалогического общения учитыва</w:t>
      </w:r>
      <w:r w:rsidR="000E7113">
        <w:rPr>
          <w:rStyle w:val="Zag11"/>
          <w:rFonts w:ascii="Times New Roman" w:eastAsia="@Arial Unicode MS" w:hAnsi="Times New Roman"/>
          <w:color w:val="auto"/>
          <w:sz w:val="28"/>
          <w:szCs w:val="28"/>
          <w:lang w:val="ru-RU"/>
        </w:rPr>
        <w:t>е</w:t>
      </w:r>
      <w:r w:rsidR="000E7113">
        <w:rPr>
          <w:rStyle w:val="Zag11"/>
          <w:rFonts w:ascii="Times New Roman" w:eastAsia="@Arial Unicode MS" w:hAnsi="Times New Roman"/>
          <w:color w:val="auto"/>
          <w:sz w:val="28"/>
          <w:szCs w:val="28"/>
        </w:rPr>
        <w:t>т</w:t>
      </w:r>
      <w:r w:rsidRPr="00E417D8">
        <w:rPr>
          <w:rStyle w:val="Zag11"/>
          <w:rFonts w:ascii="Times New Roman" w:eastAsia="@Arial Unicode MS" w:hAnsi="Times New Roman"/>
          <w:color w:val="auto"/>
          <w:sz w:val="28"/>
          <w:szCs w:val="28"/>
        </w:rPr>
        <w:t xml:space="preserve"> объективно существующую степень развития субъектности ребенка, младшего подростка: очевидно, что педагог является более развитой</w:t>
      </w:r>
      <w:r w:rsidR="000E7113">
        <w:rPr>
          <w:rStyle w:val="Zag11"/>
          <w:rFonts w:ascii="Times New Roman" w:eastAsia="@Arial Unicode MS" w:hAnsi="Times New Roman"/>
          <w:color w:val="auto"/>
          <w:sz w:val="28"/>
          <w:szCs w:val="28"/>
        </w:rPr>
        <w:t xml:space="preserve"> личностью, чем его воспитанник</w:t>
      </w:r>
      <w:r w:rsidRPr="00A87A29">
        <w:rPr>
          <w:rStyle w:val="Zag11"/>
          <w:rFonts w:ascii="Times New Roman" w:eastAsia="@Arial Unicode MS" w:hAnsi="Times New Roman"/>
          <w:color w:val="auto"/>
          <w:sz w:val="28"/>
          <w:szCs w:val="28"/>
        </w:rPr>
        <w:t xml:space="preserve">. </w:t>
      </w:r>
      <w:r w:rsidRPr="00C6263C">
        <w:rPr>
          <w:rFonts w:ascii="Times New Roman" w:hAnsi="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4902B1" w:rsidRDefault="000F42A9" w:rsidP="0033783B">
      <w:pPr>
        <w:pStyle w:val="a3"/>
        <w:spacing w:line="240" w:lineRule="auto"/>
        <w:ind w:firstLine="709"/>
        <w:rPr>
          <w:rFonts w:ascii="Times New Roman" w:hAnsi="Times New Roman"/>
          <w:b/>
          <w:bCs/>
          <w:color w:val="auto"/>
          <w:sz w:val="28"/>
          <w:szCs w:val="28"/>
        </w:rPr>
      </w:pPr>
      <w:r w:rsidRPr="00BD7394">
        <w:rPr>
          <w:rFonts w:ascii="Times New Roman" w:hAnsi="Times New Roman"/>
          <w:bCs/>
          <w:color w:val="auto"/>
          <w:sz w:val="28"/>
          <w:szCs w:val="28"/>
        </w:rPr>
        <w:t>Принцип полисубъектности воспитания.</w:t>
      </w:r>
      <w:r w:rsidRPr="00CB6752">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w:t>
      </w:r>
      <w:r w:rsidRPr="0041436B">
        <w:rPr>
          <w:rFonts w:ascii="Times New Roman" w:hAnsi="Times New Roman"/>
          <w:color w:val="auto"/>
          <w:sz w:val="28"/>
          <w:szCs w:val="28"/>
        </w:rPr>
        <w:t xml:space="preserve">тствуют разные, нередко противоречивые ценности и </w:t>
      </w:r>
      <w:r w:rsidRPr="0041436B">
        <w:rPr>
          <w:rFonts w:ascii="Times New Roman" w:hAnsi="Times New Roman"/>
          <w:color w:val="auto"/>
          <w:sz w:val="28"/>
          <w:szCs w:val="28"/>
        </w:rPr>
        <w:lastRenderedPageBreak/>
        <w:t>мировоззренческие установки. Деятельность разл</w:t>
      </w:r>
      <w:r w:rsidRPr="00FF3660">
        <w:rPr>
          <w:rFonts w:ascii="Times New Roman" w:hAnsi="Times New Roman"/>
          <w:color w:val="auto"/>
          <w:sz w:val="28"/>
          <w:szCs w:val="28"/>
        </w:rPr>
        <w:t>ичных субъектов духовно­нравственного развития, воспитания и социализации при ведущей роли образовательной организации согласована на основе цели, задач и ценностей программы духовно­нравственного развития, воспитания и социализа</w:t>
      </w:r>
      <w:r w:rsidRPr="00797ECB">
        <w:rPr>
          <w:rFonts w:ascii="Times New Roman" w:hAnsi="Times New Roman"/>
          <w:color w:val="auto"/>
          <w:sz w:val="28"/>
          <w:szCs w:val="28"/>
        </w:rPr>
        <w:t>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C6263C" w:rsidRDefault="000F42A9" w:rsidP="0033783B">
      <w:pPr>
        <w:pStyle w:val="a3"/>
        <w:spacing w:line="240" w:lineRule="auto"/>
        <w:ind w:firstLine="709"/>
        <w:rPr>
          <w:rFonts w:ascii="Times New Roman" w:hAnsi="Times New Roman"/>
          <w:color w:val="auto"/>
          <w:spacing w:val="-2"/>
          <w:sz w:val="28"/>
          <w:szCs w:val="28"/>
        </w:rPr>
      </w:pPr>
      <w:r w:rsidRPr="00BD7394">
        <w:rPr>
          <w:rFonts w:ascii="Times New Roman" w:hAnsi="Times New Roman"/>
          <w:bCs/>
          <w:color w:val="auto"/>
          <w:spacing w:val="-2"/>
          <w:sz w:val="28"/>
          <w:szCs w:val="28"/>
        </w:rPr>
        <w:t>Принцип системно­деятельностной организации воспи</w:t>
      </w:r>
      <w:r w:rsidRPr="00BD7394">
        <w:rPr>
          <w:rFonts w:ascii="Times New Roman" w:hAnsi="Times New Roman"/>
          <w:bCs/>
          <w:color w:val="auto"/>
          <w:spacing w:val="2"/>
          <w:sz w:val="28"/>
          <w:szCs w:val="28"/>
        </w:rPr>
        <w:t>тания</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Воспитание, направленное на духовно-нравственное </w:t>
      </w:r>
      <w:r w:rsidRPr="00FF3660">
        <w:rPr>
          <w:rFonts w:ascii="Times New Roman" w:hAnsi="Times New Roman"/>
          <w:color w:val="auto"/>
          <w:spacing w:val="-4"/>
          <w:sz w:val="28"/>
          <w:szCs w:val="28"/>
        </w:rPr>
        <w:t>развитие обучающихся и поддерживаемое всем укладом школь</w:t>
      </w:r>
      <w:r w:rsidRPr="00797ECB">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4902B1">
        <w:rPr>
          <w:rFonts w:ascii="Times New Roman" w:hAnsi="Times New Roman"/>
          <w:color w:val="auto"/>
          <w:sz w:val="28"/>
          <w:szCs w:val="28"/>
        </w:rPr>
        <w:t>ков. Интеграция содержания различных видов де</w:t>
      </w:r>
      <w:r w:rsidRPr="009B0659">
        <w:rPr>
          <w:rFonts w:ascii="Times New Roman" w:hAnsi="Times New Roman"/>
          <w:color w:val="auto"/>
          <w:sz w:val="28"/>
          <w:szCs w:val="28"/>
        </w:rPr>
        <w:t xml:space="preserve">ятельности </w:t>
      </w:r>
      <w:r w:rsidRPr="002C5232">
        <w:rPr>
          <w:rFonts w:ascii="Times New Roman" w:hAnsi="Times New Roman"/>
          <w:color w:val="auto"/>
          <w:spacing w:val="-2"/>
          <w:sz w:val="28"/>
          <w:szCs w:val="28"/>
        </w:rPr>
        <w:t>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w:t>
      </w:r>
      <w:r w:rsidRPr="00E417D8">
        <w:rPr>
          <w:rFonts w:ascii="Times New Roman" w:hAnsi="Times New Roman"/>
          <w:color w:val="auto"/>
          <w:spacing w:val="-2"/>
          <w:sz w:val="28"/>
          <w:szCs w:val="28"/>
        </w:rPr>
        <w:t xml:space="preserve">ь Отечество? семья? милосердие? закон? честь? Понимание – это ответ на вопрос. Оно достигается через выяснение общественного значения ценностей </w:t>
      </w:r>
      <w:r w:rsidRPr="00A87A29">
        <w:rPr>
          <w:rFonts w:ascii="Times New Roman" w:hAnsi="Times New Roman"/>
          <w:color w:val="auto"/>
          <w:sz w:val="28"/>
          <w:szCs w:val="28"/>
        </w:rPr>
        <w:t>и открытие их личностного смысла. Для решения воспита</w:t>
      </w:r>
      <w:r w:rsidRPr="00C6263C">
        <w:rPr>
          <w:rFonts w:ascii="Times New Roman" w:hAnsi="Times New Roman"/>
          <w:color w:val="auto"/>
          <w:spacing w:val="-2"/>
          <w:sz w:val="28"/>
          <w:szCs w:val="28"/>
        </w:rPr>
        <w:t>тельных задач обучающиеся вместе с педагогами и родителя</w:t>
      </w:r>
      <w:r w:rsidR="000E7113">
        <w:rPr>
          <w:rFonts w:ascii="Times New Roman" w:hAnsi="Times New Roman"/>
          <w:color w:val="auto"/>
          <w:spacing w:val="-2"/>
          <w:sz w:val="28"/>
          <w:szCs w:val="28"/>
        </w:rPr>
        <w:t>ми (законными представителями)</w:t>
      </w:r>
      <w:r w:rsidR="000E7113">
        <w:rPr>
          <w:rFonts w:ascii="Times New Roman" w:hAnsi="Times New Roman"/>
          <w:color w:val="auto"/>
          <w:spacing w:val="-2"/>
          <w:sz w:val="28"/>
          <w:szCs w:val="28"/>
          <w:lang w:val="ru-RU"/>
        </w:rPr>
        <w:t xml:space="preserve"> </w:t>
      </w:r>
      <w:r w:rsidRPr="00C6263C">
        <w:rPr>
          <w:rFonts w:ascii="Times New Roman" w:hAnsi="Times New Roman"/>
          <w:color w:val="auto"/>
          <w:spacing w:val="-2"/>
          <w:sz w:val="28"/>
          <w:szCs w:val="28"/>
        </w:rPr>
        <w:t>обращаются к содержанию:</w:t>
      </w:r>
    </w:p>
    <w:p w:rsidR="000F42A9" w:rsidRPr="00012122" w:rsidRDefault="000F42A9" w:rsidP="0033783B">
      <w:pPr>
        <w:pStyle w:val="ab"/>
        <w:spacing w:line="240" w:lineRule="auto"/>
        <w:ind w:firstLine="709"/>
        <w:rPr>
          <w:rFonts w:ascii="Times New Roman" w:hAnsi="Times New Roman"/>
          <w:color w:val="auto"/>
          <w:sz w:val="28"/>
          <w:szCs w:val="28"/>
        </w:rPr>
      </w:pPr>
      <w:r w:rsidRPr="00012122">
        <w:rPr>
          <w:rFonts w:ascii="Times New Roman" w:hAnsi="Times New Roman"/>
          <w:color w:val="auto"/>
          <w:sz w:val="28"/>
          <w:szCs w:val="28"/>
        </w:rPr>
        <w:t>общеобразовательных дисциплин;</w:t>
      </w:r>
    </w:p>
    <w:p w:rsidR="000F42A9" w:rsidRPr="00821939" w:rsidRDefault="000F42A9" w:rsidP="0033783B">
      <w:pPr>
        <w:pStyle w:val="ab"/>
        <w:spacing w:line="240" w:lineRule="auto"/>
        <w:ind w:firstLine="709"/>
        <w:rPr>
          <w:rFonts w:ascii="Times New Roman" w:hAnsi="Times New Roman"/>
          <w:color w:val="auto"/>
          <w:sz w:val="28"/>
          <w:szCs w:val="28"/>
        </w:rPr>
      </w:pPr>
      <w:r w:rsidRPr="00821939">
        <w:rPr>
          <w:rFonts w:ascii="Times New Roman" w:hAnsi="Times New Roman"/>
          <w:color w:val="auto"/>
          <w:sz w:val="28"/>
          <w:szCs w:val="28"/>
        </w:rPr>
        <w:t>произведений искусства;</w:t>
      </w:r>
    </w:p>
    <w:p w:rsidR="000F42A9" w:rsidRPr="00821939" w:rsidRDefault="000F42A9" w:rsidP="0033783B">
      <w:pPr>
        <w:pStyle w:val="ab"/>
        <w:spacing w:line="240" w:lineRule="auto"/>
        <w:ind w:firstLine="709"/>
        <w:rPr>
          <w:rFonts w:ascii="Times New Roman" w:hAnsi="Times New Roman"/>
          <w:color w:val="auto"/>
          <w:sz w:val="28"/>
          <w:szCs w:val="28"/>
        </w:rPr>
      </w:pPr>
      <w:r w:rsidRPr="00821939">
        <w:rPr>
          <w:rFonts w:ascii="Times New Roman" w:hAnsi="Times New Roman"/>
          <w:color w:val="auto"/>
          <w:sz w:val="28"/>
          <w:szCs w:val="28"/>
        </w:rPr>
        <w:t>периодической литературы, публикаций, радио­ и телепередач, отражающих современную жизнь;</w:t>
      </w:r>
    </w:p>
    <w:p w:rsidR="000F42A9" w:rsidRPr="003B2B4B" w:rsidRDefault="000F42A9" w:rsidP="0033783B">
      <w:pPr>
        <w:pStyle w:val="ab"/>
        <w:spacing w:line="240" w:lineRule="auto"/>
        <w:ind w:firstLine="709"/>
        <w:rPr>
          <w:rFonts w:ascii="Times New Roman" w:hAnsi="Times New Roman"/>
          <w:color w:val="auto"/>
          <w:sz w:val="28"/>
          <w:szCs w:val="28"/>
        </w:rPr>
      </w:pPr>
      <w:r w:rsidRPr="003B2B4B">
        <w:rPr>
          <w:rFonts w:ascii="Times New Roman" w:hAnsi="Times New Roman"/>
          <w:color w:val="auto"/>
          <w:sz w:val="28"/>
          <w:szCs w:val="28"/>
        </w:rPr>
        <w:t>духовной культуры и фольклора народов России;</w:t>
      </w:r>
    </w:p>
    <w:p w:rsidR="000F42A9" w:rsidRPr="00375003" w:rsidRDefault="000F42A9" w:rsidP="0033783B">
      <w:pPr>
        <w:pStyle w:val="ab"/>
        <w:spacing w:line="240" w:lineRule="auto"/>
        <w:ind w:firstLine="709"/>
        <w:rPr>
          <w:rFonts w:ascii="Times New Roman" w:hAnsi="Times New Roman"/>
          <w:color w:val="auto"/>
          <w:sz w:val="28"/>
          <w:szCs w:val="28"/>
        </w:rPr>
      </w:pPr>
      <w:r w:rsidRPr="00375003">
        <w:rPr>
          <w:rFonts w:ascii="Times New Roman" w:hAnsi="Times New Roman"/>
          <w:color w:val="auto"/>
          <w:sz w:val="28"/>
          <w:szCs w:val="28"/>
        </w:rPr>
        <w:t>истории, традиций и современной жизни своей Родины, своего края, своей семьи;</w:t>
      </w:r>
    </w:p>
    <w:p w:rsidR="000F42A9" w:rsidRPr="00B630CB" w:rsidRDefault="000F42A9" w:rsidP="0033783B">
      <w:pPr>
        <w:pStyle w:val="ab"/>
        <w:spacing w:line="240" w:lineRule="auto"/>
        <w:ind w:firstLine="709"/>
        <w:rPr>
          <w:rFonts w:ascii="Times New Roman" w:hAnsi="Times New Roman"/>
          <w:color w:val="auto"/>
          <w:sz w:val="28"/>
          <w:szCs w:val="28"/>
        </w:rPr>
      </w:pPr>
      <w:r w:rsidRPr="00B630CB">
        <w:rPr>
          <w:rFonts w:ascii="Times New Roman" w:hAnsi="Times New Roman"/>
          <w:color w:val="auto"/>
          <w:sz w:val="28"/>
          <w:szCs w:val="28"/>
        </w:rPr>
        <w:t>жизненного опыта своих родителей (законных представителей) и прародителей;</w:t>
      </w:r>
    </w:p>
    <w:p w:rsidR="000F42A9" w:rsidRPr="00BD7394" w:rsidRDefault="000F42A9" w:rsidP="0033783B">
      <w:pPr>
        <w:pStyle w:val="ab"/>
        <w:spacing w:line="240"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BD7394">
        <w:rPr>
          <w:rFonts w:ascii="Times New Roman" w:hAnsi="Times New Roman"/>
          <w:color w:val="auto"/>
          <w:sz w:val="28"/>
          <w:szCs w:val="28"/>
        </w:rPr>
        <w:t>и культурных практик;</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других источников информации и научного знания.</w:t>
      </w:r>
    </w:p>
    <w:p w:rsidR="000F42A9" w:rsidRPr="00BD7394" w:rsidRDefault="000E7113" w:rsidP="0033783B">
      <w:pPr>
        <w:pStyle w:val="a3"/>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lang w:val="ru-RU"/>
        </w:rPr>
        <w:t>С</w:t>
      </w:r>
      <w:r w:rsidR="000F42A9" w:rsidRPr="00BD7394">
        <w:rPr>
          <w:rFonts w:ascii="Times New Roman" w:hAnsi="Times New Roman"/>
          <w:color w:val="auto"/>
          <w:spacing w:val="2"/>
          <w:sz w:val="28"/>
          <w:szCs w:val="28"/>
        </w:rPr>
        <w:t>одержание разных видов учебной, се</w:t>
      </w:r>
      <w:r w:rsidR="000F42A9" w:rsidRPr="00BD7394">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000F42A9" w:rsidRPr="00BD7394">
        <w:rPr>
          <w:rFonts w:ascii="Times New Roman" w:hAnsi="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000F42A9" w:rsidRPr="00BD7394">
        <w:rPr>
          <w:rFonts w:ascii="Times New Roman" w:hAnsi="Times New Roman"/>
          <w:color w:val="auto"/>
          <w:spacing w:val="2"/>
          <w:sz w:val="28"/>
          <w:szCs w:val="28"/>
        </w:rPr>
        <w:t xml:space="preserve">ного учебного предмета, формы или вида образовательной </w:t>
      </w:r>
      <w:r w:rsidR="000F42A9" w:rsidRPr="00BD7394">
        <w:rPr>
          <w:rFonts w:ascii="Times New Roman" w:hAnsi="Times New Roman"/>
          <w:color w:val="auto"/>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D7394" w:rsidRDefault="000F42A9"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Перечисленные принципы определяют концептуальную </w:t>
      </w:r>
      <w:r w:rsidRPr="00BD7394">
        <w:rPr>
          <w:rFonts w:ascii="Times New Roman" w:hAnsi="Times New Roman"/>
          <w:color w:val="auto"/>
          <w:sz w:val="28"/>
          <w:szCs w:val="28"/>
        </w:rPr>
        <w:t xml:space="preserve">основу уклада школьной жизни. </w:t>
      </w:r>
    </w:p>
    <w:p w:rsidR="000F42A9" w:rsidRPr="00BD7394" w:rsidRDefault="000F42A9"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Обучающийся испытывает большое доверие к учителю. </w:t>
      </w:r>
      <w:r w:rsidRPr="00BD7394">
        <w:rPr>
          <w:rFonts w:ascii="Times New Roman" w:hAnsi="Times New Roman"/>
          <w:color w:val="auto"/>
          <w:sz w:val="28"/>
          <w:szCs w:val="28"/>
        </w:rPr>
        <w:t xml:space="preserve">Для него слова учителя, поступки, ценности и оценки имеют нравственное значение. Именно </w:t>
      </w:r>
      <w:r w:rsidRPr="00BD7394">
        <w:rPr>
          <w:rFonts w:ascii="Times New Roman" w:hAnsi="Times New Roman"/>
          <w:color w:val="auto"/>
          <w:sz w:val="28"/>
          <w:szCs w:val="28"/>
        </w:rPr>
        <w:lastRenderedPageBreak/>
        <w:t>педагог не только словами, но и всем своим поведением, своей личностью формирует устойчивые представления ребенка о справедливости, чело</w:t>
      </w:r>
      <w:r w:rsidRPr="00BD7394">
        <w:rPr>
          <w:rFonts w:ascii="Times New Roman" w:hAnsi="Times New Roman"/>
          <w:color w:val="auto"/>
          <w:spacing w:val="2"/>
          <w:sz w:val="28"/>
          <w:szCs w:val="28"/>
        </w:rPr>
        <w:t xml:space="preserve">вечности, нравственности, об отношениях между людьми. </w:t>
      </w:r>
      <w:r w:rsidRPr="00BD7394">
        <w:rPr>
          <w:rFonts w:ascii="Times New Roman" w:hAnsi="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D7394" w:rsidRDefault="000F42A9"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Родители (законные представители), так же как и педа</w:t>
      </w:r>
      <w:r w:rsidRPr="00BD7394">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D7394" w:rsidRDefault="00DB7A5B" w:rsidP="0033783B">
      <w:pPr>
        <w:pStyle w:val="a3"/>
        <w:spacing w:line="240" w:lineRule="auto"/>
        <w:ind w:firstLine="709"/>
        <w:rPr>
          <w:rFonts w:ascii="Times New Roman" w:hAnsi="Times New Roman"/>
          <w:color w:val="auto"/>
          <w:sz w:val="28"/>
          <w:szCs w:val="28"/>
        </w:rPr>
      </w:pPr>
      <w:r>
        <w:rPr>
          <w:rFonts w:ascii="Times New Roman" w:hAnsi="Times New Roman"/>
          <w:color w:val="auto"/>
          <w:sz w:val="28"/>
          <w:szCs w:val="28"/>
          <w:lang w:val="ru-RU"/>
        </w:rPr>
        <w:t>У</w:t>
      </w:r>
      <w:r>
        <w:rPr>
          <w:rFonts w:ascii="Times New Roman" w:hAnsi="Times New Roman"/>
          <w:color w:val="auto"/>
          <w:sz w:val="28"/>
          <w:szCs w:val="28"/>
        </w:rPr>
        <w:t>клад</w:t>
      </w:r>
      <w:r w:rsidR="000F42A9" w:rsidRPr="00BD7394">
        <w:rPr>
          <w:rFonts w:ascii="Times New Roman" w:hAnsi="Times New Roman"/>
          <w:color w:val="auto"/>
          <w:sz w:val="28"/>
          <w:szCs w:val="28"/>
        </w:rPr>
        <w:t xml:space="preserve"> жизни обучающегося</w:t>
      </w:r>
      <w:r>
        <w:rPr>
          <w:rFonts w:ascii="Times New Roman" w:hAnsi="Times New Roman"/>
          <w:color w:val="auto"/>
          <w:sz w:val="28"/>
          <w:szCs w:val="28"/>
          <w:lang w:val="ru-RU"/>
        </w:rPr>
        <w:t xml:space="preserve"> наполнен</w:t>
      </w:r>
      <w:r w:rsidR="000F42A9" w:rsidRPr="00BD7394">
        <w:rPr>
          <w:rFonts w:ascii="Times New Roman" w:hAnsi="Times New Roman"/>
          <w:color w:val="auto"/>
          <w:sz w:val="28"/>
          <w:szCs w:val="28"/>
        </w:rPr>
        <w:t xml:space="preserve"> </w:t>
      </w:r>
      <w:r>
        <w:rPr>
          <w:rFonts w:ascii="Times New Roman" w:hAnsi="Times New Roman"/>
          <w:color w:val="auto"/>
          <w:sz w:val="28"/>
          <w:szCs w:val="28"/>
        </w:rPr>
        <w:t>пример</w:t>
      </w:r>
      <w:r>
        <w:rPr>
          <w:rFonts w:ascii="Times New Roman" w:hAnsi="Times New Roman"/>
          <w:color w:val="auto"/>
          <w:sz w:val="28"/>
          <w:szCs w:val="28"/>
          <w:lang w:val="ru-RU"/>
        </w:rPr>
        <w:t>ами</w:t>
      </w:r>
      <w:r w:rsidR="000F42A9" w:rsidRPr="00BD7394">
        <w:rPr>
          <w:rFonts w:ascii="Times New Roman" w:hAnsi="Times New Roman"/>
          <w:color w:val="auto"/>
          <w:sz w:val="28"/>
          <w:szCs w:val="28"/>
        </w:rPr>
        <w:t xml:space="preserve">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000F42A9" w:rsidRPr="00BD7394">
        <w:rPr>
          <w:rFonts w:ascii="Times New Roman" w:hAnsi="Times New Roman"/>
          <w:color w:val="auto"/>
          <w:spacing w:val="2"/>
          <w:sz w:val="28"/>
          <w:szCs w:val="28"/>
        </w:rPr>
        <w:t xml:space="preserve">ской Федерации, литературе и различных видах искусства, </w:t>
      </w:r>
      <w:r w:rsidR="000F42A9" w:rsidRPr="00BD7394">
        <w:rPr>
          <w:rFonts w:ascii="Times New Roman" w:hAnsi="Times New Roman"/>
          <w:color w:val="auto"/>
          <w:sz w:val="28"/>
          <w:szCs w:val="28"/>
        </w:rPr>
        <w:t>сказках, легендах и мифах. В содержании каждого из основных направлений духовно­нравственного развития, воспи</w:t>
      </w:r>
      <w:r w:rsidR="000F42A9" w:rsidRPr="00BD7394">
        <w:rPr>
          <w:rFonts w:ascii="Times New Roman" w:hAnsi="Times New Roman"/>
          <w:color w:val="auto"/>
          <w:spacing w:val="2"/>
          <w:sz w:val="28"/>
          <w:szCs w:val="28"/>
        </w:rPr>
        <w:t>тания и социализации представлены примеры духов</w:t>
      </w:r>
      <w:r w:rsidR="000F42A9" w:rsidRPr="00BD7394">
        <w:rPr>
          <w:rFonts w:ascii="Times New Roman" w:hAnsi="Times New Roman"/>
          <w:color w:val="auto"/>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000F42A9" w:rsidRPr="00BD7394">
        <w:rPr>
          <w:rFonts w:ascii="Times New Roman" w:hAnsi="Times New Roman"/>
          <w:color w:val="auto"/>
          <w:spacing w:val="-2"/>
          <w:sz w:val="28"/>
          <w:szCs w:val="28"/>
        </w:rPr>
        <w:t xml:space="preserve">му педагогическая поддержка нравственного самоопределения </w:t>
      </w:r>
      <w:r w:rsidR="000F42A9" w:rsidRPr="00BD7394">
        <w:rPr>
          <w:rFonts w:ascii="Times New Roman" w:hAnsi="Times New Roman"/>
          <w:color w:val="auto"/>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BD7394" w:rsidRDefault="000F42A9"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 опирающаяся на значимые события, привычные отношения в коллективе. </w:t>
      </w:r>
    </w:p>
    <w:p w:rsidR="000F42A9" w:rsidRPr="00797ECB" w:rsidRDefault="000F42A9" w:rsidP="0033783B">
      <w:pPr>
        <w:ind w:firstLine="709"/>
        <w:jc w:val="both"/>
        <w:rPr>
          <w:sz w:val="28"/>
          <w:szCs w:val="28"/>
        </w:rPr>
      </w:pPr>
      <w:r w:rsidRPr="00BD7394">
        <w:rPr>
          <w:sz w:val="28"/>
          <w:szCs w:val="28"/>
        </w:rPr>
        <w:t>Представление об эффективном регулировании</w:t>
      </w:r>
      <w:r w:rsidR="00DB7A5B">
        <w:rPr>
          <w:sz w:val="28"/>
          <w:szCs w:val="28"/>
        </w:rPr>
        <w:t xml:space="preserve"> </w:t>
      </w:r>
      <w:r w:rsidRPr="0041436B">
        <w:rPr>
          <w:sz w:val="28"/>
          <w:szCs w:val="28"/>
        </w:rPr>
        <w:t>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w:t>
      </w:r>
      <w:r w:rsidRPr="00FF3660">
        <w:rPr>
          <w:sz w:val="28"/>
          <w:szCs w:val="28"/>
        </w:rPr>
        <w:t>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w:t>
      </w:r>
      <w:r w:rsidRPr="00797ECB">
        <w:rPr>
          <w:sz w:val="28"/>
          <w:szCs w:val="28"/>
        </w:rPr>
        <w:t xml:space="preserve">ерез размещение праздников и памятных дат. </w:t>
      </w:r>
    </w:p>
    <w:p w:rsidR="000F42A9" w:rsidRPr="002C5232" w:rsidRDefault="000F42A9" w:rsidP="0033783B">
      <w:pPr>
        <w:ind w:firstLine="709"/>
        <w:jc w:val="both"/>
        <w:rPr>
          <w:sz w:val="28"/>
          <w:szCs w:val="28"/>
        </w:rPr>
      </w:pPr>
      <w:r w:rsidRPr="004902B1">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w:t>
      </w:r>
      <w:r w:rsidRPr="009B0659">
        <w:rPr>
          <w:sz w:val="28"/>
          <w:szCs w:val="28"/>
        </w:rPr>
        <w:t>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w:t>
      </w:r>
      <w:r w:rsidRPr="002C5232">
        <w:rPr>
          <w:sz w:val="28"/>
          <w:szCs w:val="28"/>
        </w:rPr>
        <w:t>ивное взаимодействие человека с другими людьми.</w:t>
      </w:r>
    </w:p>
    <w:p w:rsidR="000F42A9" w:rsidRPr="00E417D8" w:rsidRDefault="000F42A9" w:rsidP="0033783B">
      <w:pPr>
        <w:ind w:firstLine="709"/>
        <w:jc w:val="both"/>
        <w:rPr>
          <w:sz w:val="28"/>
          <w:szCs w:val="28"/>
        </w:rPr>
      </w:pPr>
    </w:p>
    <w:p w:rsidR="000F42A9" w:rsidRPr="00A87A29" w:rsidRDefault="000F42A9" w:rsidP="0033783B">
      <w:pPr>
        <w:ind w:left="709"/>
        <w:rPr>
          <w:b/>
          <w:sz w:val="28"/>
          <w:szCs w:val="28"/>
        </w:rPr>
      </w:pPr>
      <w:r w:rsidRPr="00A87A29">
        <w:rPr>
          <w:b/>
          <w:sz w:val="28"/>
          <w:szCs w:val="28"/>
        </w:rPr>
        <w:t>2.3.5.Описание форм и методов организации социально значимой деятельности обучающихся</w:t>
      </w:r>
    </w:p>
    <w:p w:rsidR="000F42A9" w:rsidRPr="00CB6752" w:rsidRDefault="000F42A9" w:rsidP="0033783B">
      <w:pPr>
        <w:ind w:firstLine="709"/>
        <w:jc w:val="both"/>
        <w:rPr>
          <w:sz w:val="28"/>
          <w:szCs w:val="28"/>
        </w:rPr>
      </w:pPr>
      <w:r w:rsidRPr="00CB6752">
        <w:rPr>
          <w:sz w:val="28"/>
          <w:szCs w:val="28"/>
        </w:rPr>
        <w:lastRenderedPageBreak/>
        <w:t xml:space="preserve">Социально значимая деятельность обеспечивает два результата: </w:t>
      </w:r>
    </w:p>
    <w:p w:rsidR="000F42A9" w:rsidRPr="0041436B" w:rsidRDefault="000F42A9" w:rsidP="00397642">
      <w:pPr>
        <w:pStyle w:val="1-21"/>
        <w:numPr>
          <w:ilvl w:val="0"/>
          <w:numId w:val="45"/>
        </w:numPr>
        <w:tabs>
          <w:tab w:val="left" w:pos="993"/>
        </w:tabs>
        <w:ind w:left="0" w:firstLine="709"/>
        <w:jc w:val="both"/>
        <w:rPr>
          <w:rFonts w:ascii="Times New Roman" w:hAnsi="Times New Roman"/>
          <w:sz w:val="28"/>
          <w:szCs w:val="28"/>
        </w:rPr>
      </w:pPr>
      <w:r w:rsidRPr="0041436B">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4902B1" w:rsidRDefault="000F42A9" w:rsidP="00397642">
      <w:pPr>
        <w:pStyle w:val="1-21"/>
        <w:numPr>
          <w:ilvl w:val="0"/>
          <w:numId w:val="45"/>
        </w:numPr>
        <w:tabs>
          <w:tab w:val="left" w:pos="993"/>
        </w:tabs>
        <w:ind w:left="0" w:firstLine="709"/>
        <w:jc w:val="both"/>
        <w:rPr>
          <w:rFonts w:ascii="Times New Roman" w:hAnsi="Times New Roman"/>
          <w:sz w:val="28"/>
          <w:szCs w:val="28"/>
        </w:rPr>
      </w:pPr>
      <w:r w:rsidRPr="00FF3660">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w:t>
      </w:r>
      <w:r w:rsidRPr="00797ECB">
        <w:rPr>
          <w:rFonts w:ascii="Times New Roman" w:hAnsi="Times New Roman"/>
          <w:sz w:val="28"/>
          <w:szCs w:val="28"/>
        </w:rPr>
        <w:t>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w:t>
      </w:r>
      <w:r w:rsidRPr="004902B1">
        <w:rPr>
          <w:rFonts w:ascii="Times New Roman" w:hAnsi="Times New Roman"/>
          <w:sz w:val="28"/>
          <w:szCs w:val="28"/>
        </w:rPr>
        <w:t>нций социального взаимодействия, включение в реальные социальные отношения со сверстниками, старшими школьниками и взрослыми.</w:t>
      </w:r>
    </w:p>
    <w:p w:rsidR="000F42A9" w:rsidRPr="00C6263C" w:rsidRDefault="000F42A9" w:rsidP="0033783B">
      <w:pPr>
        <w:ind w:firstLine="709"/>
        <w:jc w:val="both"/>
        <w:rPr>
          <w:sz w:val="28"/>
          <w:szCs w:val="28"/>
        </w:rPr>
      </w:pPr>
      <w:r w:rsidRPr="009B0659">
        <w:rPr>
          <w:spacing w:val="-4"/>
          <w:sz w:val="28"/>
          <w:szCs w:val="28"/>
        </w:rPr>
        <w:t>По организации социальная значимая деятельность инициируема преимущественно педагогами (классным руководителем), либо с</w:t>
      </w:r>
      <w:r w:rsidRPr="002C5232">
        <w:rPr>
          <w:spacing w:val="-4"/>
          <w:sz w:val="28"/>
          <w:szCs w:val="28"/>
        </w:rPr>
        <w:t>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w:t>
      </w:r>
      <w:r w:rsidRPr="00E417D8">
        <w:rPr>
          <w:spacing w:val="-4"/>
          <w:sz w:val="28"/>
          <w:szCs w:val="28"/>
        </w:rPr>
        <w:t>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w:t>
      </w:r>
      <w:r w:rsidRPr="00A87A29">
        <w:rPr>
          <w:spacing w:val="-4"/>
          <w:sz w:val="28"/>
          <w:szCs w:val="28"/>
        </w:rPr>
        <w:t>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6263C">
        <w:rPr>
          <w:sz w:val="28"/>
          <w:szCs w:val="28"/>
        </w:rPr>
        <w:t>.</w:t>
      </w:r>
    </w:p>
    <w:p w:rsidR="000F42A9" w:rsidRPr="00B630CB" w:rsidRDefault="000F42A9" w:rsidP="0033783B">
      <w:pPr>
        <w:ind w:firstLine="709"/>
        <w:jc w:val="both"/>
        <w:rPr>
          <w:sz w:val="28"/>
          <w:szCs w:val="28"/>
        </w:rPr>
      </w:pPr>
      <w:r w:rsidRPr="00012122">
        <w:rPr>
          <w:sz w:val="28"/>
          <w:szCs w:val="28"/>
        </w:rPr>
        <w:t>Одним из методов организации</w:t>
      </w:r>
      <w:r w:rsidR="005064E1">
        <w:rPr>
          <w:sz w:val="28"/>
          <w:szCs w:val="28"/>
        </w:rPr>
        <w:t xml:space="preserve"> </w:t>
      </w:r>
      <w:r w:rsidRPr="00056C3C">
        <w:rPr>
          <w:sz w:val="28"/>
          <w:szCs w:val="28"/>
        </w:rPr>
        <w:t>социально значимой деятельности младших школьников является и</w:t>
      </w:r>
      <w:r w:rsidRPr="00821939">
        <w:rPr>
          <w:sz w:val="28"/>
          <w:szCs w:val="28"/>
        </w:rPr>
        <w:t>х добровольное и посильное участие в мероприятиях молодежного добровольчества.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w:t>
      </w:r>
      <w:r w:rsidR="005064E1">
        <w:rPr>
          <w:sz w:val="28"/>
          <w:szCs w:val="28"/>
        </w:rPr>
        <w:t>ность, надежность, искренность)</w:t>
      </w:r>
      <w:r w:rsidRPr="00B630CB">
        <w:rPr>
          <w:sz w:val="28"/>
          <w:szCs w:val="28"/>
        </w:rPr>
        <w:t>. Деловые отношения построены на идейном авторитете лидеров, тех, кто отражает, выражает и защищает идейные ценности группы.</w:t>
      </w:r>
    </w:p>
    <w:p w:rsidR="000F42A9" w:rsidRPr="00BD7394" w:rsidRDefault="000F42A9" w:rsidP="0033783B">
      <w:pPr>
        <w:ind w:firstLine="709"/>
        <w:jc w:val="both"/>
        <w:rPr>
          <w:sz w:val="28"/>
          <w:szCs w:val="28"/>
        </w:rPr>
      </w:pPr>
      <w:r w:rsidRPr="005B482A">
        <w:rPr>
          <w:sz w:val="28"/>
          <w:szCs w:val="28"/>
        </w:rPr>
        <w:t>Еще одним методом организации</w:t>
      </w:r>
      <w:r w:rsidR="005064E1">
        <w:rPr>
          <w:sz w:val="28"/>
          <w:szCs w:val="28"/>
        </w:rPr>
        <w:t xml:space="preserve"> </w:t>
      </w:r>
      <w:r w:rsidRPr="00BD7394">
        <w:rPr>
          <w:sz w:val="28"/>
          <w:szCs w:val="28"/>
        </w:rPr>
        <w:t>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кл</w:t>
      </w:r>
      <w:r w:rsidR="00693806">
        <w:rPr>
          <w:sz w:val="28"/>
          <w:szCs w:val="28"/>
        </w:rPr>
        <w:t>ассных руководитей  ориентирована</w:t>
      </w:r>
      <w:r w:rsidRPr="00BD7394">
        <w:rPr>
          <w:sz w:val="28"/>
          <w:szCs w:val="28"/>
        </w:rPr>
        <w:t xml:space="preserve"> на следующие задачи: </w:t>
      </w:r>
    </w:p>
    <w:p w:rsidR="000F42A9" w:rsidRPr="00BD7394" w:rsidRDefault="000F42A9" w:rsidP="00397642">
      <w:pPr>
        <w:pStyle w:val="1-21"/>
        <w:numPr>
          <w:ilvl w:val="0"/>
          <w:numId w:val="46"/>
        </w:numPr>
        <w:tabs>
          <w:tab w:val="left" w:pos="993"/>
        </w:tabs>
        <w:ind w:left="0" w:firstLine="709"/>
        <w:jc w:val="both"/>
        <w:rPr>
          <w:rFonts w:ascii="Times New Roman" w:hAnsi="Times New Roman"/>
          <w:sz w:val="28"/>
          <w:szCs w:val="28"/>
        </w:rPr>
      </w:pPr>
      <w:r w:rsidRPr="00BD7394">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0F42A9" w:rsidRPr="00BD7394" w:rsidRDefault="000F42A9" w:rsidP="00397642">
      <w:pPr>
        <w:pStyle w:val="1-21"/>
        <w:numPr>
          <w:ilvl w:val="0"/>
          <w:numId w:val="46"/>
        </w:numPr>
        <w:tabs>
          <w:tab w:val="left" w:pos="993"/>
        </w:tabs>
        <w:ind w:left="0" w:firstLine="709"/>
        <w:jc w:val="both"/>
        <w:rPr>
          <w:rFonts w:ascii="Times New Roman" w:hAnsi="Times New Roman"/>
          <w:sz w:val="28"/>
          <w:szCs w:val="28"/>
        </w:rPr>
      </w:pPr>
      <w:r w:rsidRPr="00BD7394">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0F42A9" w:rsidRPr="00BD7394" w:rsidRDefault="000F42A9" w:rsidP="00397642">
      <w:pPr>
        <w:pStyle w:val="1-21"/>
        <w:numPr>
          <w:ilvl w:val="0"/>
          <w:numId w:val="46"/>
        </w:numPr>
        <w:tabs>
          <w:tab w:val="left" w:pos="993"/>
        </w:tabs>
        <w:ind w:left="0" w:firstLine="709"/>
        <w:jc w:val="both"/>
        <w:rPr>
          <w:rFonts w:ascii="Times New Roman" w:hAnsi="Times New Roman"/>
          <w:sz w:val="28"/>
          <w:szCs w:val="28"/>
        </w:rPr>
      </w:pPr>
      <w:r w:rsidRPr="00BD7394">
        <w:rPr>
          <w:rFonts w:ascii="Times New Roman" w:hAnsi="Times New Roman"/>
          <w:sz w:val="28"/>
          <w:szCs w:val="28"/>
        </w:rPr>
        <w:t>отказ взрослого от экспертной позиции;</w:t>
      </w:r>
    </w:p>
    <w:p w:rsidR="000F42A9" w:rsidRPr="00BD7394" w:rsidRDefault="000F42A9" w:rsidP="00397642">
      <w:pPr>
        <w:pStyle w:val="1-21"/>
        <w:numPr>
          <w:ilvl w:val="0"/>
          <w:numId w:val="46"/>
        </w:numPr>
        <w:tabs>
          <w:tab w:val="left" w:pos="993"/>
        </w:tabs>
        <w:ind w:left="0" w:firstLine="709"/>
        <w:jc w:val="both"/>
        <w:rPr>
          <w:rFonts w:ascii="Times New Roman" w:hAnsi="Times New Roman"/>
          <w:sz w:val="28"/>
          <w:szCs w:val="28"/>
        </w:rPr>
      </w:pPr>
      <w:r w:rsidRPr="00BD7394">
        <w:rPr>
          <w:rFonts w:ascii="Times New Roman" w:hAnsi="Times New Roman"/>
          <w:sz w:val="28"/>
          <w:szCs w:val="28"/>
        </w:rPr>
        <w:lastRenderedPageBreak/>
        <w:t xml:space="preserve">задача взрослого – создать условия для принятия детьми решения. </w:t>
      </w:r>
    </w:p>
    <w:p w:rsidR="000F42A9" w:rsidRPr="00FF3660" w:rsidRDefault="005064E1" w:rsidP="0033783B">
      <w:pPr>
        <w:ind w:firstLine="709"/>
        <w:jc w:val="both"/>
        <w:rPr>
          <w:sz w:val="28"/>
          <w:szCs w:val="28"/>
        </w:rPr>
      </w:pPr>
      <w:r>
        <w:rPr>
          <w:sz w:val="28"/>
          <w:szCs w:val="28"/>
        </w:rPr>
        <w:t>М</w:t>
      </w:r>
      <w:r w:rsidR="000F42A9" w:rsidRPr="00BD7394">
        <w:rPr>
          <w:sz w:val="28"/>
          <w:szCs w:val="28"/>
        </w:rPr>
        <w:t>етодом организации</w:t>
      </w:r>
      <w:r w:rsidR="000F42A9" w:rsidRPr="00CB6752">
        <w:rPr>
          <w:sz w:val="28"/>
          <w:szCs w:val="28"/>
        </w:rPr>
        <w:t xml:space="preserve">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w:t>
      </w:r>
      <w:r w:rsidR="000F42A9" w:rsidRPr="0041436B">
        <w:rPr>
          <w:sz w:val="28"/>
          <w:szCs w:val="28"/>
        </w:rPr>
        <w:t>ьное проектирование как процесс создания социального проекта – прообраза предполагаемого состоян</w:t>
      </w:r>
      <w:r w:rsidR="000F42A9" w:rsidRPr="00FF3660">
        <w:rPr>
          <w:sz w:val="28"/>
          <w:szCs w:val="28"/>
        </w:rPr>
        <w:t>ия жизни общества или социальной группы, представлен в виде последовательно сменяющих друг друга этапов:</w:t>
      </w:r>
    </w:p>
    <w:p w:rsidR="000F42A9" w:rsidRPr="004902B1" w:rsidRDefault="000F42A9" w:rsidP="00397642">
      <w:pPr>
        <w:pStyle w:val="1-21"/>
        <w:numPr>
          <w:ilvl w:val="0"/>
          <w:numId w:val="46"/>
        </w:numPr>
        <w:tabs>
          <w:tab w:val="left" w:pos="993"/>
        </w:tabs>
        <w:ind w:left="0" w:firstLine="709"/>
        <w:jc w:val="both"/>
        <w:rPr>
          <w:rFonts w:ascii="Times New Roman" w:hAnsi="Times New Roman"/>
          <w:sz w:val="28"/>
          <w:szCs w:val="28"/>
        </w:rPr>
      </w:pPr>
      <w:r w:rsidRPr="00797ECB">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w:t>
      </w:r>
      <w:r w:rsidRPr="004902B1">
        <w:rPr>
          <w:rFonts w:ascii="Times New Roman" w:hAnsi="Times New Roman"/>
          <w:sz w:val="28"/>
          <w:szCs w:val="28"/>
        </w:rPr>
        <w:t xml:space="preserve">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2C5232" w:rsidRDefault="000F42A9" w:rsidP="00397642">
      <w:pPr>
        <w:pStyle w:val="1-21"/>
        <w:numPr>
          <w:ilvl w:val="0"/>
          <w:numId w:val="46"/>
        </w:numPr>
        <w:tabs>
          <w:tab w:val="left" w:pos="993"/>
        </w:tabs>
        <w:ind w:left="0" w:firstLine="709"/>
        <w:jc w:val="both"/>
        <w:rPr>
          <w:rFonts w:ascii="Times New Roman" w:hAnsi="Times New Roman"/>
          <w:sz w:val="28"/>
          <w:szCs w:val="28"/>
        </w:rPr>
      </w:pPr>
      <w:r w:rsidRPr="009B0659">
        <w:rPr>
          <w:rFonts w:ascii="Times New Roman" w:hAnsi="Times New Roman"/>
          <w:sz w:val="28"/>
          <w:szCs w:val="28"/>
        </w:rPr>
        <w:t>поиск решения задачи (формулировка идеи социа</w:t>
      </w:r>
      <w:r w:rsidRPr="002C5232">
        <w:rPr>
          <w:rFonts w:ascii="Times New Roman" w:hAnsi="Times New Roman"/>
          <w:sz w:val="28"/>
          <w:szCs w:val="28"/>
        </w:rPr>
        <w:t>льного проекта, разработка механизма действия: содержания действий, этапов; схематизация предполагаемой деятельности);</w:t>
      </w:r>
    </w:p>
    <w:p w:rsidR="000F42A9" w:rsidRPr="00A87A29" w:rsidRDefault="000F42A9" w:rsidP="00397642">
      <w:pPr>
        <w:pStyle w:val="1-21"/>
        <w:numPr>
          <w:ilvl w:val="0"/>
          <w:numId w:val="46"/>
        </w:numPr>
        <w:tabs>
          <w:tab w:val="left" w:pos="993"/>
        </w:tabs>
        <w:ind w:left="0" w:firstLine="709"/>
        <w:jc w:val="both"/>
        <w:rPr>
          <w:rFonts w:ascii="Times New Roman" w:hAnsi="Times New Roman"/>
          <w:sz w:val="28"/>
          <w:szCs w:val="28"/>
        </w:rPr>
      </w:pPr>
      <w:r w:rsidRPr="00E417D8">
        <w:rPr>
          <w:rFonts w:ascii="Times New Roman" w:hAnsi="Times New Roman"/>
          <w:sz w:val="28"/>
          <w:szCs w:val="28"/>
        </w:rPr>
        <w:t>подготовка к презентации социально</w:t>
      </w:r>
      <w:r w:rsidRPr="00A87A29">
        <w:rPr>
          <w:rFonts w:ascii="Times New Roman" w:hAnsi="Times New Roman"/>
          <w:sz w:val="28"/>
          <w:szCs w:val="28"/>
        </w:rPr>
        <w:t>го проекта (подробное описание предполагаемых действий, создание подробной документации, схемы, презентации).</w:t>
      </w:r>
    </w:p>
    <w:p w:rsidR="000F42A9" w:rsidRPr="0041436B" w:rsidRDefault="000F42A9" w:rsidP="0033783B">
      <w:pPr>
        <w:ind w:firstLine="709"/>
        <w:jc w:val="both"/>
        <w:rPr>
          <w:sz w:val="28"/>
          <w:szCs w:val="28"/>
        </w:rPr>
      </w:pPr>
      <w:r w:rsidRPr="00A87A29">
        <w:rPr>
          <w:sz w:val="28"/>
          <w:szCs w:val="28"/>
        </w:rPr>
        <w:t>В рамках названного метода</w:t>
      </w:r>
      <w:r w:rsidR="00693806">
        <w:rPr>
          <w:sz w:val="28"/>
          <w:szCs w:val="28"/>
        </w:rPr>
        <w:t xml:space="preserve"> используются</w:t>
      </w:r>
      <w:r w:rsidRPr="00A87A29">
        <w:rPr>
          <w:sz w:val="28"/>
          <w:szCs w:val="28"/>
        </w:rPr>
        <w:t xml:space="preserve"> такие </w:t>
      </w:r>
      <w:r w:rsidRPr="00BD7394">
        <w:rPr>
          <w:sz w:val="28"/>
          <w:szCs w:val="28"/>
        </w:rPr>
        <w:t>формы организации</w:t>
      </w:r>
      <w:r w:rsidRPr="00CB6752">
        <w:rPr>
          <w:sz w:val="28"/>
          <w:szCs w:val="28"/>
        </w:rPr>
        <w:t xml:space="preserve"> социально значимой деятельности как «защита социал</w:t>
      </w:r>
      <w:r w:rsidRPr="0041436B">
        <w:rPr>
          <w:sz w:val="28"/>
          <w:szCs w:val="28"/>
        </w:rPr>
        <w:t xml:space="preserve">ьных проектов», «презентация социального проекта». </w:t>
      </w:r>
    </w:p>
    <w:p w:rsidR="000F42A9" w:rsidRPr="00FF3660" w:rsidRDefault="000F42A9" w:rsidP="0033783B">
      <w:pPr>
        <w:ind w:firstLine="709"/>
        <w:jc w:val="both"/>
        <w:rPr>
          <w:sz w:val="28"/>
          <w:szCs w:val="28"/>
        </w:rPr>
      </w:pPr>
      <w:r w:rsidRPr="00FF3660">
        <w:rPr>
          <w:sz w:val="28"/>
          <w:szCs w:val="28"/>
        </w:rPr>
        <w:t xml:space="preserve">В качестве эффективных форм организации социально значимой деятельности младших школьников </w:t>
      </w:r>
      <w:r w:rsidR="00693806">
        <w:rPr>
          <w:sz w:val="28"/>
          <w:szCs w:val="28"/>
        </w:rPr>
        <w:t>используются</w:t>
      </w:r>
      <w:r w:rsidRPr="00FF3660">
        <w:rPr>
          <w:sz w:val="28"/>
          <w:szCs w:val="28"/>
        </w:rPr>
        <w:t xml:space="preserve"> такие формы как продуктивная игра по решению актуальных проблем, а также проведение патриотических, волонтерских, экологических акций</w:t>
      </w:r>
      <w:r w:rsidR="00693806">
        <w:rPr>
          <w:sz w:val="28"/>
          <w:szCs w:val="28"/>
        </w:rPr>
        <w:t>.</w:t>
      </w:r>
    </w:p>
    <w:p w:rsidR="000F42A9" w:rsidRPr="00797ECB" w:rsidRDefault="000F42A9" w:rsidP="0033783B">
      <w:pPr>
        <w:ind w:firstLine="709"/>
        <w:jc w:val="both"/>
        <w:rPr>
          <w:sz w:val="28"/>
          <w:szCs w:val="28"/>
        </w:rPr>
      </w:pPr>
    </w:p>
    <w:p w:rsidR="000F42A9" w:rsidRPr="00CA1DB8" w:rsidRDefault="000F42A9" w:rsidP="0033783B">
      <w:pPr>
        <w:ind w:left="709"/>
        <w:jc w:val="both"/>
        <w:rPr>
          <w:b/>
          <w:sz w:val="28"/>
          <w:szCs w:val="28"/>
        </w:rPr>
      </w:pPr>
      <w:r w:rsidRPr="00CA1DB8">
        <w:rPr>
          <w:b/>
          <w:sz w:val="28"/>
          <w:szCs w:val="28"/>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A87A29" w:rsidRDefault="000F42A9" w:rsidP="0033783B">
      <w:pPr>
        <w:widowControl w:val="0"/>
        <w:ind w:firstLine="709"/>
        <w:jc w:val="both"/>
        <w:rPr>
          <w:sz w:val="28"/>
          <w:szCs w:val="28"/>
        </w:rPr>
      </w:pPr>
      <w:r w:rsidRPr="004902B1">
        <w:rPr>
          <w:sz w:val="28"/>
          <w:szCs w:val="28"/>
        </w:rPr>
        <w:t>Взаимодействие школы, семьи и общественности имеет решающее значение для организации нравственного уклада жизни детей. Ведущая роль в о</w:t>
      </w:r>
      <w:r w:rsidRPr="009B0659">
        <w:rPr>
          <w:sz w:val="28"/>
          <w:szCs w:val="28"/>
        </w:rPr>
        <w:t xml:space="preserve">рганизации социального партнерства институтов общественного участия  и семьи принадлежит педагогическому коллективу </w:t>
      </w:r>
      <w:r w:rsidR="00693806">
        <w:rPr>
          <w:sz w:val="28"/>
          <w:szCs w:val="28"/>
        </w:rPr>
        <w:t>МБО</w:t>
      </w:r>
      <w:r w:rsidR="00B856AC">
        <w:rPr>
          <w:sz w:val="28"/>
          <w:szCs w:val="28"/>
        </w:rPr>
        <w:t>У ООШ № 34</w:t>
      </w:r>
      <w:r w:rsidR="00693806">
        <w:rPr>
          <w:sz w:val="28"/>
          <w:szCs w:val="28"/>
        </w:rPr>
        <w:t xml:space="preserve"> </w:t>
      </w:r>
      <w:r w:rsidRPr="009B0659">
        <w:rPr>
          <w:sz w:val="28"/>
          <w:szCs w:val="28"/>
        </w:rPr>
        <w:t xml:space="preserve">и особенно </w:t>
      </w:r>
      <w:r w:rsidR="00693806">
        <w:rPr>
          <w:sz w:val="28"/>
          <w:szCs w:val="28"/>
        </w:rPr>
        <w:t>классному руководителю</w:t>
      </w:r>
      <w:r w:rsidRPr="009B0659">
        <w:rPr>
          <w:sz w:val="28"/>
          <w:szCs w:val="28"/>
        </w:rPr>
        <w:t xml:space="preserve">. Младшие школьники </w:t>
      </w:r>
      <w:r w:rsidR="00693806">
        <w:rPr>
          <w:sz w:val="28"/>
          <w:szCs w:val="28"/>
        </w:rPr>
        <w:t xml:space="preserve">принимают </w:t>
      </w:r>
      <w:r w:rsidRPr="009B0659">
        <w:rPr>
          <w:sz w:val="28"/>
          <w:szCs w:val="28"/>
        </w:rPr>
        <w:t>посильное участие в построении моде</w:t>
      </w:r>
      <w:r w:rsidRPr="002C5232">
        <w:rPr>
          <w:sz w:val="28"/>
          <w:szCs w:val="28"/>
        </w:rPr>
        <w:t xml:space="preserve">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w:t>
      </w:r>
      <w:r w:rsidRPr="00E417D8">
        <w:rPr>
          <w:sz w:val="28"/>
          <w:szCs w:val="28"/>
        </w:rPr>
        <w:t>музеев, концертов, экскурсий, встреч с представителями религиозных и общественных организаций и т. д. Социальное партнерство институтов общественного у</w:t>
      </w:r>
      <w:r w:rsidRPr="00A87A29">
        <w:rPr>
          <w:sz w:val="28"/>
          <w:szCs w:val="28"/>
        </w:rPr>
        <w:t>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3B2B4B" w:rsidRDefault="000F42A9" w:rsidP="0033783B">
      <w:pPr>
        <w:widowControl w:val="0"/>
        <w:ind w:firstLine="709"/>
        <w:jc w:val="both"/>
        <w:rPr>
          <w:sz w:val="28"/>
          <w:szCs w:val="28"/>
        </w:rPr>
      </w:pPr>
      <w:r w:rsidRPr="00C6263C">
        <w:rPr>
          <w:sz w:val="28"/>
          <w:szCs w:val="28"/>
        </w:rPr>
        <w:t>При разработке и осуществлении программы во</w:t>
      </w:r>
      <w:r w:rsidRPr="00012122">
        <w:rPr>
          <w:sz w:val="28"/>
          <w:szCs w:val="28"/>
        </w:rPr>
        <w:t xml:space="preserve">спитания и социализации младших школьников </w:t>
      </w:r>
      <w:r w:rsidR="00B856AC">
        <w:rPr>
          <w:sz w:val="28"/>
          <w:szCs w:val="28"/>
        </w:rPr>
        <w:t>МБ</w:t>
      </w:r>
      <w:r w:rsidR="003054E8">
        <w:rPr>
          <w:sz w:val="28"/>
          <w:szCs w:val="28"/>
        </w:rPr>
        <w:t>ОУ ООШ № 34 взаимодействует с сельским клубом</w:t>
      </w:r>
      <w:r w:rsidR="00B856AC">
        <w:rPr>
          <w:sz w:val="28"/>
          <w:szCs w:val="28"/>
        </w:rPr>
        <w:t xml:space="preserve"> пос.Приморског</w:t>
      </w:r>
      <w:r w:rsidR="00693806">
        <w:rPr>
          <w:sz w:val="28"/>
          <w:szCs w:val="28"/>
        </w:rPr>
        <w:t>о</w:t>
      </w:r>
      <w:r w:rsidR="001C62B1">
        <w:rPr>
          <w:sz w:val="28"/>
          <w:szCs w:val="28"/>
        </w:rPr>
        <w:t>, ДЮСШ г.Приморско-Ахтарска</w:t>
      </w:r>
      <w:r w:rsidRPr="00821939">
        <w:rPr>
          <w:sz w:val="28"/>
          <w:szCs w:val="28"/>
        </w:rPr>
        <w:t xml:space="preserve">. При этом </w:t>
      </w:r>
      <w:r w:rsidR="001C62B1">
        <w:rPr>
          <w:sz w:val="28"/>
          <w:szCs w:val="28"/>
        </w:rPr>
        <w:t>используются</w:t>
      </w:r>
      <w:r w:rsidRPr="00821939">
        <w:rPr>
          <w:sz w:val="28"/>
          <w:szCs w:val="28"/>
        </w:rPr>
        <w:t xml:space="preserve"> различные формы взаимодействия с согласия обучающихся и их родителей </w:t>
      </w:r>
      <w:r w:rsidRPr="00821939">
        <w:rPr>
          <w:sz w:val="28"/>
          <w:szCs w:val="28"/>
        </w:rPr>
        <w:lastRenderedPageBreak/>
        <w:t>(законных предста</w:t>
      </w:r>
      <w:r w:rsidRPr="003B2B4B">
        <w:rPr>
          <w:sz w:val="28"/>
          <w:szCs w:val="28"/>
        </w:rPr>
        <w:t>вителей):</w:t>
      </w:r>
    </w:p>
    <w:p w:rsidR="000F42A9" w:rsidRPr="00BD7394" w:rsidRDefault="000F42A9" w:rsidP="00397642">
      <w:pPr>
        <w:pStyle w:val="1-21"/>
        <w:widowControl w:val="0"/>
        <w:numPr>
          <w:ilvl w:val="0"/>
          <w:numId w:val="47"/>
        </w:numPr>
        <w:tabs>
          <w:tab w:val="left" w:pos="993"/>
        </w:tabs>
        <w:ind w:left="0" w:firstLine="709"/>
        <w:jc w:val="both"/>
        <w:rPr>
          <w:rFonts w:ascii="Times New Roman" w:hAnsi="Times New Roman"/>
          <w:sz w:val="28"/>
          <w:szCs w:val="28"/>
        </w:rPr>
      </w:pPr>
      <w:r w:rsidRPr="00B630CB">
        <w:rPr>
          <w:rFonts w:ascii="Times New Roman" w:hAnsi="Times New Roman"/>
          <w:sz w:val="28"/>
          <w:szCs w:val="28"/>
        </w:rPr>
        <w:t>участие у</w:t>
      </w:r>
      <w:r w:rsidRPr="005B482A">
        <w:rPr>
          <w:rFonts w:ascii="Times New Roman" w:hAnsi="Times New Roman"/>
          <w:sz w:val="28"/>
          <w:szCs w:val="28"/>
        </w:rPr>
        <w:t>казанных организаций и объединений в реализации отдельных образовательных программ, согласованных с программой воспитания и социализации обучающихся</w:t>
      </w:r>
      <w:r w:rsidRPr="00BD7394">
        <w:rPr>
          <w:rFonts w:ascii="Times New Roman" w:hAnsi="Times New Roman"/>
          <w:sz w:val="28"/>
          <w:szCs w:val="28"/>
        </w:rPr>
        <w:t xml:space="preserve"> на уровне начального общего образования и одобренных Управляющим советом</w:t>
      </w:r>
      <w:r w:rsidR="00B856AC">
        <w:rPr>
          <w:rFonts w:ascii="Times New Roman" w:hAnsi="Times New Roman"/>
          <w:sz w:val="28"/>
          <w:szCs w:val="28"/>
          <w:lang w:val="ru-RU"/>
        </w:rPr>
        <w:t xml:space="preserve"> МБОУ ООШ №34</w:t>
      </w:r>
      <w:r w:rsidRPr="00BD7394">
        <w:rPr>
          <w:rFonts w:ascii="Times New Roman" w:hAnsi="Times New Roman"/>
          <w:sz w:val="28"/>
          <w:szCs w:val="28"/>
        </w:rPr>
        <w:t>;</w:t>
      </w:r>
    </w:p>
    <w:p w:rsidR="000F42A9" w:rsidRDefault="000F42A9" w:rsidP="00397642">
      <w:pPr>
        <w:pStyle w:val="1-21"/>
        <w:numPr>
          <w:ilvl w:val="0"/>
          <w:numId w:val="47"/>
        </w:numPr>
        <w:tabs>
          <w:tab w:val="left" w:pos="993"/>
        </w:tabs>
        <w:autoSpaceDE w:val="0"/>
        <w:autoSpaceDN w:val="0"/>
        <w:adjustRightInd w:val="0"/>
        <w:ind w:left="0" w:firstLine="709"/>
        <w:jc w:val="both"/>
        <w:rPr>
          <w:rFonts w:ascii="Times New Roman" w:hAnsi="Times New Roman"/>
          <w:sz w:val="28"/>
          <w:szCs w:val="28"/>
        </w:rPr>
      </w:pPr>
      <w:r w:rsidRPr="00BD7394">
        <w:rPr>
          <w:rFonts w:ascii="Times New Roman" w:hAnsi="Times New Roman"/>
          <w:sz w:val="28"/>
          <w:szCs w:val="28"/>
        </w:rPr>
        <w:t>проведение совместных мероприятий по направлениям программы воспитания и социализации в образовательной организации.</w:t>
      </w:r>
    </w:p>
    <w:p w:rsidR="00B50C7E" w:rsidRDefault="00B50C7E" w:rsidP="0033783B">
      <w:pPr>
        <w:pStyle w:val="1-21"/>
        <w:tabs>
          <w:tab w:val="left" w:pos="993"/>
        </w:tabs>
        <w:autoSpaceDE w:val="0"/>
        <w:autoSpaceDN w:val="0"/>
        <w:adjustRightInd w:val="0"/>
        <w:ind w:left="709"/>
        <w:jc w:val="both"/>
        <w:rPr>
          <w:rFonts w:ascii="Times New Roman" w:hAnsi="Times New Roman"/>
          <w:sz w:val="28"/>
          <w:szCs w:val="28"/>
        </w:rPr>
      </w:pPr>
    </w:p>
    <w:p w:rsidR="00214C47" w:rsidRPr="007261C4" w:rsidRDefault="00214C47" w:rsidP="0033783B">
      <w:pPr>
        <w:widowControl w:val="0"/>
        <w:autoSpaceDE w:val="0"/>
        <w:autoSpaceDN w:val="0"/>
        <w:adjustRightInd w:val="0"/>
        <w:ind w:firstLine="709"/>
        <w:rPr>
          <w:b/>
          <w:sz w:val="28"/>
          <w:szCs w:val="28"/>
        </w:rPr>
      </w:pPr>
      <w:r w:rsidRPr="007261C4">
        <w:rPr>
          <w:b/>
          <w:sz w:val="28"/>
          <w:szCs w:val="28"/>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7261C4" w:rsidRDefault="00214C47" w:rsidP="0033783B">
      <w:pPr>
        <w:ind w:firstLine="709"/>
        <w:jc w:val="both"/>
        <w:rPr>
          <w:sz w:val="28"/>
          <w:szCs w:val="28"/>
        </w:rPr>
      </w:pPr>
      <w:r w:rsidRPr="007261C4">
        <w:rPr>
          <w:b/>
          <w:i/>
          <w:sz w:val="28"/>
          <w:szCs w:val="28"/>
        </w:rPr>
        <w:t>Воспитание физической культуры, формирование ценностного отношения к здоровью и здоровому образу жизни.</w:t>
      </w:r>
      <w:r w:rsidR="001C62B1">
        <w:rPr>
          <w:b/>
          <w:i/>
          <w:sz w:val="28"/>
          <w:szCs w:val="28"/>
        </w:rPr>
        <w:t xml:space="preserve"> </w:t>
      </w:r>
      <w:r w:rsidRPr="007261C4">
        <w:rPr>
          <w:sz w:val="28"/>
          <w:szCs w:val="28"/>
        </w:rPr>
        <w:t>Физическое воспитание младших школьников, процесс формирования у них здорового образа жизни предполагает усиление внимание к</w:t>
      </w:r>
      <w:r w:rsidR="001C62B1">
        <w:rPr>
          <w:sz w:val="28"/>
          <w:szCs w:val="28"/>
        </w:rPr>
        <w:t xml:space="preserve"> </w:t>
      </w:r>
      <w:r w:rsidRPr="007261C4">
        <w:rPr>
          <w:sz w:val="28"/>
          <w:szCs w:val="28"/>
        </w:rPr>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7261C4" w:rsidRDefault="00214C47" w:rsidP="0033783B">
      <w:pPr>
        <w:autoSpaceDE w:val="0"/>
        <w:autoSpaceDN w:val="0"/>
        <w:adjustRightInd w:val="0"/>
        <w:ind w:firstLine="709"/>
        <w:jc w:val="both"/>
        <w:rPr>
          <w:sz w:val="28"/>
          <w:szCs w:val="28"/>
        </w:rPr>
      </w:pPr>
      <w:r w:rsidRPr="007261C4">
        <w:rPr>
          <w:b/>
          <w:i/>
          <w:sz w:val="28"/>
          <w:szCs w:val="28"/>
        </w:rPr>
        <w:t>Формы и методы</w:t>
      </w:r>
      <w:r w:rsidR="001C62B1">
        <w:rPr>
          <w:b/>
          <w:i/>
          <w:sz w:val="28"/>
          <w:szCs w:val="28"/>
        </w:rPr>
        <w:t xml:space="preserve"> </w:t>
      </w:r>
      <w:r w:rsidRPr="007261C4">
        <w:rPr>
          <w:sz w:val="28"/>
          <w:szCs w:val="28"/>
        </w:rPr>
        <w:t>формирования у обучающихся культуры здорового и безопасного образа жизни:</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предъявление примеров ведения здорового образа жизни;</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 xml:space="preserve">организация сетевого партнерства учреждений здравоохранения, общего и дополнительного образования. </w:t>
      </w:r>
    </w:p>
    <w:p w:rsidR="00214C47" w:rsidRPr="007261C4" w:rsidRDefault="00214C47" w:rsidP="00397642">
      <w:pPr>
        <w:pStyle w:val="-110"/>
        <w:numPr>
          <w:ilvl w:val="0"/>
          <w:numId w:val="51"/>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коллективные прогулки, туристические походы ученического класса;</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lastRenderedPageBreak/>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7261C4" w:rsidRDefault="00214C47" w:rsidP="00397642">
      <w:pPr>
        <w:pStyle w:val="-110"/>
        <w:numPr>
          <w:ilvl w:val="0"/>
          <w:numId w:val="51"/>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совместные праздники, турпоходы, спортивные сор</w:t>
      </w:r>
      <w:r w:rsidR="00CA1DB8">
        <w:rPr>
          <w:rFonts w:ascii="Times New Roman" w:hAnsi="Times New Roman"/>
          <w:sz w:val="28"/>
          <w:szCs w:val="28"/>
        </w:rPr>
        <w:t>евнования для детей и родителей</w:t>
      </w:r>
      <w:r w:rsidR="00CA1DB8">
        <w:rPr>
          <w:rFonts w:ascii="Times New Roman" w:hAnsi="Times New Roman"/>
          <w:sz w:val="28"/>
          <w:szCs w:val="28"/>
          <w:lang w:val="ru-RU"/>
        </w:rPr>
        <w:t>.</w:t>
      </w:r>
    </w:p>
    <w:p w:rsidR="00214C47" w:rsidRPr="007261C4" w:rsidRDefault="00214C47" w:rsidP="0033783B">
      <w:pPr>
        <w:pStyle w:val="220"/>
        <w:widowControl w:val="0"/>
        <w:rPr>
          <w:sz w:val="28"/>
          <w:szCs w:val="28"/>
        </w:rPr>
      </w:pPr>
      <w:r w:rsidRPr="007261C4">
        <w:rPr>
          <w:b/>
          <w:i/>
          <w:sz w:val="28"/>
          <w:szCs w:val="28"/>
        </w:rPr>
        <w:t>Развитие экологической культуры личности, ценностного отношения к природе, созидательной экологической позиции.</w:t>
      </w:r>
      <w:r w:rsidR="001C62B1">
        <w:rPr>
          <w:b/>
          <w:i/>
          <w:sz w:val="28"/>
          <w:szCs w:val="28"/>
        </w:rPr>
        <w:t xml:space="preserve"> </w:t>
      </w:r>
      <w:r w:rsidRPr="007261C4">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7261C4" w:rsidRDefault="00214C47" w:rsidP="0033783B">
      <w:pPr>
        <w:autoSpaceDE w:val="0"/>
        <w:autoSpaceDN w:val="0"/>
        <w:adjustRightInd w:val="0"/>
        <w:ind w:firstLine="709"/>
        <w:jc w:val="both"/>
        <w:rPr>
          <w:sz w:val="28"/>
          <w:szCs w:val="28"/>
        </w:rPr>
      </w:pPr>
      <w:r w:rsidRPr="007261C4">
        <w:rPr>
          <w:b/>
          <w:i/>
          <w:sz w:val="28"/>
          <w:szCs w:val="28"/>
        </w:rPr>
        <w:t xml:space="preserve">Формы и методы </w:t>
      </w:r>
      <w:r w:rsidRPr="007261C4">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bCs/>
          <w:sz w:val="28"/>
          <w:szCs w:val="28"/>
        </w:rPr>
        <w:t xml:space="preserve">исследование </w:t>
      </w:r>
      <w:r w:rsidRPr="007261C4">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7261C4">
        <w:rPr>
          <w:rFonts w:ascii="Times New Roman" w:hAnsi="Times New Roman"/>
          <w:sz w:val="28"/>
          <w:szCs w:val="28"/>
        </w:rPr>
        <w:t>;</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261C4">
        <w:rPr>
          <w:rFonts w:ascii="Times New Roman" w:hAnsi="Times New Roman"/>
          <w:sz w:val="28"/>
          <w:szCs w:val="28"/>
        </w:rPr>
        <w:t>природоохранная деятель</w:t>
      </w:r>
      <w:r w:rsidRPr="007261C4">
        <w:rPr>
          <w:rFonts w:ascii="Times New Roman" w:hAnsi="Times New Roman"/>
          <w:bCs/>
          <w:sz w:val="28"/>
          <w:szCs w:val="28"/>
        </w:rPr>
        <w:t xml:space="preserve">ность (экологические акции, природоохранные флешмобы). </w:t>
      </w:r>
    </w:p>
    <w:p w:rsidR="00214C47" w:rsidRPr="007261C4" w:rsidRDefault="00214C47" w:rsidP="0033783B">
      <w:pPr>
        <w:shd w:val="clear" w:color="auto" w:fill="FFFFFF"/>
        <w:tabs>
          <w:tab w:val="left" w:pos="142"/>
        </w:tabs>
        <w:ind w:firstLine="709"/>
        <w:jc w:val="both"/>
        <w:rPr>
          <w:bCs/>
          <w:sz w:val="28"/>
          <w:szCs w:val="28"/>
        </w:rPr>
      </w:pPr>
      <w:r w:rsidRPr="007261C4">
        <w:rPr>
          <w:b/>
          <w:i/>
          <w:sz w:val="28"/>
          <w:szCs w:val="28"/>
        </w:rPr>
        <w:t xml:space="preserve">Обучение правилам безопасного поведения на дорогах </w:t>
      </w:r>
      <w:r w:rsidRPr="007261C4">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7261C4" w:rsidRDefault="00214C47" w:rsidP="0033783B">
      <w:pPr>
        <w:autoSpaceDE w:val="0"/>
        <w:autoSpaceDN w:val="0"/>
        <w:adjustRightInd w:val="0"/>
        <w:ind w:firstLine="709"/>
        <w:jc w:val="both"/>
        <w:rPr>
          <w:sz w:val="28"/>
          <w:szCs w:val="28"/>
        </w:rPr>
      </w:pPr>
      <w:r w:rsidRPr="007261C4">
        <w:rPr>
          <w:b/>
          <w:i/>
          <w:sz w:val="28"/>
          <w:szCs w:val="28"/>
        </w:rPr>
        <w:t xml:space="preserve">Мероприятия </w:t>
      </w:r>
      <w:r w:rsidRPr="007261C4">
        <w:rPr>
          <w:sz w:val="28"/>
          <w:szCs w:val="28"/>
        </w:rPr>
        <w:t>по обучению младших школьников правилам безопасного поведения на дорогах:</w:t>
      </w:r>
    </w:p>
    <w:p w:rsidR="00214C47" w:rsidRPr="007261C4" w:rsidRDefault="001C62B1"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 </w:t>
      </w:r>
      <w:r w:rsidR="00214C47" w:rsidRPr="007261C4">
        <w:rPr>
          <w:rFonts w:ascii="Times New Roman" w:hAnsi="Times New Roman"/>
          <w:sz w:val="28"/>
          <w:szCs w:val="28"/>
        </w:rPr>
        <w:t>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практические занятия на</w:t>
      </w:r>
      <w:r w:rsidR="001C62B1">
        <w:rPr>
          <w:rFonts w:ascii="Times New Roman" w:hAnsi="Times New Roman"/>
          <w:sz w:val="28"/>
          <w:szCs w:val="28"/>
          <w:lang w:val="ru-RU"/>
        </w:rPr>
        <w:t xml:space="preserve"> площадке </w:t>
      </w:r>
      <w:r w:rsidRPr="007261C4">
        <w:rPr>
          <w:rFonts w:ascii="Times New Roman" w:hAnsi="Times New Roman"/>
          <w:sz w:val="28"/>
          <w:szCs w:val="28"/>
        </w:rPr>
        <w:t xml:space="preserve">«ПДД в части велосипедистов», </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конкурс памяток «Школьнику пешеходу (зима)», «Школьнику- пешеходу (весна)» и т. д.;</w:t>
      </w:r>
    </w:p>
    <w:p w:rsidR="00214C47" w:rsidRPr="007261C4" w:rsidRDefault="00214C47" w:rsidP="0039764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261C4">
        <w:rPr>
          <w:rFonts w:ascii="Times New Roman" w:hAnsi="Times New Roman"/>
          <w:sz w:val="28"/>
          <w:szCs w:val="28"/>
        </w:rPr>
        <w:t>компьютерное тестирование</w:t>
      </w:r>
      <w:r w:rsidRPr="007261C4">
        <w:rPr>
          <w:rFonts w:ascii="Times New Roman" w:hAnsi="Times New Roman"/>
          <w:bCs/>
          <w:sz w:val="28"/>
          <w:szCs w:val="28"/>
        </w:rPr>
        <w:t xml:space="preserve"> по правилам дорожного движения.</w:t>
      </w:r>
    </w:p>
    <w:p w:rsidR="00214C47" w:rsidRPr="00B50C7E" w:rsidRDefault="00214C47" w:rsidP="0033783B">
      <w:pPr>
        <w:pStyle w:val="1-21"/>
        <w:tabs>
          <w:tab w:val="left" w:pos="993"/>
        </w:tabs>
        <w:autoSpaceDE w:val="0"/>
        <w:autoSpaceDN w:val="0"/>
        <w:adjustRightInd w:val="0"/>
        <w:ind w:left="709"/>
        <w:jc w:val="both"/>
        <w:rPr>
          <w:rFonts w:ascii="Times New Roman" w:hAnsi="Times New Roman"/>
          <w:sz w:val="28"/>
          <w:szCs w:val="28"/>
        </w:rPr>
      </w:pPr>
    </w:p>
    <w:p w:rsidR="000F42A9" w:rsidRPr="00B50C7E" w:rsidRDefault="000F42A9" w:rsidP="0033783B">
      <w:pPr>
        <w:shd w:val="clear" w:color="auto" w:fill="FFFFFF"/>
        <w:tabs>
          <w:tab w:val="left" w:pos="142"/>
        </w:tabs>
        <w:ind w:left="709"/>
        <w:jc w:val="both"/>
        <w:rPr>
          <w:b/>
          <w:bCs/>
          <w:sz w:val="28"/>
          <w:szCs w:val="28"/>
        </w:rPr>
      </w:pPr>
      <w:r w:rsidRPr="00B50C7E">
        <w:rPr>
          <w:b/>
          <w:sz w:val="28"/>
          <w:szCs w:val="28"/>
        </w:rPr>
        <w:t>2.3.8.Описание форм и методов повышения педагогической культуры родителей (законных представителей) обучающихся</w:t>
      </w:r>
    </w:p>
    <w:p w:rsidR="000F42A9" w:rsidRPr="00B50C7E" w:rsidRDefault="000F42A9" w:rsidP="0033783B">
      <w:pPr>
        <w:pStyle w:val="a3"/>
        <w:spacing w:line="240" w:lineRule="auto"/>
        <w:ind w:firstLine="709"/>
        <w:rPr>
          <w:rFonts w:ascii="Times New Roman" w:hAnsi="Times New Roman"/>
          <w:color w:val="auto"/>
          <w:sz w:val="28"/>
          <w:szCs w:val="28"/>
        </w:rPr>
      </w:pPr>
      <w:r w:rsidRPr="00B50C7E">
        <w:rPr>
          <w:rFonts w:ascii="Times New Roman" w:hAnsi="Times New Roman"/>
          <w:color w:val="auto"/>
          <w:spacing w:val="2"/>
          <w:sz w:val="28"/>
          <w:szCs w:val="28"/>
        </w:rPr>
        <w:t>Повышение педагогической культуры родителей (закон</w:t>
      </w:r>
      <w:r w:rsidRPr="00B50C7E">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CB6752" w:rsidRDefault="000F42A9" w:rsidP="0033783B">
      <w:pPr>
        <w:pStyle w:val="a3"/>
        <w:spacing w:line="240" w:lineRule="auto"/>
        <w:ind w:firstLine="709"/>
        <w:rPr>
          <w:rFonts w:ascii="Times New Roman" w:hAnsi="Times New Roman"/>
          <w:color w:val="auto"/>
          <w:sz w:val="28"/>
          <w:szCs w:val="28"/>
        </w:rPr>
      </w:pPr>
      <w:r w:rsidRPr="003B2B4B">
        <w:rPr>
          <w:rFonts w:ascii="Times New Roman" w:hAnsi="Times New Roman"/>
          <w:color w:val="auto"/>
          <w:spacing w:val="2"/>
          <w:sz w:val="28"/>
          <w:szCs w:val="28"/>
        </w:rPr>
        <w:t xml:space="preserve">Система работы </w:t>
      </w:r>
      <w:r w:rsidR="00B856AC">
        <w:rPr>
          <w:rFonts w:ascii="Times New Roman" w:hAnsi="Times New Roman"/>
          <w:color w:val="auto"/>
          <w:spacing w:val="2"/>
          <w:sz w:val="28"/>
          <w:szCs w:val="28"/>
          <w:lang w:val="ru-RU"/>
        </w:rPr>
        <w:t>МБОУ ООШ №34</w:t>
      </w:r>
      <w:r w:rsidR="001C62B1">
        <w:rPr>
          <w:rFonts w:ascii="Times New Roman" w:hAnsi="Times New Roman"/>
          <w:color w:val="auto"/>
          <w:spacing w:val="2"/>
          <w:sz w:val="28"/>
          <w:szCs w:val="28"/>
          <w:lang w:val="ru-RU"/>
        </w:rPr>
        <w:t xml:space="preserve"> </w:t>
      </w:r>
      <w:r w:rsidRPr="003B2B4B">
        <w:rPr>
          <w:rFonts w:ascii="Times New Roman" w:hAnsi="Times New Roman"/>
          <w:color w:val="auto"/>
          <w:spacing w:val="2"/>
          <w:sz w:val="28"/>
          <w:szCs w:val="28"/>
        </w:rPr>
        <w:t>по повы</w:t>
      </w:r>
      <w:r w:rsidRPr="00375003">
        <w:rPr>
          <w:rFonts w:ascii="Times New Roman" w:hAnsi="Times New Roman"/>
          <w:color w:val="auto"/>
          <w:sz w:val="28"/>
          <w:szCs w:val="28"/>
        </w:rPr>
        <w:t>шению педагогической культуры родите</w:t>
      </w:r>
      <w:r w:rsidRPr="00B630CB">
        <w:rPr>
          <w:rFonts w:ascii="Times New Roman" w:hAnsi="Times New Roman"/>
          <w:color w:val="auto"/>
          <w:sz w:val="28"/>
          <w:szCs w:val="28"/>
        </w:rPr>
        <w:t>лей (законных пред</w:t>
      </w:r>
      <w:r w:rsidRPr="005B482A">
        <w:rPr>
          <w:rFonts w:ascii="Times New Roman" w:hAnsi="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BD7394">
        <w:rPr>
          <w:rFonts w:ascii="Times New Roman" w:hAnsi="Times New Roman"/>
          <w:color w:val="auto"/>
          <w:sz w:val="28"/>
          <w:szCs w:val="28"/>
        </w:rPr>
        <w:t>основана на следующих принципах</w:t>
      </w:r>
      <w:r w:rsidRPr="00CB6752">
        <w:rPr>
          <w:rFonts w:ascii="Times New Roman" w:hAnsi="Times New Roman"/>
          <w:color w:val="auto"/>
          <w:sz w:val="28"/>
          <w:szCs w:val="28"/>
        </w:rPr>
        <w:t>:</w:t>
      </w:r>
    </w:p>
    <w:p w:rsidR="000F42A9" w:rsidRPr="00FF3660" w:rsidRDefault="000F42A9" w:rsidP="0033783B">
      <w:pPr>
        <w:pStyle w:val="ab"/>
        <w:spacing w:line="240" w:lineRule="auto"/>
        <w:ind w:firstLine="709"/>
        <w:rPr>
          <w:rFonts w:ascii="Times New Roman" w:hAnsi="Times New Roman"/>
          <w:color w:val="auto"/>
          <w:sz w:val="28"/>
          <w:szCs w:val="28"/>
        </w:rPr>
      </w:pPr>
      <w:r w:rsidRPr="0041436B">
        <w:rPr>
          <w:rFonts w:ascii="Times New Roman" w:hAnsi="Times New Roman"/>
          <w:color w:val="auto"/>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w:t>
      </w:r>
      <w:r w:rsidRPr="00FF3660">
        <w:rPr>
          <w:rFonts w:ascii="Times New Roman" w:hAnsi="Times New Roman"/>
          <w:color w:val="auto"/>
          <w:sz w:val="28"/>
          <w:szCs w:val="28"/>
        </w:rPr>
        <w:t>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9B0659" w:rsidRDefault="000F42A9" w:rsidP="0033783B">
      <w:pPr>
        <w:pStyle w:val="ab"/>
        <w:spacing w:line="240" w:lineRule="auto"/>
        <w:ind w:firstLine="709"/>
        <w:rPr>
          <w:rFonts w:ascii="Times New Roman" w:hAnsi="Times New Roman"/>
          <w:color w:val="auto"/>
          <w:sz w:val="28"/>
          <w:szCs w:val="28"/>
        </w:rPr>
      </w:pPr>
      <w:r w:rsidRPr="00797ECB">
        <w:rPr>
          <w:rFonts w:ascii="Times New Roman" w:hAnsi="Times New Roman"/>
          <w:color w:val="auto"/>
          <w:spacing w:val="-2"/>
          <w:sz w:val="28"/>
          <w:szCs w:val="28"/>
        </w:rPr>
        <w:t>сочетание педагогического п</w:t>
      </w:r>
      <w:r w:rsidRPr="004902B1">
        <w:rPr>
          <w:rFonts w:ascii="Times New Roman" w:hAnsi="Times New Roman"/>
          <w:color w:val="auto"/>
          <w:spacing w:val="-2"/>
          <w:sz w:val="28"/>
          <w:szCs w:val="28"/>
        </w:rPr>
        <w:t xml:space="preserve">росвещения с педагогическим </w:t>
      </w:r>
      <w:r w:rsidRPr="009B0659">
        <w:rPr>
          <w:rFonts w:ascii="Times New Roman" w:hAnsi="Times New Roman"/>
          <w:color w:val="auto"/>
          <w:sz w:val="28"/>
          <w:szCs w:val="28"/>
        </w:rPr>
        <w:t>самообразованием родителей (законных представителей);</w:t>
      </w:r>
    </w:p>
    <w:p w:rsidR="000F42A9" w:rsidRPr="00A87A29" w:rsidRDefault="000F42A9" w:rsidP="0033783B">
      <w:pPr>
        <w:pStyle w:val="ab"/>
        <w:spacing w:line="240"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педагогическое внимание, уважение и требовательность</w:t>
      </w:r>
      <w:r w:rsidRPr="002C5232">
        <w:rPr>
          <w:rFonts w:ascii="Times New Roman" w:hAnsi="Times New Roman"/>
          <w:color w:val="auto"/>
          <w:spacing w:val="2"/>
          <w:sz w:val="28"/>
          <w:szCs w:val="28"/>
        </w:rPr>
        <w:br/>
      </w:r>
      <w:r w:rsidRPr="00E417D8">
        <w:rPr>
          <w:rFonts w:ascii="Times New Roman" w:hAnsi="Times New Roman"/>
          <w:color w:val="auto"/>
          <w:sz w:val="28"/>
          <w:szCs w:val="28"/>
        </w:rPr>
        <w:t>к родителям (закон</w:t>
      </w:r>
      <w:r w:rsidRPr="00A87A29">
        <w:rPr>
          <w:rFonts w:ascii="Times New Roman" w:hAnsi="Times New Roman"/>
          <w:color w:val="auto"/>
          <w:sz w:val="28"/>
          <w:szCs w:val="28"/>
        </w:rPr>
        <w:t>ным представителям);</w:t>
      </w:r>
    </w:p>
    <w:p w:rsidR="000F42A9" w:rsidRPr="00012122" w:rsidRDefault="000F42A9" w:rsidP="0033783B">
      <w:pPr>
        <w:pStyle w:val="ab"/>
        <w:spacing w:line="240" w:lineRule="auto"/>
        <w:ind w:firstLine="709"/>
        <w:rPr>
          <w:rFonts w:ascii="Times New Roman" w:hAnsi="Times New Roman"/>
          <w:color w:val="auto"/>
          <w:sz w:val="28"/>
          <w:szCs w:val="28"/>
        </w:rPr>
      </w:pPr>
      <w:r w:rsidRPr="00C6263C">
        <w:rPr>
          <w:rFonts w:ascii="Times New Roman" w:hAnsi="Times New Roman"/>
          <w:color w:val="auto"/>
          <w:spacing w:val="2"/>
          <w:sz w:val="28"/>
          <w:szCs w:val="28"/>
        </w:rPr>
        <w:t>поддержка и индивидуальное сопровождение становле</w:t>
      </w:r>
      <w:r w:rsidRPr="00012122">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0F42A9" w:rsidRPr="003B2B4B" w:rsidRDefault="000F42A9" w:rsidP="0033783B">
      <w:pPr>
        <w:pStyle w:val="ab"/>
        <w:spacing w:line="240" w:lineRule="auto"/>
        <w:ind w:firstLine="709"/>
        <w:rPr>
          <w:rFonts w:ascii="Times New Roman" w:hAnsi="Times New Roman"/>
          <w:color w:val="auto"/>
          <w:sz w:val="28"/>
          <w:szCs w:val="28"/>
        </w:rPr>
      </w:pPr>
      <w:r w:rsidRPr="00821939">
        <w:rPr>
          <w:rFonts w:ascii="Times New Roman" w:hAnsi="Times New Roman"/>
          <w:color w:val="auto"/>
          <w:sz w:val="28"/>
          <w:szCs w:val="28"/>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w:t>
      </w:r>
      <w:r w:rsidRPr="003B2B4B">
        <w:rPr>
          <w:rFonts w:ascii="Times New Roman" w:hAnsi="Times New Roman"/>
          <w:color w:val="auto"/>
          <w:sz w:val="28"/>
          <w:szCs w:val="28"/>
        </w:rPr>
        <w:t>(законных представителей) обучающихся в воспитании своих детей перед всеми иными лицами;</w:t>
      </w:r>
    </w:p>
    <w:p w:rsidR="000F42A9" w:rsidRPr="00375003" w:rsidRDefault="000F42A9" w:rsidP="0033783B">
      <w:pPr>
        <w:pStyle w:val="ab"/>
        <w:spacing w:line="240" w:lineRule="auto"/>
        <w:ind w:firstLine="709"/>
        <w:rPr>
          <w:rFonts w:ascii="Times New Roman" w:hAnsi="Times New Roman"/>
          <w:color w:val="auto"/>
          <w:sz w:val="28"/>
          <w:szCs w:val="28"/>
        </w:rPr>
      </w:pPr>
      <w:r w:rsidRPr="00375003">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0F42A9" w:rsidRPr="00CB6752" w:rsidRDefault="000F42A9" w:rsidP="0033783B">
      <w:pPr>
        <w:ind w:firstLine="709"/>
        <w:jc w:val="both"/>
        <w:rPr>
          <w:sz w:val="28"/>
          <w:szCs w:val="28"/>
        </w:rPr>
      </w:pPr>
      <w:r w:rsidRPr="00BD7394">
        <w:rPr>
          <w:b/>
          <w:sz w:val="28"/>
          <w:szCs w:val="28"/>
        </w:rPr>
        <w:t>Методы</w:t>
      </w:r>
      <w:r w:rsidRPr="00CB6752">
        <w:rPr>
          <w:sz w:val="28"/>
          <w:szCs w:val="28"/>
        </w:rPr>
        <w:t xml:space="preserve"> повышения педагогической культуры родителей: </w:t>
      </w:r>
    </w:p>
    <w:p w:rsidR="000F42A9" w:rsidRPr="00FF3660" w:rsidRDefault="000F42A9" w:rsidP="00397642">
      <w:pPr>
        <w:pStyle w:val="1-21"/>
        <w:numPr>
          <w:ilvl w:val="0"/>
          <w:numId w:val="51"/>
        </w:numPr>
        <w:tabs>
          <w:tab w:val="left" w:pos="993"/>
        </w:tabs>
        <w:ind w:left="0" w:firstLine="709"/>
        <w:jc w:val="both"/>
        <w:rPr>
          <w:rFonts w:ascii="Times New Roman" w:hAnsi="Times New Roman"/>
          <w:sz w:val="28"/>
          <w:szCs w:val="28"/>
        </w:rPr>
      </w:pPr>
      <w:r w:rsidRPr="0041436B">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w:t>
      </w:r>
      <w:r w:rsidRPr="00FF3660">
        <w:rPr>
          <w:rFonts w:ascii="Times New Roman" w:hAnsi="Times New Roman"/>
          <w:sz w:val="28"/>
          <w:szCs w:val="28"/>
        </w:rPr>
        <w:t>дителей;</w:t>
      </w:r>
    </w:p>
    <w:p w:rsidR="000F42A9" w:rsidRPr="00797ECB" w:rsidRDefault="000F42A9" w:rsidP="00397642">
      <w:pPr>
        <w:pStyle w:val="1-21"/>
        <w:numPr>
          <w:ilvl w:val="0"/>
          <w:numId w:val="51"/>
        </w:numPr>
        <w:tabs>
          <w:tab w:val="left" w:pos="993"/>
        </w:tabs>
        <w:ind w:left="0" w:firstLine="709"/>
        <w:jc w:val="both"/>
        <w:rPr>
          <w:rFonts w:ascii="Times New Roman" w:hAnsi="Times New Roman"/>
          <w:sz w:val="28"/>
          <w:szCs w:val="28"/>
        </w:rPr>
      </w:pPr>
      <w:r w:rsidRPr="00797ECB">
        <w:rPr>
          <w:rFonts w:ascii="Times New Roman" w:hAnsi="Times New Roman"/>
          <w:sz w:val="28"/>
          <w:szCs w:val="28"/>
        </w:rPr>
        <w:lastRenderedPageBreak/>
        <w:t xml:space="preserve"> информирование родителей специалистами (педагогами, психологами, врачами и т. п.);</w:t>
      </w:r>
    </w:p>
    <w:p w:rsidR="000F42A9" w:rsidRPr="009B0659" w:rsidRDefault="000F42A9" w:rsidP="00397642">
      <w:pPr>
        <w:pStyle w:val="1-21"/>
        <w:numPr>
          <w:ilvl w:val="0"/>
          <w:numId w:val="51"/>
        </w:numPr>
        <w:tabs>
          <w:tab w:val="left" w:pos="993"/>
        </w:tabs>
        <w:ind w:left="0" w:firstLine="709"/>
        <w:jc w:val="both"/>
        <w:rPr>
          <w:rFonts w:ascii="Times New Roman" w:hAnsi="Times New Roman"/>
          <w:sz w:val="28"/>
          <w:szCs w:val="28"/>
        </w:rPr>
      </w:pPr>
      <w:r w:rsidRPr="004902B1">
        <w:rPr>
          <w:rFonts w:ascii="Times New Roman" w:hAnsi="Times New Roman"/>
          <w:sz w:val="28"/>
          <w:szCs w:val="28"/>
        </w:rPr>
        <w:t>организация «переговорных площадок» – места встречи родителей, младших школьни</w:t>
      </w:r>
      <w:r w:rsidRPr="009B0659">
        <w:rPr>
          <w:rFonts w:ascii="Times New Roman" w:hAnsi="Times New Roman"/>
          <w:sz w:val="28"/>
          <w:szCs w:val="28"/>
        </w:rPr>
        <w:t>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2C5232" w:rsidRDefault="000F42A9" w:rsidP="00397642">
      <w:pPr>
        <w:pStyle w:val="1-21"/>
        <w:numPr>
          <w:ilvl w:val="0"/>
          <w:numId w:val="51"/>
        </w:numPr>
        <w:tabs>
          <w:tab w:val="left" w:pos="993"/>
        </w:tabs>
        <w:ind w:left="0" w:firstLine="709"/>
        <w:jc w:val="both"/>
        <w:rPr>
          <w:rFonts w:ascii="Times New Roman" w:hAnsi="Times New Roman"/>
          <w:sz w:val="28"/>
          <w:szCs w:val="28"/>
        </w:rPr>
      </w:pPr>
      <w:r w:rsidRPr="009B0659">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w:t>
      </w:r>
      <w:r w:rsidRPr="002C5232">
        <w:rPr>
          <w:rFonts w:ascii="Times New Roman" w:hAnsi="Times New Roman"/>
          <w:sz w:val="28"/>
          <w:szCs w:val="28"/>
        </w:rPr>
        <w:t>ебенку;</w:t>
      </w:r>
    </w:p>
    <w:p w:rsidR="000F42A9" w:rsidRPr="00E417D8" w:rsidRDefault="000F42A9" w:rsidP="00397642">
      <w:pPr>
        <w:pStyle w:val="1-21"/>
        <w:numPr>
          <w:ilvl w:val="0"/>
          <w:numId w:val="51"/>
        </w:numPr>
        <w:tabs>
          <w:tab w:val="left" w:pos="993"/>
        </w:tabs>
        <w:ind w:left="0" w:firstLine="709"/>
        <w:jc w:val="both"/>
        <w:rPr>
          <w:rFonts w:ascii="Times New Roman" w:hAnsi="Times New Roman"/>
          <w:sz w:val="28"/>
          <w:szCs w:val="28"/>
        </w:rPr>
      </w:pPr>
      <w:r w:rsidRPr="00E417D8">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0F42A9" w:rsidRPr="00A87A29" w:rsidRDefault="000F42A9" w:rsidP="00397642">
      <w:pPr>
        <w:pStyle w:val="1-21"/>
        <w:numPr>
          <w:ilvl w:val="0"/>
          <w:numId w:val="51"/>
        </w:numPr>
        <w:tabs>
          <w:tab w:val="left" w:pos="993"/>
        </w:tabs>
        <w:ind w:left="0" w:firstLine="709"/>
        <w:jc w:val="both"/>
        <w:rPr>
          <w:rFonts w:ascii="Times New Roman" w:hAnsi="Times New Roman"/>
          <w:sz w:val="28"/>
          <w:szCs w:val="28"/>
        </w:rPr>
      </w:pPr>
      <w:r w:rsidRPr="00A87A29">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F42A9" w:rsidRPr="00C6263C" w:rsidRDefault="000F42A9" w:rsidP="00397642">
      <w:pPr>
        <w:pStyle w:val="1-21"/>
        <w:numPr>
          <w:ilvl w:val="0"/>
          <w:numId w:val="51"/>
        </w:numPr>
        <w:tabs>
          <w:tab w:val="left" w:pos="993"/>
        </w:tabs>
        <w:ind w:left="0" w:firstLine="709"/>
        <w:jc w:val="both"/>
        <w:rPr>
          <w:rFonts w:ascii="Times New Roman" w:hAnsi="Times New Roman"/>
          <w:sz w:val="28"/>
          <w:szCs w:val="28"/>
        </w:rPr>
      </w:pPr>
      <w:r w:rsidRPr="00C6263C">
        <w:rPr>
          <w:rFonts w:ascii="Times New Roman" w:hAnsi="Times New Roman"/>
          <w:sz w:val="28"/>
          <w:szCs w:val="28"/>
        </w:rPr>
        <w:t>организация совместного время</w:t>
      </w:r>
      <w:r w:rsidR="00EE23D8">
        <w:rPr>
          <w:rFonts w:ascii="Times New Roman" w:hAnsi="Times New Roman"/>
          <w:sz w:val="28"/>
          <w:szCs w:val="28"/>
          <w:lang w:val="ru-RU"/>
        </w:rPr>
        <w:t xml:space="preserve"> </w:t>
      </w:r>
      <w:r w:rsidRPr="00C6263C">
        <w:rPr>
          <w:rFonts w:ascii="Times New Roman" w:hAnsi="Times New Roman"/>
          <w:sz w:val="28"/>
          <w:szCs w:val="28"/>
        </w:rPr>
        <w:t>препровождения родителей одного ученического класса;</w:t>
      </w:r>
    </w:p>
    <w:p w:rsidR="000F42A9" w:rsidRPr="00012122" w:rsidRDefault="000F42A9" w:rsidP="00397642">
      <w:pPr>
        <w:pStyle w:val="1-21"/>
        <w:numPr>
          <w:ilvl w:val="0"/>
          <w:numId w:val="51"/>
        </w:numPr>
        <w:tabs>
          <w:tab w:val="left" w:pos="993"/>
        </w:tabs>
        <w:ind w:left="0" w:firstLine="709"/>
        <w:jc w:val="both"/>
        <w:rPr>
          <w:rFonts w:ascii="Times New Roman" w:hAnsi="Times New Roman"/>
          <w:sz w:val="28"/>
          <w:szCs w:val="28"/>
        </w:rPr>
      </w:pPr>
      <w:r w:rsidRPr="00012122">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0F42A9" w:rsidRPr="00FF3660" w:rsidRDefault="000F42A9" w:rsidP="0033783B">
      <w:pPr>
        <w:ind w:firstLine="709"/>
        <w:jc w:val="both"/>
        <w:rPr>
          <w:sz w:val="28"/>
          <w:szCs w:val="28"/>
        </w:rPr>
      </w:pPr>
      <w:r w:rsidRPr="00012122">
        <w:rPr>
          <w:sz w:val="28"/>
          <w:szCs w:val="28"/>
        </w:rPr>
        <w:t>Ведущей</w:t>
      </w:r>
      <w:r w:rsidR="00EE23D8">
        <w:rPr>
          <w:sz w:val="28"/>
          <w:szCs w:val="28"/>
        </w:rPr>
        <w:t xml:space="preserve"> </w:t>
      </w:r>
      <w:r w:rsidRPr="00BD7394">
        <w:rPr>
          <w:sz w:val="28"/>
          <w:szCs w:val="28"/>
        </w:rPr>
        <w:t>формой повышения</w:t>
      </w:r>
      <w:r w:rsidR="00EE23D8">
        <w:rPr>
          <w:sz w:val="28"/>
          <w:szCs w:val="28"/>
        </w:rPr>
        <w:t xml:space="preserve"> </w:t>
      </w:r>
      <w:r w:rsidRPr="0041436B">
        <w:rPr>
          <w:sz w:val="28"/>
          <w:szCs w:val="28"/>
        </w:rPr>
        <w:t>педагогической культуры родителей (законных представителей) обучающихся является родительское собрание, которое обеспечивает ка</w:t>
      </w:r>
      <w:r w:rsidRPr="00FF3660">
        <w:rPr>
          <w:sz w:val="28"/>
          <w:szCs w:val="28"/>
        </w:rPr>
        <w:t xml:space="preserve">к информирование, «переговорную площадку» так и психолого-педагогический тренинг. </w:t>
      </w:r>
    </w:p>
    <w:p w:rsidR="000F42A9" w:rsidRPr="004902B1" w:rsidRDefault="000F42A9" w:rsidP="0033783B">
      <w:pPr>
        <w:pStyle w:val="a3"/>
        <w:spacing w:line="240" w:lineRule="auto"/>
        <w:ind w:firstLine="709"/>
        <w:rPr>
          <w:rFonts w:ascii="Times New Roman" w:hAnsi="Times New Roman"/>
          <w:color w:val="auto"/>
          <w:sz w:val="28"/>
          <w:szCs w:val="28"/>
        </w:rPr>
      </w:pPr>
      <w:r w:rsidRPr="00797ECB">
        <w:rPr>
          <w:rFonts w:ascii="Times New Roman" w:hAnsi="Times New Roman"/>
          <w:color w:val="auto"/>
          <w:sz w:val="28"/>
          <w:szCs w:val="28"/>
        </w:rPr>
        <w:t>Сроки и формы проведения мероприятий в рамках повышения педагогической культуры родителе</w:t>
      </w:r>
      <w:r w:rsidRPr="004902B1">
        <w:rPr>
          <w:rFonts w:ascii="Times New Roman" w:hAnsi="Times New Roman"/>
          <w:color w:val="auto"/>
          <w:sz w:val="28"/>
          <w:szCs w:val="28"/>
        </w:rPr>
        <w:t xml:space="preserve">й </w:t>
      </w:r>
      <w:r w:rsidR="00EE23D8">
        <w:rPr>
          <w:rFonts w:ascii="Times New Roman" w:hAnsi="Times New Roman"/>
          <w:color w:val="auto"/>
          <w:sz w:val="28"/>
          <w:szCs w:val="28"/>
        </w:rPr>
        <w:t>согласов</w:t>
      </w:r>
      <w:r w:rsidR="00EE23D8">
        <w:rPr>
          <w:rFonts w:ascii="Times New Roman" w:hAnsi="Times New Roman"/>
          <w:color w:val="auto"/>
          <w:sz w:val="28"/>
          <w:szCs w:val="28"/>
          <w:lang w:val="ru-RU"/>
        </w:rPr>
        <w:t>аны</w:t>
      </w:r>
      <w:r w:rsidRPr="004902B1">
        <w:rPr>
          <w:rFonts w:ascii="Times New Roman" w:hAnsi="Times New Roman"/>
          <w:color w:val="auto"/>
          <w:sz w:val="28"/>
          <w:szCs w:val="28"/>
        </w:rPr>
        <w:t xml:space="preserve"> с планами воспитательной работы</w:t>
      </w:r>
      <w:r w:rsidR="00EE23D8">
        <w:rPr>
          <w:rFonts w:ascii="Times New Roman" w:hAnsi="Times New Roman"/>
          <w:color w:val="auto"/>
          <w:sz w:val="28"/>
          <w:szCs w:val="28"/>
          <w:lang w:val="ru-RU"/>
        </w:rPr>
        <w:t>МБОУ ООШ</w:t>
      </w:r>
      <w:r w:rsidR="00DC53CC">
        <w:rPr>
          <w:rFonts w:ascii="Times New Roman" w:hAnsi="Times New Roman"/>
          <w:color w:val="auto"/>
          <w:sz w:val="28"/>
          <w:szCs w:val="28"/>
          <w:lang w:val="ru-RU"/>
        </w:rPr>
        <w:t xml:space="preserve"> №34</w:t>
      </w:r>
      <w:r w:rsidRPr="004902B1">
        <w:rPr>
          <w:rFonts w:ascii="Times New Roman" w:hAnsi="Times New Roman"/>
          <w:color w:val="auto"/>
          <w:sz w:val="28"/>
          <w:szCs w:val="28"/>
        </w:rPr>
        <w:t xml:space="preserve">. Работа с родителями (законными представителями), </w:t>
      </w:r>
      <w:r w:rsidR="00EE23D8">
        <w:rPr>
          <w:rFonts w:ascii="Times New Roman" w:hAnsi="Times New Roman"/>
          <w:color w:val="auto"/>
          <w:sz w:val="28"/>
          <w:szCs w:val="28"/>
        </w:rPr>
        <w:t>предшеств</w:t>
      </w:r>
      <w:r w:rsidR="00EE23D8">
        <w:rPr>
          <w:rFonts w:ascii="Times New Roman" w:hAnsi="Times New Roman"/>
          <w:color w:val="auto"/>
          <w:sz w:val="28"/>
          <w:szCs w:val="28"/>
          <w:lang w:val="ru-RU"/>
        </w:rPr>
        <w:t>ует</w:t>
      </w:r>
      <w:r w:rsidRPr="004902B1">
        <w:rPr>
          <w:rFonts w:ascii="Times New Roman" w:hAnsi="Times New Roman"/>
          <w:color w:val="auto"/>
          <w:sz w:val="28"/>
          <w:szCs w:val="28"/>
        </w:rPr>
        <w:t xml:space="preserve"> работе с обучающимися и подготавливать к ней.</w:t>
      </w:r>
    </w:p>
    <w:p w:rsidR="000F42A9" w:rsidRPr="009B0659" w:rsidRDefault="000F42A9" w:rsidP="0033783B">
      <w:pPr>
        <w:pStyle w:val="a3"/>
        <w:spacing w:line="240" w:lineRule="auto"/>
        <w:ind w:firstLine="709"/>
        <w:rPr>
          <w:rFonts w:ascii="Times New Roman" w:hAnsi="Times New Roman"/>
          <w:color w:val="auto"/>
          <w:sz w:val="28"/>
          <w:szCs w:val="28"/>
        </w:rPr>
      </w:pPr>
    </w:p>
    <w:p w:rsidR="000F42A9" w:rsidRPr="002C5232" w:rsidRDefault="000F42A9" w:rsidP="0033783B">
      <w:pPr>
        <w:pStyle w:val="a3"/>
        <w:spacing w:line="240" w:lineRule="auto"/>
        <w:ind w:firstLine="709"/>
        <w:jc w:val="left"/>
        <w:rPr>
          <w:rFonts w:ascii="Times New Roman" w:hAnsi="Times New Roman"/>
          <w:b/>
          <w:color w:val="auto"/>
          <w:sz w:val="28"/>
          <w:szCs w:val="28"/>
        </w:rPr>
      </w:pPr>
      <w:r w:rsidRPr="002C5232">
        <w:rPr>
          <w:rFonts w:ascii="Times New Roman" w:hAnsi="Times New Roman"/>
          <w:b/>
          <w:color w:val="auto"/>
          <w:sz w:val="28"/>
          <w:szCs w:val="28"/>
        </w:rPr>
        <w:t xml:space="preserve">2.3.9.Планируемые результаты </w:t>
      </w:r>
    </w:p>
    <w:p w:rsidR="000F42A9" w:rsidRPr="00375003" w:rsidRDefault="000F42A9" w:rsidP="0033783B">
      <w:pPr>
        <w:pStyle w:val="a3"/>
        <w:spacing w:line="240" w:lineRule="auto"/>
        <w:ind w:firstLine="709"/>
        <w:rPr>
          <w:rFonts w:ascii="Times New Roman" w:hAnsi="Times New Roman"/>
          <w:color w:val="auto"/>
          <w:sz w:val="28"/>
          <w:szCs w:val="28"/>
        </w:rPr>
      </w:pPr>
      <w:r w:rsidRPr="003B2B4B">
        <w:rPr>
          <w:rFonts w:ascii="Times New Roman" w:hAnsi="Times New Roman"/>
          <w:color w:val="auto"/>
          <w:sz w:val="28"/>
          <w:szCs w:val="28"/>
        </w:rPr>
        <w:t>В результате реализации программы воспитания и социализации обучающихся</w:t>
      </w:r>
      <w:r w:rsidRPr="00375003">
        <w:rPr>
          <w:rFonts w:ascii="Times New Roman" w:hAnsi="Times New Roman"/>
          <w:color w:val="auto"/>
          <w:sz w:val="28"/>
          <w:szCs w:val="28"/>
        </w:rPr>
        <w:t xml:space="preserve"> на уровне начального общего образования </w:t>
      </w:r>
      <w:r w:rsidR="009831AF">
        <w:rPr>
          <w:rFonts w:ascii="Times New Roman" w:hAnsi="Times New Roman"/>
          <w:color w:val="auto"/>
          <w:sz w:val="28"/>
          <w:szCs w:val="28"/>
        </w:rPr>
        <w:t>обеспечива</w:t>
      </w:r>
      <w:r w:rsidR="009831AF">
        <w:rPr>
          <w:rFonts w:ascii="Times New Roman" w:hAnsi="Times New Roman"/>
          <w:color w:val="auto"/>
          <w:sz w:val="28"/>
          <w:szCs w:val="28"/>
          <w:lang w:val="ru-RU"/>
        </w:rPr>
        <w:t>ет</w:t>
      </w:r>
      <w:r w:rsidRPr="00375003">
        <w:rPr>
          <w:rFonts w:ascii="Times New Roman" w:hAnsi="Times New Roman"/>
          <w:color w:val="auto"/>
          <w:sz w:val="28"/>
          <w:szCs w:val="28"/>
        </w:rPr>
        <w:t>ся достижение</w:t>
      </w:r>
      <w:r w:rsidR="009831AF">
        <w:rPr>
          <w:rFonts w:ascii="Times New Roman" w:hAnsi="Times New Roman"/>
          <w:color w:val="auto"/>
          <w:sz w:val="28"/>
          <w:szCs w:val="28"/>
          <w:lang w:val="ru-RU"/>
        </w:rPr>
        <w:t>м</w:t>
      </w:r>
      <w:r w:rsidRPr="00375003">
        <w:rPr>
          <w:rFonts w:ascii="Times New Roman" w:hAnsi="Times New Roman"/>
          <w:color w:val="auto"/>
          <w:sz w:val="28"/>
          <w:szCs w:val="28"/>
        </w:rPr>
        <w:t xml:space="preserve"> обучающимися:</w:t>
      </w:r>
    </w:p>
    <w:p w:rsidR="000F42A9" w:rsidRPr="00BD7394" w:rsidRDefault="000F42A9" w:rsidP="0033783B">
      <w:pPr>
        <w:pStyle w:val="ab"/>
        <w:spacing w:line="240" w:lineRule="auto"/>
        <w:ind w:firstLine="709"/>
        <w:rPr>
          <w:rFonts w:ascii="Times New Roman" w:hAnsi="Times New Roman"/>
          <w:color w:val="auto"/>
          <w:sz w:val="28"/>
          <w:szCs w:val="28"/>
        </w:rPr>
      </w:pPr>
      <w:r w:rsidRPr="00375003">
        <w:rPr>
          <w:rFonts w:ascii="Times New Roman" w:hAnsi="Times New Roman"/>
          <w:color w:val="auto"/>
          <w:sz w:val="28"/>
          <w:szCs w:val="28"/>
        </w:rPr>
        <w:t xml:space="preserve">воспитательных результатов – тех духовно­нравственных </w:t>
      </w:r>
      <w:r w:rsidRPr="00B630CB">
        <w:rPr>
          <w:rFonts w:ascii="Times New Roman" w:hAnsi="Times New Roman"/>
          <w:color w:val="auto"/>
          <w:spacing w:val="2"/>
          <w:sz w:val="28"/>
          <w:szCs w:val="28"/>
        </w:rPr>
        <w:t xml:space="preserve">приобретений, которые получил обучающийся вследствие </w:t>
      </w:r>
      <w:r w:rsidRPr="005B482A">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Pr="00BD7394">
        <w:rPr>
          <w:rFonts w:ascii="Times New Roman" w:hAnsi="Times New Roman"/>
          <w:color w:val="auto"/>
          <w:spacing w:val="2"/>
          <w:sz w:val="28"/>
          <w:szCs w:val="28"/>
        </w:rPr>
        <w:t>опыт самостоятельного действия</w:t>
      </w:r>
      <w:r w:rsidRPr="00BD7394">
        <w:rPr>
          <w:rFonts w:ascii="Times New Roman" w:hAnsi="Times New Roman"/>
          <w:color w:val="auto"/>
          <w:sz w:val="28"/>
          <w:szCs w:val="28"/>
        </w:rPr>
        <w:t>);</w:t>
      </w:r>
    </w:p>
    <w:p w:rsidR="000F42A9" w:rsidRPr="00CB6752"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эффекта – последствий результата, того, к чему привело </w:t>
      </w:r>
      <w:r w:rsidRPr="00BD7394">
        <w:rPr>
          <w:rFonts w:ascii="Times New Roman" w:hAnsi="Times New Roman"/>
          <w:color w:val="auto"/>
          <w:spacing w:val="-2"/>
          <w:sz w:val="28"/>
          <w:szCs w:val="28"/>
        </w:rPr>
        <w:t xml:space="preserve">достижение результата (развитие обучающегося как личности, </w:t>
      </w:r>
      <w:r w:rsidRPr="00BD7394">
        <w:rPr>
          <w:rFonts w:ascii="Times New Roman" w:hAnsi="Times New Roman"/>
          <w:color w:val="auto"/>
          <w:sz w:val="28"/>
          <w:szCs w:val="28"/>
        </w:rPr>
        <w:t>формирование его компетентности, идентичности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w:t>
      </w:r>
    </w:p>
    <w:p w:rsidR="000F42A9" w:rsidRPr="00E417D8" w:rsidRDefault="000F42A9" w:rsidP="0033783B">
      <w:pPr>
        <w:pStyle w:val="a3"/>
        <w:spacing w:line="240" w:lineRule="auto"/>
        <w:ind w:firstLine="709"/>
        <w:rPr>
          <w:rFonts w:ascii="Times New Roman" w:hAnsi="Times New Roman"/>
          <w:color w:val="auto"/>
          <w:spacing w:val="-3"/>
          <w:sz w:val="28"/>
          <w:szCs w:val="28"/>
        </w:rPr>
      </w:pPr>
      <w:r w:rsidRPr="0041436B">
        <w:rPr>
          <w:rFonts w:ascii="Times New Roman" w:hAnsi="Times New Roman"/>
          <w:color w:val="auto"/>
          <w:spacing w:val="-3"/>
          <w:sz w:val="28"/>
          <w:szCs w:val="28"/>
        </w:rPr>
        <w:t xml:space="preserve">При этом учитывается, что достижение эффекта – развитие </w:t>
      </w:r>
      <w:r w:rsidRPr="0041436B">
        <w:rPr>
          <w:rFonts w:ascii="Times New Roman" w:hAnsi="Times New Roman"/>
          <w:color w:val="auto"/>
          <w:spacing w:val="-4"/>
          <w:sz w:val="28"/>
          <w:szCs w:val="28"/>
        </w:rPr>
        <w:t>личности обучающегося, формирование его социальных компе</w:t>
      </w:r>
      <w:r w:rsidRPr="00FF3660">
        <w:rPr>
          <w:rFonts w:ascii="Times New Roman" w:hAnsi="Times New Roman"/>
          <w:color w:val="auto"/>
          <w:spacing w:val="-3"/>
          <w:sz w:val="28"/>
          <w:szCs w:val="28"/>
        </w:rPr>
        <w:t>тенций и</w:t>
      </w:r>
      <w:r w:rsidRPr="00FF3660">
        <w:rPr>
          <w:rFonts w:ascii="Times New Roman" w:hAnsi="Times New Roman"/>
          <w:color w:val="auto"/>
          <w:spacing w:val="-3"/>
          <w:sz w:val="28"/>
          <w:szCs w:val="28"/>
        </w:rPr>
        <w:t> </w:t>
      </w:r>
      <w:r w:rsidRPr="00FF3660">
        <w:rPr>
          <w:rFonts w:ascii="Times New Roman" w:hAnsi="Times New Roman"/>
          <w:color w:val="auto"/>
          <w:spacing w:val="-3"/>
          <w:sz w:val="28"/>
          <w:szCs w:val="28"/>
        </w:rPr>
        <w:t>т.</w:t>
      </w:r>
      <w:r w:rsidRPr="00797ECB">
        <w:rPr>
          <w:rFonts w:ascii="Times New Roman" w:hAnsi="Times New Roman"/>
          <w:color w:val="auto"/>
          <w:spacing w:val="-3"/>
          <w:sz w:val="28"/>
          <w:szCs w:val="28"/>
        </w:rPr>
        <w:t> </w:t>
      </w:r>
      <w:r w:rsidRPr="004902B1">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B0659">
        <w:rPr>
          <w:rFonts w:ascii="Times New Roman" w:hAnsi="Times New Roman"/>
          <w:color w:val="auto"/>
          <w:spacing w:val="-3"/>
          <w:sz w:val="28"/>
          <w:szCs w:val="28"/>
        </w:rPr>
        <w:t> </w:t>
      </w:r>
      <w:r w:rsidRPr="002C5232">
        <w:rPr>
          <w:rFonts w:ascii="Times New Roman" w:hAnsi="Times New Roman"/>
          <w:color w:val="auto"/>
          <w:spacing w:val="-3"/>
          <w:sz w:val="28"/>
          <w:szCs w:val="28"/>
        </w:rPr>
        <w:t>т.</w:t>
      </w:r>
      <w:r w:rsidRPr="002C5232">
        <w:rPr>
          <w:rFonts w:ascii="Times New Roman" w:hAnsi="Times New Roman"/>
          <w:color w:val="auto"/>
          <w:spacing w:val="-3"/>
          <w:sz w:val="28"/>
          <w:szCs w:val="28"/>
        </w:rPr>
        <w:t> </w:t>
      </w:r>
      <w:r w:rsidRPr="00E417D8">
        <w:rPr>
          <w:rFonts w:ascii="Times New Roman" w:hAnsi="Times New Roman"/>
          <w:color w:val="auto"/>
          <w:spacing w:val="-3"/>
          <w:sz w:val="28"/>
          <w:szCs w:val="28"/>
        </w:rPr>
        <w:t>п.), а также собственным усилиям обучающегося.</w:t>
      </w:r>
    </w:p>
    <w:p w:rsidR="000F42A9" w:rsidRPr="00C6263C" w:rsidRDefault="000F42A9" w:rsidP="0033783B">
      <w:pPr>
        <w:pStyle w:val="a3"/>
        <w:spacing w:line="240" w:lineRule="auto"/>
        <w:ind w:firstLine="709"/>
        <w:rPr>
          <w:rFonts w:ascii="Times New Roman" w:hAnsi="Times New Roman"/>
          <w:b/>
          <w:bCs/>
          <w:color w:val="auto"/>
          <w:sz w:val="28"/>
          <w:szCs w:val="28"/>
        </w:rPr>
      </w:pPr>
      <w:r w:rsidRPr="00A87A29">
        <w:rPr>
          <w:rFonts w:ascii="Times New Roman" w:hAnsi="Times New Roman"/>
          <w:color w:val="auto"/>
          <w:spacing w:val="2"/>
          <w:sz w:val="28"/>
          <w:szCs w:val="28"/>
        </w:rPr>
        <w:t xml:space="preserve">Воспитательные результаты распределены по </w:t>
      </w:r>
      <w:r w:rsidRPr="00A87A29">
        <w:rPr>
          <w:rFonts w:ascii="Times New Roman" w:hAnsi="Times New Roman"/>
          <w:color w:val="auto"/>
          <w:sz w:val="28"/>
          <w:szCs w:val="28"/>
        </w:rPr>
        <w:t>трем уровням.</w:t>
      </w:r>
    </w:p>
    <w:p w:rsidR="000F42A9" w:rsidRPr="00A87A29" w:rsidRDefault="000F42A9" w:rsidP="0033783B">
      <w:pPr>
        <w:pStyle w:val="a3"/>
        <w:spacing w:line="240" w:lineRule="auto"/>
        <w:ind w:firstLine="709"/>
        <w:rPr>
          <w:rFonts w:ascii="Times New Roman" w:hAnsi="Times New Roman"/>
          <w:b/>
          <w:bCs/>
          <w:color w:val="auto"/>
          <w:spacing w:val="-4"/>
          <w:sz w:val="28"/>
          <w:szCs w:val="28"/>
        </w:rPr>
      </w:pPr>
      <w:r w:rsidRPr="00BD7394">
        <w:rPr>
          <w:rFonts w:ascii="Times New Roman" w:hAnsi="Times New Roman"/>
          <w:b/>
          <w:bCs/>
          <w:color w:val="auto"/>
          <w:spacing w:val="-2"/>
          <w:sz w:val="28"/>
          <w:szCs w:val="28"/>
        </w:rPr>
        <w:t>Первый уровень результатов</w:t>
      </w:r>
      <w:r w:rsidRPr="00CB6752">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1436B">
        <w:rPr>
          <w:rFonts w:ascii="Times New Roman" w:hAnsi="Times New Roman"/>
          <w:color w:val="auto"/>
          <w:spacing w:val="2"/>
          <w:sz w:val="28"/>
          <w:szCs w:val="28"/>
        </w:rPr>
        <w:t>мах поведения в обществе и</w:t>
      </w:r>
      <w:r w:rsidRPr="0041436B">
        <w:rPr>
          <w:rFonts w:ascii="Times New Roman" w:hAnsi="Times New Roman"/>
          <w:color w:val="auto"/>
          <w:spacing w:val="2"/>
          <w:sz w:val="28"/>
          <w:szCs w:val="28"/>
        </w:rPr>
        <w:t> </w:t>
      </w:r>
      <w:r w:rsidRPr="00FF3660">
        <w:rPr>
          <w:rFonts w:ascii="Times New Roman" w:hAnsi="Times New Roman"/>
          <w:color w:val="auto"/>
          <w:spacing w:val="2"/>
          <w:sz w:val="28"/>
          <w:szCs w:val="28"/>
        </w:rPr>
        <w:t>т.</w:t>
      </w:r>
      <w:r w:rsidRPr="00FF3660">
        <w:rPr>
          <w:rFonts w:ascii="Times New Roman" w:hAnsi="Times New Roman"/>
          <w:color w:val="auto"/>
          <w:spacing w:val="2"/>
          <w:sz w:val="28"/>
          <w:szCs w:val="28"/>
        </w:rPr>
        <w:t> </w:t>
      </w:r>
      <w:r w:rsidRPr="00797ECB">
        <w:rPr>
          <w:rFonts w:ascii="Times New Roman" w:hAnsi="Times New Roman"/>
          <w:color w:val="auto"/>
          <w:spacing w:val="2"/>
          <w:sz w:val="28"/>
          <w:szCs w:val="28"/>
        </w:rPr>
        <w:t xml:space="preserve">п.), первичного понимания </w:t>
      </w:r>
      <w:r w:rsidRPr="004902B1">
        <w:rPr>
          <w:rFonts w:ascii="Times New Roman" w:hAnsi="Times New Roman"/>
          <w:color w:val="auto"/>
          <w:spacing w:val="-3"/>
          <w:sz w:val="28"/>
          <w:szCs w:val="28"/>
        </w:rPr>
        <w:t>социальной реальности и повседневной жизни. Для достиже</w:t>
      </w:r>
      <w:r w:rsidRPr="009B0659">
        <w:rPr>
          <w:rFonts w:ascii="Times New Roman" w:hAnsi="Times New Roman"/>
          <w:color w:val="auto"/>
          <w:spacing w:val="-2"/>
          <w:sz w:val="28"/>
          <w:szCs w:val="28"/>
        </w:rPr>
        <w:t xml:space="preserve">ния данного уровня </w:t>
      </w:r>
      <w:r w:rsidRPr="009B0659">
        <w:rPr>
          <w:rFonts w:ascii="Times New Roman" w:hAnsi="Times New Roman"/>
          <w:color w:val="auto"/>
          <w:spacing w:val="-2"/>
          <w:sz w:val="28"/>
          <w:szCs w:val="28"/>
        </w:rPr>
        <w:lastRenderedPageBreak/>
        <w:t>результатов особое значение имеет взаимодействие обучающегося со своими учителями (в урочной</w:t>
      </w:r>
      <w:r w:rsidRPr="002C5232">
        <w:rPr>
          <w:rFonts w:ascii="Times New Roman" w:hAnsi="Times New Roman"/>
          <w:color w:val="auto"/>
          <w:spacing w:val="-4"/>
          <w:sz w:val="28"/>
          <w:szCs w:val="28"/>
        </w:rPr>
        <w:t>и внеурочной деятельности) как значимыми для нег</w:t>
      </w:r>
      <w:r w:rsidRPr="00E417D8">
        <w:rPr>
          <w:rFonts w:ascii="Times New Roman" w:hAnsi="Times New Roman"/>
          <w:color w:val="auto"/>
          <w:spacing w:val="-4"/>
          <w:sz w:val="28"/>
          <w:szCs w:val="28"/>
        </w:rPr>
        <w:t>о носителями положительного социального знания и повседневного опыта.</w:t>
      </w:r>
    </w:p>
    <w:p w:rsidR="000F42A9" w:rsidRPr="00E417D8" w:rsidRDefault="000F42A9" w:rsidP="0033783B">
      <w:pPr>
        <w:pStyle w:val="a3"/>
        <w:spacing w:line="24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Второй уровень результатов</w:t>
      </w:r>
      <w:r w:rsidRPr="00CB6752">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w:t>
      </w:r>
      <w:r w:rsidRPr="0041436B">
        <w:rPr>
          <w:rFonts w:ascii="Times New Roman" w:hAnsi="Times New Roman"/>
          <w:color w:val="auto"/>
          <w:sz w:val="28"/>
          <w:szCs w:val="28"/>
        </w:rPr>
        <w:t>ом. Для достижения данного уровня резуль</w:t>
      </w:r>
      <w:r w:rsidRPr="00FF3660">
        <w:rPr>
          <w:rFonts w:ascii="Times New Roman" w:hAnsi="Times New Roman"/>
          <w:color w:val="auto"/>
          <w:spacing w:val="2"/>
          <w:sz w:val="28"/>
          <w:szCs w:val="28"/>
        </w:rPr>
        <w:t xml:space="preserve">татов особое значение имеет взаимодействие обучающихся </w:t>
      </w:r>
      <w:r w:rsidRPr="00797ECB">
        <w:rPr>
          <w:rFonts w:ascii="Times New Roman" w:hAnsi="Times New Roman"/>
          <w:color w:val="auto"/>
          <w:sz w:val="28"/>
          <w:szCs w:val="28"/>
        </w:rPr>
        <w:t xml:space="preserve">между собой на уровне класса, образовательной организации, </w:t>
      </w:r>
      <w:r w:rsidRPr="004902B1">
        <w:rPr>
          <w:rFonts w:ascii="Times New Roman" w:hAnsi="Times New Roman"/>
          <w:color w:val="auto"/>
          <w:spacing w:val="2"/>
          <w:sz w:val="28"/>
          <w:szCs w:val="28"/>
        </w:rPr>
        <w:t xml:space="preserve">т. е. в защищенной среде, </w:t>
      </w:r>
      <w:r w:rsidRPr="009B0659">
        <w:rPr>
          <w:rFonts w:ascii="Times New Roman" w:hAnsi="Times New Roman"/>
          <w:color w:val="auto"/>
          <w:sz w:val="28"/>
          <w:szCs w:val="28"/>
        </w:rPr>
        <w:t>в которой ребенок получает (или не получает) первое практическое подтверждение приобрет</w:t>
      </w:r>
      <w:r w:rsidRPr="002C5232">
        <w:rPr>
          <w:rFonts w:ascii="Times New Roman" w:hAnsi="Times New Roman"/>
          <w:color w:val="auto"/>
          <w:sz w:val="28"/>
          <w:szCs w:val="28"/>
        </w:rPr>
        <w:t>енных социальных знаний, начинает их ценить (или отвергает).</w:t>
      </w:r>
    </w:p>
    <w:p w:rsidR="000F42A9" w:rsidRPr="00C6263C" w:rsidRDefault="000F42A9" w:rsidP="0033783B">
      <w:pPr>
        <w:pStyle w:val="a3"/>
        <w:spacing w:line="240" w:lineRule="auto"/>
        <w:ind w:firstLine="709"/>
        <w:rPr>
          <w:rFonts w:ascii="Times New Roman" w:hAnsi="Times New Roman"/>
          <w:color w:val="auto"/>
          <w:spacing w:val="-4"/>
          <w:sz w:val="28"/>
          <w:szCs w:val="28"/>
        </w:rPr>
      </w:pPr>
      <w:r w:rsidRPr="00BD7394">
        <w:rPr>
          <w:rFonts w:ascii="Times New Roman" w:hAnsi="Times New Roman"/>
          <w:b/>
          <w:bCs/>
          <w:color w:val="auto"/>
          <w:sz w:val="28"/>
          <w:szCs w:val="28"/>
        </w:rPr>
        <w:t>Третий уровень результатов</w:t>
      </w:r>
      <w:r w:rsidRPr="00CB6752">
        <w:rPr>
          <w:rFonts w:ascii="Times New Roman" w:hAnsi="Times New Roman"/>
          <w:color w:val="auto"/>
          <w:sz w:val="28"/>
          <w:szCs w:val="28"/>
        </w:rPr>
        <w:t xml:space="preserve"> – получение обучающимся </w:t>
      </w:r>
      <w:r w:rsidRPr="0041436B">
        <w:rPr>
          <w:rFonts w:ascii="Times New Roman" w:hAnsi="Times New Roman"/>
          <w:color w:val="auto"/>
          <w:spacing w:val="-2"/>
          <w:sz w:val="28"/>
          <w:szCs w:val="28"/>
        </w:rPr>
        <w:t xml:space="preserve">начального опыта самостоятельного общественного действия, </w:t>
      </w:r>
      <w:r w:rsidRPr="00FF3660">
        <w:rPr>
          <w:rFonts w:ascii="Times New Roman" w:hAnsi="Times New Roman"/>
          <w:color w:val="auto"/>
          <w:spacing w:val="-4"/>
          <w:sz w:val="28"/>
          <w:szCs w:val="28"/>
        </w:rPr>
        <w:t xml:space="preserve">формирование у младшего школьника социально приемлемых </w:t>
      </w:r>
      <w:r w:rsidRPr="00797ECB">
        <w:rPr>
          <w:rFonts w:ascii="Times New Roman" w:hAnsi="Times New Roman"/>
          <w:color w:val="auto"/>
          <w:spacing w:val="-2"/>
          <w:sz w:val="28"/>
          <w:szCs w:val="28"/>
        </w:rPr>
        <w:t>моделей поведения. Только в сам</w:t>
      </w:r>
      <w:r w:rsidRPr="004902B1">
        <w:rPr>
          <w:rFonts w:ascii="Times New Roman" w:hAnsi="Times New Roman"/>
          <w:color w:val="auto"/>
          <w:spacing w:val="-2"/>
          <w:sz w:val="28"/>
          <w:szCs w:val="28"/>
        </w:rPr>
        <w:t xml:space="preserve">остоятельном общественном </w:t>
      </w:r>
      <w:r w:rsidRPr="009B0659">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2C5232">
        <w:rPr>
          <w:rFonts w:ascii="Times New Roman" w:hAnsi="Times New Roman"/>
          <w:color w:val="auto"/>
          <w:spacing w:val="-2"/>
          <w:sz w:val="28"/>
          <w:szCs w:val="28"/>
        </w:rPr>
        <w:t xml:space="preserve">ным человеком. Для достижения данного уровня результатов </w:t>
      </w:r>
      <w:r w:rsidRPr="002C5232">
        <w:rPr>
          <w:rFonts w:ascii="Times New Roman" w:hAnsi="Times New Roman"/>
          <w:color w:val="auto"/>
          <w:spacing w:val="-4"/>
          <w:sz w:val="28"/>
          <w:szCs w:val="28"/>
        </w:rPr>
        <w:t>особое значение имеет взаимодействие обучающегося с п</w:t>
      </w:r>
      <w:r w:rsidRPr="00E417D8">
        <w:rPr>
          <w:rFonts w:ascii="Times New Roman" w:hAnsi="Times New Roman"/>
          <w:color w:val="auto"/>
          <w:spacing w:val="-4"/>
          <w:sz w:val="28"/>
          <w:szCs w:val="28"/>
        </w:rPr>
        <w:t>ред</w:t>
      </w:r>
      <w:r w:rsidRPr="00A87A29">
        <w:rPr>
          <w:rFonts w:ascii="Times New Roman" w:hAnsi="Times New Roman"/>
          <w:color w:val="auto"/>
          <w:sz w:val="28"/>
          <w:szCs w:val="28"/>
        </w:rPr>
        <w:t xml:space="preserve">ставителями различных социальных субъектов за пределами </w:t>
      </w:r>
      <w:r w:rsidRPr="00C6263C">
        <w:rPr>
          <w:rFonts w:ascii="Times New Roman" w:hAnsi="Times New Roman"/>
          <w:color w:val="auto"/>
          <w:spacing w:val="-4"/>
          <w:sz w:val="28"/>
          <w:szCs w:val="28"/>
        </w:rPr>
        <w:t>образовательной организации, в открытой общественной среде.</w:t>
      </w:r>
    </w:p>
    <w:p w:rsidR="000F42A9" w:rsidRPr="00821939" w:rsidRDefault="000F42A9" w:rsidP="0033783B">
      <w:pPr>
        <w:pStyle w:val="a3"/>
        <w:spacing w:line="240" w:lineRule="auto"/>
        <w:ind w:firstLine="709"/>
        <w:rPr>
          <w:rFonts w:ascii="Times New Roman" w:hAnsi="Times New Roman"/>
          <w:color w:val="auto"/>
          <w:sz w:val="28"/>
          <w:szCs w:val="28"/>
        </w:rPr>
      </w:pPr>
      <w:r w:rsidRPr="00012122">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w:t>
      </w:r>
      <w:r w:rsidRPr="00821939">
        <w:rPr>
          <w:rFonts w:ascii="Times New Roman" w:hAnsi="Times New Roman"/>
          <w:color w:val="auto"/>
          <w:sz w:val="28"/>
          <w:szCs w:val="28"/>
        </w:rPr>
        <w:t>ы:</w:t>
      </w:r>
    </w:p>
    <w:p w:rsidR="000F42A9" w:rsidRPr="00B630CB" w:rsidRDefault="000F42A9" w:rsidP="0033783B">
      <w:pPr>
        <w:pStyle w:val="ab"/>
        <w:spacing w:line="240" w:lineRule="auto"/>
        <w:ind w:firstLine="709"/>
        <w:rPr>
          <w:rFonts w:ascii="Times New Roman" w:hAnsi="Times New Roman"/>
          <w:color w:val="auto"/>
          <w:sz w:val="28"/>
          <w:szCs w:val="28"/>
        </w:rPr>
      </w:pPr>
      <w:r w:rsidRPr="003B2B4B">
        <w:rPr>
          <w:rFonts w:ascii="Times New Roman" w:hAnsi="Times New Roman"/>
          <w:color w:val="auto"/>
          <w:sz w:val="28"/>
          <w:szCs w:val="28"/>
        </w:rPr>
        <w:t xml:space="preserve">на первом уровне воспитание приближено к обучению, </w:t>
      </w:r>
      <w:r w:rsidRPr="00375003">
        <w:rPr>
          <w:rFonts w:ascii="Times New Roman" w:hAnsi="Times New Roman"/>
          <w:color w:val="auto"/>
          <w:spacing w:val="2"/>
          <w:sz w:val="28"/>
          <w:szCs w:val="28"/>
        </w:rPr>
        <w:t xml:space="preserve">при этом предметом воспитания как учения являются не </w:t>
      </w:r>
      <w:r w:rsidRPr="00B630CB">
        <w:rPr>
          <w:rFonts w:ascii="Times New Roman" w:hAnsi="Times New Roman"/>
          <w:color w:val="auto"/>
          <w:sz w:val="28"/>
          <w:szCs w:val="28"/>
        </w:rPr>
        <w:t>столько научные знания, сколько знания о ценностях;</w:t>
      </w:r>
    </w:p>
    <w:p w:rsidR="000F42A9" w:rsidRPr="00BD7394" w:rsidRDefault="000F42A9" w:rsidP="0033783B">
      <w:pPr>
        <w:pStyle w:val="ab"/>
        <w:spacing w:line="240" w:lineRule="auto"/>
        <w:ind w:firstLine="709"/>
        <w:rPr>
          <w:rFonts w:ascii="Times New Roman" w:hAnsi="Times New Roman"/>
          <w:color w:val="auto"/>
          <w:sz w:val="28"/>
          <w:szCs w:val="28"/>
        </w:rPr>
      </w:pPr>
      <w:r w:rsidRPr="005B482A">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BD7394">
        <w:rPr>
          <w:rFonts w:ascii="Times New Roman" w:hAnsi="Times New Roman"/>
          <w:color w:val="auto"/>
          <w:spacing w:val="2"/>
          <w:sz w:val="28"/>
          <w:szCs w:val="28"/>
        </w:rPr>
        <w:t xml:space="preserve">ся ими в форме отдельных нравственно ориентированных </w:t>
      </w:r>
      <w:r w:rsidRPr="00BD7394">
        <w:rPr>
          <w:rFonts w:ascii="Times New Roman" w:hAnsi="Times New Roman"/>
          <w:color w:val="auto"/>
          <w:sz w:val="28"/>
          <w:szCs w:val="28"/>
        </w:rPr>
        <w:t>поступков;</w:t>
      </w:r>
    </w:p>
    <w:p w:rsidR="000F42A9" w:rsidRPr="00BD7394" w:rsidRDefault="000F42A9" w:rsidP="0033783B">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D7394">
        <w:rPr>
          <w:rFonts w:ascii="Times New Roman" w:hAnsi="Times New Roman"/>
          <w:color w:val="auto"/>
          <w:sz w:val="28"/>
          <w:szCs w:val="28"/>
        </w:rPr>
        <w:t>.</w:t>
      </w:r>
    </w:p>
    <w:p w:rsidR="000F42A9" w:rsidRPr="00BD7394" w:rsidRDefault="009831AF" w:rsidP="0033783B">
      <w:pPr>
        <w:pStyle w:val="a3"/>
        <w:spacing w:line="240" w:lineRule="auto"/>
        <w:ind w:firstLine="709"/>
        <w:rPr>
          <w:rFonts w:ascii="Times New Roman" w:hAnsi="Times New Roman"/>
          <w:color w:val="auto"/>
          <w:sz w:val="28"/>
          <w:szCs w:val="28"/>
        </w:rPr>
      </w:pPr>
      <w:r>
        <w:rPr>
          <w:rFonts w:ascii="Times New Roman" w:hAnsi="Times New Roman"/>
          <w:color w:val="auto"/>
          <w:sz w:val="28"/>
          <w:szCs w:val="28"/>
          <w:lang w:val="ru-RU"/>
        </w:rPr>
        <w:t>З</w:t>
      </w:r>
      <w:r w:rsidR="000F42A9" w:rsidRPr="00BD7394">
        <w:rPr>
          <w:rFonts w:ascii="Times New Roman" w:hAnsi="Times New Roman"/>
          <w:color w:val="auto"/>
          <w:sz w:val="28"/>
          <w:szCs w:val="28"/>
        </w:rPr>
        <w:t>нания о ценностях переводятся в реаль</w:t>
      </w:r>
      <w:r w:rsidR="000F42A9" w:rsidRPr="00BD7394">
        <w:rPr>
          <w:rFonts w:ascii="Times New Roman" w:hAnsi="Times New Roman"/>
          <w:color w:val="auto"/>
          <w:spacing w:val="-2"/>
          <w:sz w:val="28"/>
          <w:szCs w:val="28"/>
        </w:rPr>
        <w:t>но действующие, осознанные мотивы поведения, значения цен</w:t>
      </w:r>
      <w:r w:rsidR="000F42A9" w:rsidRPr="00BD7394">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BD7394" w:rsidRDefault="000F42A9"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Переход от одного уровня воспитательных результатов</w:t>
      </w:r>
      <w:r w:rsidRPr="00BD7394">
        <w:rPr>
          <w:rFonts w:ascii="Times New Roman" w:hAnsi="Times New Roman"/>
          <w:color w:val="auto"/>
          <w:sz w:val="28"/>
          <w:szCs w:val="28"/>
        </w:rPr>
        <w:t xml:space="preserve"> к другому должен быть последовательным, постепенным.</w:t>
      </w:r>
    </w:p>
    <w:p w:rsidR="000F42A9" w:rsidRPr="00797ECB" w:rsidRDefault="000F42A9"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трех уровней воспитательных результатов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 xml:space="preserve">спечивает появление значимых </w:t>
      </w:r>
      <w:r w:rsidRPr="00BD7394">
        <w:rPr>
          <w:rFonts w:ascii="Times New Roman" w:hAnsi="Times New Roman"/>
          <w:iCs/>
          <w:color w:val="auto"/>
          <w:spacing w:val="2"/>
          <w:sz w:val="28"/>
          <w:szCs w:val="28"/>
        </w:rPr>
        <w:t>эффектов</w:t>
      </w:r>
      <w:r w:rsidRPr="00CB6752">
        <w:rPr>
          <w:rFonts w:ascii="Times New Roman" w:hAnsi="Times New Roman"/>
          <w:color w:val="auto"/>
          <w:spacing w:val="2"/>
          <w:sz w:val="28"/>
          <w:szCs w:val="28"/>
        </w:rPr>
        <w:t xml:space="preserve"> духовно­нрав</w:t>
      </w:r>
      <w:r w:rsidRPr="0041436B">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FF3660">
        <w:rPr>
          <w:rFonts w:ascii="Times New Roman" w:hAnsi="Times New Roman"/>
          <w:color w:val="auto"/>
          <w:spacing w:val="2"/>
          <w:sz w:val="28"/>
          <w:szCs w:val="28"/>
        </w:rPr>
        <w:t>национальных ценностей, развитие нравственного самосо</w:t>
      </w:r>
      <w:r w:rsidRPr="00FF3660">
        <w:rPr>
          <w:rFonts w:ascii="Times New Roman" w:hAnsi="Times New Roman"/>
          <w:color w:val="auto"/>
          <w:sz w:val="28"/>
          <w:szCs w:val="28"/>
        </w:rPr>
        <w:t>знания, у</w:t>
      </w:r>
      <w:r w:rsidRPr="00797ECB">
        <w:rPr>
          <w:rFonts w:ascii="Times New Roman" w:hAnsi="Times New Roman"/>
          <w:color w:val="auto"/>
          <w:sz w:val="28"/>
          <w:szCs w:val="28"/>
        </w:rPr>
        <w:t>крепление духовного и социально­психологического здоровья, позитивного отношения к жизни, доверия к людям и обществу и т. д.</w:t>
      </w:r>
    </w:p>
    <w:p w:rsidR="000F42A9" w:rsidRPr="009B0659" w:rsidRDefault="000F42A9" w:rsidP="0033783B">
      <w:pPr>
        <w:ind w:firstLine="709"/>
        <w:jc w:val="both"/>
        <w:rPr>
          <w:sz w:val="28"/>
          <w:szCs w:val="28"/>
        </w:rPr>
      </w:pPr>
      <w:r w:rsidRPr="004902B1">
        <w:rPr>
          <w:sz w:val="28"/>
          <w:szCs w:val="28"/>
        </w:rPr>
        <w:t xml:space="preserve">По каждому из направлений духовно-нравственного развития, воспитания и социализации обучающихся на уровне начального </w:t>
      </w:r>
      <w:r w:rsidRPr="009B0659">
        <w:rPr>
          <w:sz w:val="28"/>
          <w:szCs w:val="28"/>
        </w:rPr>
        <w:t>общего образования предусмотрены и могут быть достигнуты обучающимися следующие воспитательные результаты.</w:t>
      </w:r>
    </w:p>
    <w:p w:rsidR="000F42A9" w:rsidRPr="002C5232" w:rsidRDefault="000F42A9" w:rsidP="0033783B">
      <w:pPr>
        <w:pStyle w:val="ab"/>
        <w:spacing w:line="240" w:lineRule="auto"/>
        <w:ind w:firstLine="709"/>
        <w:rPr>
          <w:rFonts w:ascii="Times New Roman" w:hAnsi="Times New Roman"/>
          <w:b/>
          <w:color w:val="auto"/>
          <w:spacing w:val="2"/>
          <w:sz w:val="28"/>
          <w:szCs w:val="28"/>
        </w:rPr>
      </w:pPr>
      <w:r w:rsidRPr="002C5232">
        <w:rPr>
          <w:rFonts w:ascii="Times New Roman" w:hAnsi="Times New Roman"/>
          <w:b/>
          <w:color w:val="auto"/>
          <w:spacing w:val="2"/>
          <w:sz w:val="28"/>
          <w:szCs w:val="28"/>
        </w:rPr>
        <w:lastRenderedPageBreak/>
        <w:t>Гражданско-патриотическое воспитание:</w:t>
      </w:r>
    </w:p>
    <w:p w:rsidR="000F42A9" w:rsidRPr="00E417D8" w:rsidRDefault="000F42A9" w:rsidP="00397642">
      <w:pPr>
        <w:numPr>
          <w:ilvl w:val="0"/>
          <w:numId w:val="52"/>
        </w:numPr>
        <w:tabs>
          <w:tab w:val="left" w:pos="993"/>
        </w:tabs>
        <w:ind w:left="0" w:firstLine="709"/>
        <w:jc w:val="both"/>
        <w:rPr>
          <w:sz w:val="28"/>
          <w:szCs w:val="28"/>
        </w:rPr>
      </w:pPr>
      <w:r w:rsidRPr="00E417D8">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A87A29" w:rsidRDefault="000F42A9" w:rsidP="00397642">
      <w:pPr>
        <w:numPr>
          <w:ilvl w:val="0"/>
          <w:numId w:val="52"/>
        </w:numPr>
        <w:tabs>
          <w:tab w:val="left" w:pos="993"/>
        </w:tabs>
        <w:ind w:left="0" w:firstLine="709"/>
        <w:jc w:val="both"/>
        <w:rPr>
          <w:sz w:val="28"/>
          <w:szCs w:val="28"/>
        </w:rPr>
      </w:pPr>
      <w:r w:rsidRPr="00E417D8">
        <w:rPr>
          <w:sz w:val="28"/>
          <w:szCs w:val="28"/>
        </w:rPr>
        <w:t>элементарные представ</w:t>
      </w:r>
      <w:r w:rsidRPr="00A87A29">
        <w:rPr>
          <w:sz w:val="28"/>
          <w:szCs w:val="28"/>
        </w:rPr>
        <w:t>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821939" w:rsidRDefault="000F42A9" w:rsidP="00397642">
      <w:pPr>
        <w:numPr>
          <w:ilvl w:val="0"/>
          <w:numId w:val="52"/>
        </w:numPr>
        <w:tabs>
          <w:tab w:val="left" w:pos="993"/>
        </w:tabs>
        <w:ind w:left="0" w:firstLine="709"/>
        <w:jc w:val="both"/>
        <w:rPr>
          <w:sz w:val="28"/>
          <w:szCs w:val="28"/>
        </w:rPr>
      </w:pPr>
      <w:r w:rsidRPr="00C6263C">
        <w:rPr>
          <w:sz w:val="28"/>
          <w:szCs w:val="28"/>
        </w:rPr>
        <w:t>первоначальн</w:t>
      </w:r>
      <w:r w:rsidRPr="00012122">
        <w:rPr>
          <w:sz w:val="28"/>
          <w:szCs w:val="28"/>
        </w:rPr>
        <w:t>ый опыт ролевого взаимодействия и реализации гражданской, пат</w:t>
      </w:r>
      <w:r w:rsidRPr="00821939">
        <w:rPr>
          <w:sz w:val="28"/>
          <w:szCs w:val="28"/>
        </w:rPr>
        <w:t>риотической позиции;</w:t>
      </w:r>
    </w:p>
    <w:p w:rsidR="000F42A9" w:rsidRPr="00375003" w:rsidRDefault="000F42A9" w:rsidP="00397642">
      <w:pPr>
        <w:numPr>
          <w:ilvl w:val="0"/>
          <w:numId w:val="52"/>
        </w:numPr>
        <w:tabs>
          <w:tab w:val="left" w:pos="993"/>
        </w:tabs>
        <w:ind w:left="0" w:firstLine="709"/>
        <w:jc w:val="both"/>
        <w:rPr>
          <w:sz w:val="28"/>
          <w:szCs w:val="28"/>
        </w:rPr>
      </w:pPr>
      <w:r w:rsidRPr="003B2B4B">
        <w:rPr>
          <w:spacing w:val="2"/>
          <w:sz w:val="28"/>
          <w:szCs w:val="28"/>
        </w:rPr>
        <w:t>первоначальный опыт межкультурной ком</w:t>
      </w:r>
      <w:r w:rsidRPr="00375003">
        <w:rPr>
          <w:sz w:val="28"/>
          <w:szCs w:val="28"/>
        </w:rPr>
        <w:t>муникации с детьми и взрослыми – представителями разных народов России;</w:t>
      </w:r>
    </w:p>
    <w:p w:rsidR="000F42A9" w:rsidRPr="00B630CB" w:rsidRDefault="000F42A9" w:rsidP="00397642">
      <w:pPr>
        <w:numPr>
          <w:ilvl w:val="0"/>
          <w:numId w:val="52"/>
        </w:numPr>
        <w:tabs>
          <w:tab w:val="left" w:pos="993"/>
        </w:tabs>
        <w:ind w:left="0" w:firstLine="709"/>
        <w:jc w:val="both"/>
        <w:rPr>
          <w:sz w:val="28"/>
          <w:szCs w:val="28"/>
        </w:rPr>
      </w:pPr>
      <w:r w:rsidRPr="00B630CB">
        <w:rPr>
          <w:sz w:val="28"/>
          <w:szCs w:val="28"/>
        </w:rPr>
        <w:t>уважительное отношение к воинскому прошлому и настоящему нашей страны, уважение к защитникам Родины.</w:t>
      </w:r>
    </w:p>
    <w:p w:rsidR="000F42A9" w:rsidRPr="005B482A" w:rsidRDefault="000F42A9" w:rsidP="0033783B">
      <w:pPr>
        <w:pStyle w:val="ab"/>
        <w:spacing w:line="240" w:lineRule="auto"/>
        <w:ind w:firstLine="709"/>
        <w:rPr>
          <w:rFonts w:ascii="Times New Roman" w:hAnsi="Times New Roman"/>
          <w:b/>
          <w:color w:val="auto"/>
          <w:spacing w:val="2"/>
          <w:sz w:val="28"/>
          <w:szCs w:val="28"/>
        </w:rPr>
      </w:pPr>
      <w:r w:rsidRPr="005B482A">
        <w:rPr>
          <w:rFonts w:ascii="Times New Roman" w:hAnsi="Times New Roman"/>
          <w:b/>
          <w:color w:val="auto"/>
          <w:spacing w:val="2"/>
          <w:sz w:val="28"/>
          <w:szCs w:val="28"/>
        </w:rPr>
        <w:t>Нравственное и духовное воспитание:</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уважительное отношение к традиционным религиям народов России;</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неравнодушие к жизненным проблемам других людей, сочувствие к человеку, находящемуся в трудной ситуации;</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уважительное отношение к родителям (законным представителям), к старшим, заботливое отношение к младшим;</w:t>
      </w:r>
    </w:p>
    <w:p w:rsidR="000F42A9" w:rsidRPr="00BD7394" w:rsidRDefault="000F42A9" w:rsidP="00397642">
      <w:pPr>
        <w:numPr>
          <w:ilvl w:val="0"/>
          <w:numId w:val="52"/>
        </w:numPr>
        <w:tabs>
          <w:tab w:val="left" w:pos="993"/>
        </w:tabs>
        <w:ind w:left="0" w:firstLine="709"/>
        <w:jc w:val="both"/>
        <w:rPr>
          <w:b/>
          <w:spacing w:val="2"/>
          <w:sz w:val="28"/>
          <w:szCs w:val="28"/>
        </w:rPr>
      </w:pPr>
      <w:r w:rsidRPr="00BD7394">
        <w:rPr>
          <w:sz w:val="28"/>
          <w:szCs w:val="28"/>
        </w:rPr>
        <w:t>знание традиций своей семьи и образовательной организации, бережное отношение к ним.</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ценностное отношение к труду и творчеству, человеку труда, трудовым достижениям России и человечества, трудолюбие;</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ценностное и творческое отношение к учебному труду, понимание важности образования для жизни человека;</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элементарные представления о различных профессиях;</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первоначальные навыки трудового, творческого сотрудничества со сверстниками, старшими детьми и взрослыми;</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осознание приоритета нравственных основ труда, творчества, создания нового;</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первоначальный опыт участия в различных видах общественно полезной и личностно значимой деятельности;</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lastRenderedPageBreak/>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0F42A9" w:rsidRPr="00BD7394" w:rsidRDefault="000F42A9" w:rsidP="00397642">
      <w:pPr>
        <w:numPr>
          <w:ilvl w:val="0"/>
          <w:numId w:val="52"/>
        </w:numPr>
        <w:tabs>
          <w:tab w:val="left" w:pos="993"/>
        </w:tabs>
        <w:ind w:left="0" w:firstLine="709"/>
        <w:jc w:val="both"/>
        <w:rPr>
          <w:b/>
          <w:spacing w:val="2"/>
          <w:sz w:val="28"/>
          <w:szCs w:val="28"/>
        </w:rPr>
      </w:pPr>
      <w:r w:rsidRPr="00BD7394">
        <w:rPr>
          <w:sz w:val="28"/>
          <w:szCs w:val="28"/>
        </w:rPr>
        <w:t>умения</w:t>
      </w:r>
      <w:r w:rsidRPr="00BD7394">
        <w:rPr>
          <w:spacing w:val="-4"/>
          <w:sz w:val="28"/>
          <w:szCs w:val="28"/>
        </w:rPr>
        <w:t xml:space="preserve"> и навыки самообслуживания в шко</w:t>
      </w:r>
      <w:r w:rsidRPr="00BD7394">
        <w:rPr>
          <w:sz w:val="28"/>
          <w:szCs w:val="28"/>
        </w:rPr>
        <w:t>ле и дома.</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элементарные навыки учебно-исследовательской работы;</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BD7394" w:rsidRDefault="000F42A9" w:rsidP="00397642">
      <w:pPr>
        <w:numPr>
          <w:ilvl w:val="0"/>
          <w:numId w:val="52"/>
        </w:numPr>
        <w:tabs>
          <w:tab w:val="left" w:pos="993"/>
        </w:tabs>
        <w:ind w:left="0" w:firstLine="709"/>
        <w:jc w:val="both"/>
        <w:rPr>
          <w:b/>
          <w:spacing w:val="2"/>
          <w:sz w:val="28"/>
          <w:szCs w:val="28"/>
        </w:rPr>
      </w:pPr>
      <w:r w:rsidRPr="00BD7394">
        <w:rPr>
          <w:sz w:val="28"/>
          <w:szCs w:val="28"/>
        </w:rPr>
        <w:t xml:space="preserve">элементарные представления об этике интеллектуальной деятельности. </w:t>
      </w:r>
    </w:p>
    <w:p w:rsidR="000F42A9" w:rsidRPr="00BD7394" w:rsidRDefault="000F42A9" w:rsidP="0033783B">
      <w:pPr>
        <w:pStyle w:val="ab"/>
        <w:spacing w:line="24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элементарный опыт пропаганды здорового образа жизни;</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 xml:space="preserve"> элементарный опыт организации здорового образа жизни;</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представление о возможном негативном влиянии компьютерных игр, телевидения, рекламы на здоровье человека;</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представление о негативном влиянии психоактивных веществ, алкоголя, табакокурения на здоровье человека;</w:t>
      </w:r>
    </w:p>
    <w:p w:rsidR="000F42A9" w:rsidRPr="00BD7394" w:rsidRDefault="000F42A9" w:rsidP="00397642">
      <w:pPr>
        <w:numPr>
          <w:ilvl w:val="0"/>
          <w:numId w:val="52"/>
        </w:numPr>
        <w:tabs>
          <w:tab w:val="left" w:pos="993"/>
        </w:tabs>
        <w:ind w:left="0" w:firstLine="709"/>
        <w:jc w:val="both"/>
        <w:rPr>
          <w:spacing w:val="2"/>
          <w:sz w:val="28"/>
          <w:szCs w:val="28"/>
        </w:rPr>
      </w:pPr>
      <w:r w:rsidRPr="00BD7394">
        <w:rPr>
          <w:sz w:val="28"/>
          <w:szCs w:val="28"/>
        </w:rPr>
        <w:t>регулярные</w:t>
      </w:r>
      <w:r w:rsidRPr="00BD7394">
        <w:rPr>
          <w:spacing w:val="2"/>
          <w:sz w:val="28"/>
          <w:szCs w:val="28"/>
        </w:rPr>
        <w:t xml:space="preserve"> занятия</w:t>
      </w:r>
      <w:r w:rsidRPr="00BD7394">
        <w:rPr>
          <w:sz w:val="28"/>
          <w:szCs w:val="28"/>
        </w:rPr>
        <w:t xml:space="preserve"> физической культурой и спортом и осознанное к ним отношение. </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397642">
      <w:pPr>
        <w:numPr>
          <w:ilvl w:val="0"/>
          <w:numId w:val="52"/>
        </w:numPr>
        <w:tabs>
          <w:tab w:val="left" w:pos="993"/>
        </w:tabs>
        <w:ind w:left="0" w:firstLine="709"/>
        <w:jc w:val="both"/>
        <w:rPr>
          <w:spacing w:val="2"/>
          <w:sz w:val="28"/>
          <w:szCs w:val="28"/>
        </w:rPr>
      </w:pPr>
      <w:r w:rsidRPr="00BD7394">
        <w:rPr>
          <w:spacing w:val="2"/>
          <w:sz w:val="28"/>
          <w:szCs w:val="28"/>
        </w:rPr>
        <w:t>первоначальное представление о значении понятий «миролюбие», «гражданское согласие», «социальное партнерство»;</w:t>
      </w:r>
    </w:p>
    <w:p w:rsidR="000F42A9" w:rsidRPr="00BD7394" w:rsidRDefault="000F42A9" w:rsidP="00397642">
      <w:pPr>
        <w:numPr>
          <w:ilvl w:val="0"/>
          <w:numId w:val="52"/>
        </w:numPr>
        <w:tabs>
          <w:tab w:val="left" w:pos="993"/>
        </w:tabs>
        <w:ind w:left="0" w:firstLine="709"/>
        <w:jc w:val="both"/>
        <w:rPr>
          <w:spacing w:val="2"/>
          <w:sz w:val="28"/>
          <w:szCs w:val="28"/>
        </w:rPr>
      </w:pPr>
      <w:r w:rsidRPr="00BD7394">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0F42A9" w:rsidRPr="00BD7394" w:rsidRDefault="000F42A9" w:rsidP="00397642">
      <w:pPr>
        <w:numPr>
          <w:ilvl w:val="0"/>
          <w:numId w:val="52"/>
        </w:numPr>
        <w:tabs>
          <w:tab w:val="left" w:pos="993"/>
        </w:tabs>
        <w:ind w:left="0" w:firstLine="709"/>
        <w:jc w:val="both"/>
        <w:rPr>
          <w:spacing w:val="2"/>
          <w:sz w:val="28"/>
          <w:szCs w:val="28"/>
        </w:rPr>
      </w:pPr>
      <w:r w:rsidRPr="00BD7394">
        <w:rPr>
          <w:spacing w:val="2"/>
          <w:sz w:val="28"/>
          <w:szCs w:val="28"/>
        </w:rPr>
        <w:t xml:space="preserve"> первичный опыт социального партнерства и диалога поколений;</w:t>
      </w:r>
    </w:p>
    <w:p w:rsidR="000F42A9" w:rsidRPr="00BD7394" w:rsidRDefault="000F42A9" w:rsidP="00397642">
      <w:pPr>
        <w:numPr>
          <w:ilvl w:val="0"/>
          <w:numId w:val="52"/>
        </w:numPr>
        <w:tabs>
          <w:tab w:val="left" w:pos="993"/>
        </w:tabs>
        <w:ind w:left="0" w:firstLine="709"/>
        <w:jc w:val="both"/>
        <w:rPr>
          <w:spacing w:val="2"/>
          <w:sz w:val="28"/>
          <w:szCs w:val="28"/>
        </w:rPr>
      </w:pPr>
      <w:r w:rsidRPr="00BD7394">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BD7394" w:rsidRDefault="000F42A9" w:rsidP="00397642">
      <w:pPr>
        <w:numPr>
          <w:ilvl w:val="0"/>
          <w:numId w:val="52"/>
        </w:numPr>
        <w:tabs>
          <w:tab w:val="left" w:pos="993"/>
        </w:tabs>
        <w:ind w:left="0" w:firstLine="709"/>
        <w:jc w:val="both"/>
        <w:rPr>
          <w:spacing w:val="2"/>
          <w:sz w:val="28"/>
          <w:szCs w:val="28"/>
        </w:rPr>
      </w:pPr>
      <w:r w:rsidRPr="00BD7394">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397642">
      <w:pPr>
        <w:numPr>
          <w:ilvl w:val="0"/>
          <w:numId w:val="52"/>
        </w:numPr>
        <w:tabs>
          <w:tab w:val="left" w:pos="993"/>
        </w:tabs>
        <w:ind w:left="0" w:firstLine="709"/>
        <w:jc w:val="both"/>
        <w:rPr>
          <w:spacing w:val="2"/>
          <w:sz w:val="28"/>
          <w:szCs w:val="28"/>
        </w:rPr>
      </w:pPr>
      <w:r w:rsidRPr="00BD7394">
        <w:rPr>
          <w:sz w:val="28"/>
          <w:szCs w:val="28"/>
        </w:rPr>
        <w:t xml:space="preserve"> умения видеть </w:t>
      </w:r>
      <w:r w:rsidRPr="00BD7394">
        <w:rPr>
          <w:spacing w:val="2"/>
          <w:sz w:val="28"/>
          <w:szCs w:val="28"/>
        </w:rPr>
        <w:t>красоту в окружающем мире;</w:t>
      </w:r>
    </w:p>
    <w:p w:rsidR="000F42A9" w:rsidRPr="00BD7394" w:rsidRDefault="000F42A9" w:rsidP="00397642">
      <w:pPr>
        <w:numPr>
          <w:ilvl w:val="0"/>
          <w:numId w:val="52"/>
        </w:numPr>
        <w:tabs>
          <w:tab w:val="left" w:pos="993"/>
        </w:tabs>
        <w:ind w:left="0" w:firstLine="709"/>
        <w:jc w:val="both"/>
        <w:rPr>
          <w:spacing w:val="2"/>
          <w:sz w:val="28"/>
          <w:szCs w:val="28"/>
        </w:rPr>
      </w:pPr>
      <w:r w:rsidRPr="00BD7394">
        <w:rPr>
          <w:spacing w:val="2"/>
          <w:sz w:val="28"/>
          <w:szCs w:val="28"/>
        </w:rPr>
        <w:t>первоначальные умения видеть красоту в поведении, поступках людей;</w:t>
      </w:r>
    </w:p>
    <w:p w:rsidR="000F42A9" w:rsidRPr="00BD7394" w:rsidRDefault="000F42A9" w:rsidP="00397642">
      <w:pPr>
        <w:numPr>
          <w:ilvl w:val="0"/>
          <w:numId w:val="52"/>
        </w:numPr>
        <w:tabs>
          <w:tab w:val="left" w:pos="993"/>
        </w:tabs>
        <w:ind w:left="0" w:firstLine="709"/>
        <w:jc w:val="both"/>
        <w:rPr>
          <w:spacing w:val="2"/>
          <w:sz w:val="28"/>
          <w:szCs w:val="28"/>
        </w:rPr>
      </w:pPr>
      <w:r w:rsidRPr="00BD7394">
        <w:rPr>
          <w:spacing w:val="2"/>
          <w:sz w:val="28"/>
          <w:szCs w:val="28"/>
        </w:rPr>
        <w:t>элементарные представления об эстетических и художественных ценностях отечественной культуры;</w:t>
      </w:r>
    </w:p>
    <w:p w:rsidR="000F42A9" w:rsidRPr="00BD7394" w:rsidRDefault="000F42A9" w:rsidP="00397642">
      <w:pPr>
        <w:numPr>
          <w:ilvl w:val="0"/>
          <w:numId w:val="52"/>
        </w:numPr>
        <w:tabs>
          <w:tab w:val="left" w:pos="993"/>
        </w:tabs>
        <w:ind w:left="0" w:firstLine="709"/>
        <w:jc w:val="both"/>
        <w:rPr>
          <w:spacing w:val="2"/>
          <w:sz w:val="28"/>
          <w:szCs w:val="28"/>
        </w:rPr>
      </w:pPr>
      <w:r w:rsidRPr="00BD7394">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0F42A9" w:rsidRPr="00BD7394" w:rsidRDefault="000F42A9" w:rsidP="00397642">
      <w:pPr>
        <w:numPr>
          <w:ilvl w:val="0"/>
          <w:numId w:val="52"/>
        </w:numPr>
        <w:tabs>
          <w:tab w:val="left" w:pos="993"/>
        </w:tabs>
        <w:ind w:left="0" w:firstLine="709"/>
        <w:jc w:val="both"/>
        <w:rPr>
          <w:spacing w:val="2"/>
          <w:sz w:val="28"/>
          <w:szCs w:val="28"/>
        </w:rPr>
      </w:pPr>
      <w:r w:rsidRPr="00BD7394">
        <w:rPr>
          <w:spacing w:val="2"/>
          <w:sz w:val="28"/>
          <w:szCs w:val="28"/>
        </w:rPr>
        <w:lastRenderedPageBreak/>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BD7394" w:rsidRDefault="000F42A9" w:rsidP="00397642">
      <w:pPr>
        <w:numPr>
          <w:ilvl w:val="0"/>
          <w:numId w:val="52"/>
        </w:numPr>
        <w:tabs>
          <w:tab w:val="left" w:pos="993"/>
        </w:tabs>
        <w:ind w:left="0" w:firstLine="709"/>
        <w:jc w:val="both"/>
        <w:rPr>
          <w:spacing w:val="2"/>
          <w:sz w:val="28"/>
          <w:szCs w:val="28"/>
        </w:rPr>
      </w:pPr>
      <w:r w:rsidRPr="00BD7394">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BD7394" w:rsidRDefault="000F42A9" w:rsidP="00397642">
      <w:pPr>
        <w:numPr>
          <w:ilvl w:val="0"/>
          <w:numId w:val="52"/>
        </w:numPr>
        <w:tabs>
          <w:tab w:val="left" w:pos="993"/>
        </w:tabs>
        <w:ind w:left="0" w:firstLine="709"/>
        <w:jc w:val="both"/>
        <w:rPr>
          <w:b/>
          <w:spacing w:val="2"/>
          <w:sz w:val="28"/>
          <w:szCs w:val="28"/>
        </w:rPr>
      </w:pPr>
      <w:r w:rsidRPr="00BD7394">
        <w:rPr>
          <w:spacing w:val="2"/>
          <w:sz w:val="28"/>
          <w:szCs w:val="28"/>
        </w:rPr>
        <w:t>понимание важности</w:t>
      </w:r>
      <w:r w:rsidRPr="00BD7394">
        <w:rPr>
          <w:sz w:val="28"/>
          <w:szCs w:val="28"/>
        </w:rPr>
        <w:t xml:space="preserve"> реализации эстетических ценностей в пространстве образовательной организации и семьи, в быту, в стиле одежды.</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первоначальные представления о правах, свободах и обязанностях человека;</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первоначальные умения отвечать за свои поступки, достигать общественного согласия по вопросам школьной жизни;</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элементарный опыт ответственного социального поведения, реализации прав школьника;</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первоначальный опыт общественного школьного самоуправления;</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BD7394" w:rsidRDefault="000F42A9" w:rsidP="00397642">
      <w:pPr>
        <w:numPr>
          <w:ilvl w:val="0"/>
          <w:numId w:val="52"/>
        </w:numPr>
        <w:tabs>
          <w:tab w:val="left" w:pos="993"/>
        </w:tabs>
        <w:ind w:left="0" w:firstLine="709"/>
        <w:jc w:val="both"/>
        <w:rPr>
          <w:b/>
          <w:spacing w:val="2"/>
          <w:sz w:val="28"/>
          <w:szCs w:val="28"/>
        </w:rPr>
      </w:pPr>
      <w:r w:rsidRPr="00BD7394">
        <w:rPr>
          <w:sz w:val="28"/>
          <w:szCs w:val="28"/>
        </w:rPr>
        <w:t>первоначальные представления о правилах безопасного поведения в школе, семье, на улице, общественных местах.</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элементарные представления о семье как социальном институте, о роли семьи в жизни человека;</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BD7394" w:rsidRDefault="000F42A9" w:rsidP="00397642">
      <w:pPr>
        <w:numPr>
          <w:ilvl w:val="0"/>
          <w:numId w:val="52"/>
        </w:numPr>
        <w:tabs>
          <w:tab w:val="left" w:pos="993"/>
        </w:tabs>
        <w:ind w:left="0" w:firstLine="709"/>
        <w:jc w:val="both"/>
        <w:rPr>
          <w:b/>
          <w:spacing w:val="2"/>
          <w:sz w:val="28"/>
          <w:szCs w:val="28"/>
        </w:rPr>
      </w:pPr>
      <w:r w:rsidRPr="00BD7394">
        <w:rPr>
          <w:sz w:val="28"/>
          <w:szCs w:val="28"/>
        </w:rPr>
        <w:t>опыт позитивного взаимодействия в семье в рамках школьно-семейных программ и проектов.</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первоначальные представления о значении общения для жизни человека, развития личности, успешной учебы;</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знание правил эффективного, бесконфликтного, безопасного общения в классе, школе, семье, со сверстниками, старшими;</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элементарные основы риторической компетентности;</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элементарный опыт участия в развитии школьных средств массовой информации;</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 xml:space="preserve"> первоначальные представления о безопасном общении в интернете, о современных технологиях коммуникации;</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BD7394" w:rsidRDefault="000F42A9" w:rsidP="00397642">
      <w:pPr>
        <w:numPr>
          <w:ilvl w:val="0"/>
          <w:numId w:val="52"/>
        </w:numPr>
        <w:tabs>
          <w:tab w:val="left" w:pos="993"/>
        </w:tabs>
        <w:ind w:left="0" w:firstLine="709"/>
        <w:jc w:val="both"/>
        <w:rPr>
          <w:b/>
          <w:spacing w:val="2"/>
          <w:sz w:val="28"/>
          <w:szCs w:val="28"/>
        </w:rPr>
      </w:pPr>
      <w:r w:rsidRPr="00BD7394">
        <w:rPr>
          <w:sz w:val="28"/>
          <w:szCs w:val="28"/>
        </w:rPr>
        <w:t>элементарные навыки межкультурной коммуникации.</w:t>
      </w:r>
    </w:p>
    <w:p w:rsidR="000F42A9" w:rsidRPr="00BD7394" w:rsidRDefault="000F42A9" w:rsidP="0033783B">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ценностное отношение к природе;</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элементарные представления об экокультурных ценностях, о законодательстве в области защиты окружающей среды;</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lastRenderedPageBreak/>
        <w:t>первоначальный опыт эстетического, эмоционально-нравственного отношения к природе;</w:t>
      </w:r>
    </w:p>
    <w:p w:rsidR="000F42A9" w:rsidRPr="00BD7394" w:rsidRDefault="000F42A9" w:rsidP="00397642">
      <w:pPr>
        <w:numPr>
          <w:ilvl w:val="0"/>
          <w:numId w:val="52"/>
        </w:numPr>
        <w:tabs>
          <w:tab w:val="left" w:pos="993"/>
        </w:tabs>
        <w:ind w:left="0" w:firstLine="709"/>
        <w:jc w:val="both"/>
        <w:rPr>
          <w:sz w:val="28"/>
          <w:szCs w:val="28"/>
        </w:rPr>
      </w:pPr>
      <w:r w:rsidRPr="00BD7394">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BD7394" w:rsidRDefault="000F42A9" w:rsidP="00397642">
      <w:pPr>
        <w:numPr>
          <w:ilvl w:val="0"/>
          <w:numId w:val="52"/>
        </w:numPr>
        <w:tabs>
          <w:tab w:val="left" w:pos="993"/>
        </w:tabs>
        <w:ind w:left="0" w:firstLine="709"/>
        <w:jc w:val="both"/>
        <w:rPr>
          <w:b/>
          <w:spacing w:val="2"/>
          <w:sz w:val="28"/>
          <w:szCs w:val="28"/>
        </w:rPr>
      </w:pPr>
      <w:r w:rsidRPr="00BD7394">
        <w:rPr>
          <w:sz w:val="28"/>
          <w:szCs w:val="28"/>
        </w:rPr>
        <w:t>первоначальный опыт участия в природоохранной деятельности в школе, на пришкольном участке, по месту жительства.</w:t>
      </w:r>
    </w:p>
    <w:p w:rsidR="00FA1D31" w:rsidRDefault="00FA1D31" w:rsidP="0033783B">
      <w:pPr>
        <w:widowControl w:val="0"/>
        <w:autoSpaceDE w:val="0"/>
        <w:autoSpaceDN w:val="0"/>
        <w:adjustRightInd w:val="0"/>
        <w:ind w:left="709"/>
        <w:rPr>
          <w:sz w:val="28"/>
          <w:szCs w:val="28"/>
        </w:rPr>
      </w:pPr>
    </w:p>
    <w:p w:rsidR="000F42A9" w:rsidRPr="00BD7394" w:rsidRDefault="000F42A9" w:rsidP="0033783B">
      <w:pPr>
        <w:widowControl w:val="0"/>
        <w:autoSpaceDE w:val="0"/>
        <w:autoSpaceDN w:val="0"/>
        <w:adjustRightInd w:val="0"/>
        <w:ind w:left="709"/>
        <w:rPr>
          <w:b/>
          <w:sz w:val="28"/>
          <w:szCs w:val="28"/>
        </w:rPr>
      </w:pPr>
      <w:r w:rsidRPr="00BD7394">
        <w:rPr>
          <w:b/>
          <w:sz w:val="28"/>
          <w:szCs w:val="28"/>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BD7394" w:rsidRDefault="000F42A9" w:rsidP="0033783B">
      <w:pPr>
        <w:ind w:firstLine="709"/>
        <w:jc w:val="both"/>
        <w:rPr>
          <w:sz w:val="28"/>
          <w:szCs w:val="28"/>
        </w:rPr>
      </w:pPr>
      <w:r w:rsidRPr="00BD7394">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Default="000F42A9" w:rsidP="0033783B">
      <w:pPr>
        <w:ind w:firstLine="709"/>
        <w:jc w:val="both"/>
        <w:rPr>
          <w:sz w:val="28"/>
          <w:szCs w:val="28"/>
        </w:rPr>
      </w:pPr>
      <w:r w:rsidRPr="00BD7394">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w:t>
      </w:r>
    </w:p>
    <w:p w:rsidR="00FA1D31" w:rsidRPr="00BD7394" w:rsidRDefault="00FA1D31" w:rsidP="0033783B">
      <w:pPr>
        <w:ind w:firstLine="709"/>
        <w:jc w:val="both"/>
        <w:rPr>
          <w:sz w:val="28"/>
          <w:szCs w:val="28"/>
        </w:rPr>
      </w:pPr>
    </w:p>
    <w:p w:rsidR="000F42A9" w:rsidRPr="00BD7394" w:rsidRDefault="000F42A9" w:rsidP="00FA1D31">
      <w:pPr>
        <w:ind w:firstLine="709"/>
        <w:jc w:val="both"/>
        <w:rPr>
          <w:sz w:val="28"/>
          <w:szCs w:val="28"/>
        </w:rPr>
      </w:pPr>
      <w:r w:rsidRPr="00BD7394">
        <w:rPr>
          <w:sz w:val="28"/>
          <w:szCs w:val="28"/>
        </w:rPr>
        <w:t>Программа мониторинга включа</w:t>
      </w:r>
      <w:r w:rsidR="00FA1D31">
        <w:rPr>
          <w:sz w:val="28"/>
          <w:szCs w:val="28"/>
        </w:rPr>
        <w:t>ет</w:t>
      </w:r>
      <w:r w:rsidRPr="00BD7394">
        <w:rPr>
          <w:sz w:val="28"/>
          <w:szCs w:val="28"/>
        </w:rPr>
        <w:t xml:space="preserve"> в себя следующие направления (блоки исследования):</w:t>
      </w:r>
    </w:p>
    <w:p w:rsidR="000F42A9" w:rsidRPr="00BD7394" w:rsidRDefault="000F42A9" w:rsidP="0033783B">
      <w:pPr>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BD7394">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BD7394" w:rsidRDefault="000F42A9" w:rsidP="0033783B">
      <w:pPr>
        <w:ind w:firstLine="709"/>
        <w:jc w:val="both"/>
        <w:rPr>
          <w:sz w:val="28"/>
          <w:szCs w:val="28"/>
        </w:rPr>
      </w:pPr>
      <w:r w:rsidRPr="00BD7394">
        <w:rPr>
          <w:b/>
          <w:sz w:val="28"/>
          <w:szCs w:val="28"/>
        </w:rPr>
        <w:t>Блок 2.</w:t>
      </w:r>
      <w:r w:rsidRPr="00BD7394">
        <w:rPr>
          <w:sz w:val="28"/>
          <w:szCs w:val="28"/>
        </w:rPr>
        <w:t xml:space="preserve"> Исследование</w:t>
      </w:r>
      <w:r w:rsidRPr="00BD7394">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BD7394" w:rsidRDefault="000F42A9" w:rsidP="0033783B">
      <w:pPr>
        <w:ind w:firstLine="709"/>
        <w:jc w:val="both"/>
        <w:rPr>
          <w:rFonts w:eastAsia="@Arial Unicode MS"/>
          <w:sz w:val="28"/>
          <w:szCs w:val="28"/>
        </w:rPr>
      </w:pPr>
      <w:r w:rsidRPr="00BD7394">
        <w:rPr>
          <w:b/>
          <w:sz w:val="28"/>
          <w:szCs w:val="28"/>
        </w:rPr>
        <w:t>Блок 3.</w:t>
      </w:r>
      <w:r w:rsidRPr="00BD7394">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D7394">
        <w:rPr>
          <w:rStyle w:val="Zag11"/>
          <w:rFonts w:eastAsia="@Arial Unicode MS"/>
          <w:color w:val="auto"/>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BD7394" w:rsidRDefault="000F42A9" w:rsidP="00FA1D31">
      <w:pPr>
        <w:ind w:firstLine="709"/>
        <w:jc w:val="both"/>
        <w:rPr>
          <w:sz w:val="28"/>
          <w:szCs w:val="28"/>
        </w:rPr>
      </w:pPr>
      <w:r w:rsidRPr="00BD7394">
        <w:rPr>
          <w:sz w:val="28"/>
          <w:szCs w:val="28"/>
        </w:rPr>
        <w:t>Данные, полученные по каждому из трех направлений мониторинга, рассматрива</w:t>
      </w:r>
      <w:r w:rsidR="00FA1D31">
        <w:rPr>
          <w:sz w:val="28"/>
          <w:szCs w:val="28"/>
        </w:rPr>
        <w:t>ют</w:t>
      </w:r>
      <w:r w:rsidRPr="00BD7394">
        <w:rPr>
          <w:sz w:val="28"/>
          <w:szCs w:val="28"/>
        </w:rPr>
        <w:t>ся в качестве</w:t>
      </w:r>
      <w:r w:rsidRPr="00BD7394">
        <w:rPr>
          <w:b/>
          <w:sz w:val="28"/>
          <w:szCs w:val="28"/>
        </w:rPr>
        <w:t xml:space="preserve"> основных показателей </w:t>
      </w:r>
      <w:r w:rsidRPr="00BD7394">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CB6752" w:rsidRDefault="000F42A9" w:rsidP="0033783B">
      <w:pPr>
        <w:pStyle w:val="-12"/>
        <w:spacing w:after="0"/>
        <w:ind w:left="0" w:firstLine="709"/>
        <w:jc w:val="both"/>
        <w:rPr>
          <w:rFonts w:ascii="Times New Roman" w:hAnsi="Times New Roman"/>
          <w:i/>
          <w:sz w:val="28"/>
          <w:szCs w:val="28"/>
        </w:rPr>
      </w:pPr>
      <w:r w:rsidRPr="00BD7394">
        <w:rPr>
          <w:rFonts w:ascii="Times New Roman" w:hAnsi="Times New Roman"/>
          <w:b/>
          <w:sz w:val="28"/>
          <w:szCs w:val="28"/>
        </w:rPr>
        <w:t>Методологический инструментарий</w:t>
      </w:r>
      <w:r w:rsidRPr="00BD7394">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BD7394">
        <w:rPr>
          <w:rFonts w:ascii="Times New Roman" w:hAnsi="Times New Roman"/>
          <w:bCs/>
          <w:sz w:val="28"/>
          <w:szCs w:val="28"/>
        </w:rPr>
        <w:t xml:space="preserve">опрос (анкетирование, интервью, беседа), </w:t>
      </w:r>
      <w:r w:rsidRPr="00BD7394">
        <w:rPr>
          <w:rFonts w:ascii="Times New Roman" w:hAnsi="Times New Roman"/>
          <w:sz w:val="28"/>
          <w:szCs w:val="28"/>
        </w:rPr>
        <w:t xml:space="preserve">психолого-педагогическое наблюдение (включенное и узкоспециальное) и эксперимент, педагогическое </w:t>
      </w:r>
      <w:r w:rsidRPr="00BD7394">
        <w:rPr>
          <w:rFonts w:ascii="Times New Roman" w:hAnsi="Times New Roman"/>
          <w:sz w:val="28"/>
          <w:szCs w:val="28"/>
        </w:rPr>
        <w:lastRenderedPageBreak/>
        <w:t>проектирование (моделирование), анализ педагогической деятельности (плана воспитательной работы).</w:t>
      </w:r>
    </w:p>
    <w:p w:rsidR="000F42A9" w:rsidRPr="00797ECB" w:rsidRDefault="000F42A9" w:rsidP="0033783B">
      <w:pPr>
        <w:ind w:firstLine="709"/>
        <w:jc w:val="both"/>
        <w:rPr>
          <w:sz w:val="28"/>
          <w:szCs w:val="28"/>
        </w:rPr>
      </w:pPr>
      <w:r w:rsidRPr="0041436B">
        <w:rPr>
          <w:sz w:val="28"/>
          <w:szCs w:val="28"/>
        </w:rPr>
        <w:t>Основной</w:t>
      </w:r>
      <w:r w:rsidRPr="0041436B">
        <w:rPr>
          <w:b/>
          <w:sz w:val="28"/>
          <w:szCs w:val="28"/>
        </w:rPr>
        <w:t xml:space="preserve"> целью исследовани</w:t>
      </w:r>
      <w:r w:rsidRPr="00FF3660">
        <w:rPr>
          <w:b/>
          <w:sz w:val="28"/>
          <w:szCs w:val="28"/>
        </w:rPr>
        <w:t>я</w:t>
      </w:r>
      <w:r w:rsidRPr="00FF3660">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w:t>
      </w:r>
      <w:r w:rsidRPr="00797ECB">
        <w:rPr>
          <w:sz w:val="28"/>
          <w:szCs w:val="28"/>
        </w:rPr>
        <w:t xml:space="preserve">питания и социализации). В рамках исследования </w:t>
      </w:r>
      <w:r w:rsidR="00FA1D31">
        <w:rPr>
          <w:sz w:val="28"/>
          <w:szCs w:val="28"/>
        </w:rPr>
        <w:t>выделены</w:t>
      </w:r>
      <w:r w:rsidRPr="00797ECB">
        <w:rPr>
          <w:sz w:val="28"/>
          <w:szCs w:val="28"/>
        </w:rPr>
        <w:t xml:space="preserve"> три этапа:</w:t>
      </w:r>
    </w:p>
    <w:p w:rsidR="000F42A9" w:rsidRPr="00FF3660" w:rsidRDefault="000F42A9" w:rsidP="0033783B">
      <w:pPr>
        <w:ind w:firstLine="709"/>
        <w:jc w:val="both"/>
        <w:rPr>
          <w:i/>
          <w:sz w:val="28"/>
          <w:szCs w:val="28"/>
        </w:rPr>
      </w:pPr>
      <w:r w:rsidRPr="00BD7394">
        <w:rPr>
          <w:b/>
          <w:sz w:val="28"/>
          <w:szCs w:val="28"/>
        </w:rPr>
        <w:t>Этап 1.</w:t>
      </w:r>
      <w:r w:rsidRPr="00BD7394">
        <w:rPr>
          <w:sz w:val="28"/>
          <w:szCs w:val="28"/>
        </w:rPr>
        <w:t xml:space="preserve"> Контрольный этап исследования (начало учебного года)</w:t>
      </w:r>
      <w:r w:rsidRPr="0041436B">
        <w:rPr>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FF3660" w:rsidRDefault="000F42A9" w:rsidP="0033783B">
      <w:pPr>
        <w:ind w:firstLine="709"/>
        <w:jc w:val="both"/>
        <w:rPr>
          <w:i/>
          <w:sz w:val="28"/>
          <w:szCs w:val="28"/>
        </w:rPr>
      </w:pPr>
      <w:r w:rsidRPr="00BD7394">
        <w:rPr>
          <w:b/>
          <w:sz w:val="28"/>
          <w:szCs w:val="28"/>
        </w:rPr>
        <w:t>Этап 2.</w:t>
      </w:r>
      <w:r w:rsidRPr="00BD7394">
        <w:rPr>
          <w:sz w:val="28"/>
          <w:szCs w:val="28"/>
        </w:rPr>
        <w:t xml:space="preserve"> Формирующий этап исследования (в течении всего учебного года)</w:t>
      </w:r>
      <w:r w:rsidRPr="0041436B">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w:t>
      </w:r>
      <w:r w:rsidRPr="00FF3660">
        <w:rPr>
          <w:sz w:val="28"/>
          <w:szCs w:val="28"/>
        </w:rPr>
        <w:t>а воспитательной работы.</w:t>
      </w:r>
    </w:p>
    <w:p w:rsidR="000F42A9" w:rsidRPr="004902B1" w:rsidRDefault="000F42A9" w:rsidP="0033783B">
      <w:pPr>
        <w:ind w:firstLine="709"/>
        <w:jc w:val="both"/>
        <w:rPr>
          <w:sz w:val="28"/>
          <w:szCs w:val="28"/>
        </w:rPr>
      </w:pPr>
      <w:r w:rsidRPr="00BD7394">
        <w:rPr>
          <w:b/>
          <w:sz w:val="28"/>
          <w:szCs w:val="28"/>
        </w:rPr>
        <w:t>Этап 3.</w:t>
      </w:r>
      <w:r w:rsidRPr="00BD7394">
        <w:rPr>
          <w:sz w:val="28"/>
          <w:szCs w:val="28"/>
        </w:rPr>
        <w:t xml:space="preserve"> Интерпретационный этап исследования (окончание учебного года)</w:t>
      </w:r>
      <w:r w:rsidRPr="0041436B">
        <w:rPr>
          <w:sz w:val="28"/>
          <w:szCs w:val="28"/>
        </w:rPr>
        <w:t>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w:t>
      </w:r>
      <w:r w:rsidRPr="00FF3660">
        <w:rPr>
          <w:sz w:val="28"/>
          <w:szCs w:val="28"/>
        </w:rPr>
        <w:t xml:space="preserve">и обучающихся. Заключительный этап предполагает </w:t>
      </w:r>
      <w:r w:rsidRPr="00797ECB">
        <w:rPr>
          <w:b/>
          <w:sz w:val="28"/>
          <w:szCs w:val="28"/>
        </w:rPr>
        <w:t>исследование динамики</w:t>
      </w:r>
      <w:r w:rsidRPr="004902B1">
        <w:rPr>
          <w:sz w:val="28"/>
          <w:szCs w:val="28"/>
        </w:rPr>
        <w:t xml:space="preserve"> развития младших школьников и анализ выполнения годового плана воспитательной работы.</w:t>
      </w:r>
    </w:p>
    <w:p w:rsidR="000F42A9" w:rsidRPr="00A87A29" w:rsidRDefault="000F42A9" w:rsidP="0033783B">
      <w:pPr>
        <w:ind w:firstLine="709"/>
        <w:jc w:val="both"/>
        <w:rPr>
          <w:sz w:val="28"/>
          <w:szCs w:val="28"/>
        </w:rPr>
      </w:pPr>
      <w:r w:rsidRPr="009B0659">
        <w:rPr>
          <w:sz w:val="28"/>
          <w:szCs w:val="28"/>
        </w:rPr>
        <w:t>Для изучения ди</w:t>
      </w:r>
      <w:r w:rsidRPr="002C5232">
        <w:rPr>
          <w:sz w:val="28"/>
          <w:szCs w:val="28"/>
        </w:rPr>
        <w:t>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w:t>
      </w:r>
      <w:r w:rsidRPr="00E417D8">
        <w:rPr>
          <w:sz w:val="28"/>
          <w:szCs w:val="28"/>
        </w:rPr>
        <w:t xml:space="preserve">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w:t>
      </w:r>
      <w:r w:rsidRPr="00A87A29">
        <w:rPr>
          <w:sz w:val="28"/>
          <w:szCs w:val="28"/>
        </w:rPr>
        <w:t xml:space="preserve">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41436B" w:rsidRDefault="000F42A9" w:rsidP="0033783B">
      <w:pPr>
        <w:ind w:firstLine="709"/>
        <w:jc w:val="both"/>
        <w:rPr>
          <w:b/>
          <w:sz w:val="28"/>
          <w:szCs w:val="28"/>
        </w:rPr>
      </w:pPr>
      <w:r w:rsidRPr="00C6263C">
        <w:rPr>
          <w:sz w:val="28"/>
          <w:szCs w:val="28"/>
        </w:rPr>
        <w:t>Комплексная оценка эффективности реализуемой образовательной организацией воспит</w:t>
      </w:r>
      <w:r w:rsidRPr="00012122">
        <w:rPr>
          <w:sz w:val="28"/>
          <w:szCs w:val="28"/>
        </w:rPr>
        <w:t>ательной программы</w:t>
      </w:r>
      <w:r w:rsidR="00FA1D31">
        <w:rPr>
          <w:sz w:val="28"/>
          <w:szCs w:val="28"/>
        </w:rPr>
        <w:t xml:space="preserve"> </w:t>
      </w:r>
      <w:r w:rsidRPr="00056C3C">
        <w:rPr>
          <w:sz w:val="28"/>
          <w:szCs w:val="28"/>
        </w:rPr>
        <w:t>осуществляется в соответствии с динамикой</w:t>
      </w:r>
      <w:r w:rsidR="00FA1D31">
        <w:rPr>
          <w:sz w:val="28"/>
          <w:szCs w:val="28"/>
        </w:rPr>
        <w:t xml:space="preserve"> </w:t>
      </w:r>
      <w:r w:rsidRPr="00BD7394">
        <w:rPr>
          <w:b/>
          <w:sz w:val="28"/>
          <w:szCs w:val="28"/>
        </w:rPr>
        <w:t>основных показателей целостного процесса духовно-нравственного развития, воспитания и социализации младших школьников</w:t>
      </w:r>
      <w:r w:rsidRPr="00CB6752">
        <w:rPr>
          <w:sz w:val="28"/>
          <w:szCs w:val="28"/>
        </w:rPr>
        <w:t>:</w:t>
      </w:r>
    </w:p>
    <w:p w:rsidR="000F42A9" w:rsidRPr="00797ECB" w:rsidRDefault="000F42A9" w:rsidP="0033783B">
      <w:pPr>
        <w:pStyle w:val="dash041e005f0431005f044b005f0447005f043d005f044b005f0439"/>
        <w:ind w:firstLine="709"/>
        <w:jc w:val="both"/>
        <w:rPr>
          <w:sz w:val="28"/>
          <w:szCs w:val="28"/>
        </w:rPr>
      </w:pPr>
      <w:r w:rsidRPr="00FF3660">
        <w:rPr>
          <w:b/>
          <w:sz w:val="28"/>
          <w:szCs w:val="28"/>
        </w:rPr>
        <w:t>Блок 1.</w:t>
      </w:r>
      <w:r w:rsidRPr="00FF3660">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w:t>
      </w:r>
      <w:r w:rsidRPr="00797ECB">
        <w:rPr>
          <w:sz w:val="28"/>
          <w:szCs w:val="28"/>
        </w:rPr>
        <w:t>ждому направлению или в виде их комплексной оценки).</w:t>
      </w:r>
    </w:p>
    <w:p w:rsidR="000F42A9" w:rsidRPr="009B0659" w:rsidRDefault="000F42A9" w:rsidP="0033783B">
      <w:pPr>
        <w:ind w:firstLine="709"/>
        <w:contextualSpacing/>
        <w:jc w:val="both"/>
        <w:rPr>
          <w:kern w:val="2"/>
          <w:sz w:val="28"/>
          <w:szCs w:val="28"/>
        </w:rPr>
      </w:pPr>
      <w:r w:rsidRPr="00797ECB">
        <w:rPr>
          <w:b/>
          <w:sz w:val="28"/>
          <w:szCs w:val="28"/>
        </w:rPr>
        <w:t>Блок 2.</w:t>
      </w:r>
      <w:r w:rsidRPr="004902B1">
        <w:rPr>
          <w:sz w:val="28"/>
          <w:szCs w:val="28"/>
        </w:rPr>
        <w:t xml:space="preserve"> Анализ изменений (динамика показателей)</w:t>
      </w:r>
      <w:r w:rsidRPr="009B0659">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0F42A9" w:rsidRPr="002C5232" w:rsidRDefault="000F42A9" w:rsidP="00397642">
      <w:pPr>
        <w:numPr>
          <w:ilvl w:val="0"/>
          <w:numId w:val="49"/>
        </w:numPr>
        <w:tabs>
          <w:tab w:val="left" w:pos="993"/>
        </w:tabs>
        <w:ind w:left="0" w:firstLine="709"/>
        <w:contextualSpacing/>
        <w:jc w:val="both"/>
        <w:rPr>
          <w:sz w:val="28"/>
          <w:szCs w:val="28"/>
        </w:rPr>
      </w:pPr>
      <w:r w:rsidRPr="002C5232">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E417D8" w:rsidRDefault="000F42A9" w:rsidP="00397642">
      <w:pPr>
        <w:numPr>
          <w:ilvl w:val="0"/>
          <w:numId w:val="49"/>
        </w:numPr>
        <w:tabs>
          <w:tab w:val="left" w:pos="993"/>
        </w:tabs>
        <w:ind w:left="0" w:firstLine="709"/>
        <w:contextualSpacing/>
        <w:jc w:val="both"/>
        <w:rPr>
          <w:sz w:val="28"/>
          <w:szCs w:val="28"/>
        </w:rPr>
      </w:pPr>
      <w:r w:rsidRPr="00E417D8">
        <w:rPr>
          <w:sz w:val="28"/>
          <w:szCs w:val="28"/>
        </w:rPr>
        <w:lastRenderedPageBreak/>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A87A29" w:rsidRDefault="000F42A9" w:rsidP="00397642">
      <w:pPr>
        <w:numPr>
          <w:ilvl w:val="0"/>
          <w:numId w:val="49"/>
        </w:numPr>
        <w:tabs>
          <w:tab w:val="left" w:pos="993"/>
        </w:tabs>
        <w:ind w:left="0" w:firstLine="709"/>
        <w:contextualSpacing/>
        <w:jc w:val="both"/>
        <w:rPr>
          <w:sz w:val="28"/>
          <w:szCs w:val="28"/>
        </w:rPr>
      </w:pPr>
      <w:r w:rsidRPr="00A87A29">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821939" w:rsidRDefault="000F42A9" w:rsidP="00397642">
      <w:pPr>
        <w:numPr>
          <w:ilvl w:val="0"/>
          <w:numId w:val="49"/>
        </w:numPr>
        <w:tabs>
          <w:tab w:val="left" w:pos="993"/>
        </w:tabs>
        <w:ind w:left="0" w:firstLine="709"/>
        <w:contextualSpacing/>
        <w:jc w:val="both"/>
        <w:rPr>
          <w:sz w:val="28"/>
          <w:szCs w:val="28"/>
        </w:rPr>
      </w:pPr>
      <w:r w:rsidRPr="00C6263C">
        <w:rPr>
          <w:sz w:val="28"/>
          <w:szCs w:val="28"/>
        </w:rPr>
        <w:t>Взаимодействие с общественными и профессиональными организациями, ор</w:t>
      </w:r>
      <w:r w:rsidRPr="00012122">
        <w:rPr>
          <w:sz w:val="28"/>
          <w:szCs w:val="28"/>
        </w:rPr>
        <w:t>ганизациями культуры, направленное на нравственное развитие у</w:t>
      </w:r>
      <w:r w:rsidRPr="00821939">
        <w:rPr>
          <w:sz w:val="28"/>
          <w:szCs w:val="28"/>
        </w:rPr>
        <w:t>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375003" w:rsidRDefault="000F42A9" w:rsidP="00397642">
      <w:pPr>
        <w:numPr>
          <w:ilvl w:val="0"/>
          <w:numId w:val="49"/>
        </w:numPr>
        <w:tabs>
          <w:tab w:val="left" w:pos="993"/>
        </w:tabs>
        <w:ind w:left="0" w:firstLine="709"/>
        <w:contextualSpacing/>
        <w:jc w:val="both"/>
        <w:rPr>
          <w:sz w:val="28"/>
          <w:szCs w:val="28"/>
        </w:rPr>
      </w:pPr>
      <w:r w:rsidRPr="003B2B4B">
        <w:rPr>
          <w:sz w:val="28"/>
          <w:szCs w:val="28"/>
        </w:rPr>
        <w:t>Интерес учащихся к воспитательно</w:t>
      </w:r>
      <w:r w:rsidRPr="00375003">
        <w:rPr>
          <w:sz w:val="28"/>
          <w:szCs w:val="28"/>
        </w:rPr>
        <w:t>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BD7394" w:rsidRDefault="000F42A9" w:rsidP="0033783B">
      <w:pPr>
        <w:ind w:firstLine="709"/>
        <w:contextualSpacing/>
        <w:jc w:val="both"/>
        <w:rPr>
          <w:kern w:val="2"/>
          <w:sz w:val="28"/>
          <w:szCs w:val="28"/>
        </w:rPr>
      </w:pPr>
      <w:r w:rsidRPr="00B630CB">
        <w:rPr>
          <w:b/>
          <w:sz w:val="28"/>
          <w:szCs w:val="28"/>
        </w:rPr>
        <w:t>Блок 3.</w:t>
      </w:r>
      <w:r w:rsidRPr="005B482A">
        <w:rPr>
          <w:sz w:val="28"/>
          <w:szCs w:val="28"/>
        </w:rPr>
        <w:t xml:space="preserve"> Хар</w:t>
      </w:r>
      <w:r w:rsidRPr="00BD7394">
        <w:rPr>
          <w:sz w:val="28"/>
          <w:szCs w:val="28"/>
        </w:rPr>
        <w:t>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D7394">
        <w:rPr>
          <w:kern w:val="2"/>
          <w:sz w:val="28"/>
          <w:szCs w:val="28"/>
        </w:rPr>
        <w:t xml:space="preserve"> исследуется по следующим направлениям:</w:t>
      </w:r>
    </w:p>
    <w:p w:rsidR="000F42A9" w:rsidRPr="00BD7394" w:rsidRDefault="000F42A9" w:rsidP="00397642">
      <w:pPr>
        <w:numPr>
          <w:ilvl w:val="0"/>
          <w:numId w:val="49"/>
        </w:numPr>
        <w:tabs>
          <w:tab w:val="left" w:pos="993"/>
        </w:tabs>
        <w:ind w:left="0" w:firstLine="709"/>
        <w:contextualSpacing/>
        <w:jc w:val="both"/>
        <w:rPr>
          <w:sz w:val="28"/>
          <w:szCs w:val="28"/>
        </w:rPr>
      </w:pPr>
      <w:r w:rsidRPr="00BD7394">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D7394" w:rsidRDefault="000F42A9" w:rsidP="00397642">
      <w:pPr>
        <w:numPr>
          <w:ilvl w:val="0"/>
          <w:numId w:val="49"/>
        </w:numPr>
        <w:tabs>
          <w:tab w:val="left" w:pos="993"/>
        </w:tabs>
        <w:ind w:left="0" w:firstLine="709"/>
        <w:contextualSpacing/>
        <w:jc w:val="both"/>
        <w:rPr>
          <w:sz w:val="28"/>
          <w:szCs w:val="28"/>
        </w:rPr>
      </w:pPr>
      <w:r w:rsidRPr="00BD7394">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D7394" w:rsidRDefault="000F42A9" w:rsidP="00397642">
      <w:pPr>
        <w:numPr>
          <w:ilvl w:val="0"/>
          <w:numId w:val="49"/>
        </w:numPr>
        <w:tabs>
          <w:tab w:val="left" w:pos="993"/>
        </w:tabs>
        <w:ind w:left="0" w:firstLine="709"/>
        <w:contextualSpacing/>
        <w:jc w:val="both"/>
        <w:rPr>
          <w:sz w:val="28"/>
          <w:szCs w:val="28"/>
        </w:rPr>
      </w:pPr>
      <w:r w:rsidRPr="00BD7394">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BD7394" w:rsidRDefault="000F42A9" w:rsidP="00397642">
      <w:pPr>
        <w:widowControl w:val="0"/>
        <w:numPr>
          <w:ilvl w:val="0"/>
          <w:numId w:val="49"/>
        </w:numPr>
        <w:tabs>
          <w:tab w:val="left" w:pos="993"/>
        </w:tabs>
        <w:ind w:left="0" w:firstLine="709"/>
        <w:contextualSpacing/>
        <w:jc w:val="both"/>
        <w:rPr>
          <w:sz w:val="28"/>
          <w:szCs w:val="28"/>
        </w:rPr>
      </w:pPr>
      <w:r w:rsidRPr="00BD7394">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BD7394" w:rsidRDefault="000F42A9" w:rsidP="00397642">
      <w:pPr>
        <w:pStyle w:val="dash041e005f0431005f044b005f0447005f043d005f044b005f0439"/>
        <w:widowControl w:val="0"/>
        <w:numPr>
          <w:ilvl w:val="0"/>
          <w:numId w:val="50"/>
        </w:numPr>
        <w:ind w:left="0" w:firstLine="709"/>
        <w:jc w:val="both"/>
        <w:rPr>
          <w:sz w:val="28"/>
          <w:szCs w:val="28"/>
        </w:rPr>
      </w:pPr>
      <w:r w:rsidRPr="00BD7394">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BD7394" w:rsidRDefault="000F42A9" w:rsidP="0033783B">
      <w:pPr>
        <w:ind w:firstLine="709"/>
        <w:jc w:val="both"/>
        <w:rPr>
          <w:sz w:val="28"/>
          <w:szCs w:val="28"/>
        </w:rPr>
      </w:pPr>
      <w:r w:rsidRPr="00BD7394">
        <w:rPr>
          <w:sz w:val="28"/>
          <w:szCs w:val="28"/>
        </w:rPr>
        <w:t xml:space="preserve">В качестве </w:t>
      </w:r>
      <w:r w:rsidRPr="00BD7394">
        <w:rPr>
          <w:b/>
          <w:sz w:val="28"/>
          <w:szCs w:val="28"/>
        </w:rPr>
        <w:t>критериев, по которым изучается динамика</w:t>
      </w:r>
      <w:r w:rsidRPr="00BD7394">
        <w:rPr>
          <w:sz w:val="28"/>
          <w:szCs w:val="28"/>
        </w:rPr>
        <w:t xml:space="preserve"> процесса воспитания и социализации обучающихся, выделены:</w:t>
      </w:r>
    </w:p>
    <w:p w:rsidR="000F42A9" w:rsidRPr="00797ECB" w:rsidRDefault="000F42A9" w:rsidP="00397642">
      <w:pPr>
        <w:numPr>
          <w:ilvl w:val="0"/>
          <w:numId w:val="48"/>
        </w:numPr>
        <w:tabs>
          <w:tab w:val="left" w:pos="993"/>
        </w:tabs>
        <w:ind w:left="0" w:firstLine="709"/>
        <w:jc w:val="both"/>
        <w:rPr>
          <w:sz w:val="28"/>
          <w:szCs w:val="28"/>
        </w:rPr>
      </w:pPr>
      <w:r w:rsidRPr="00BD7394">
        <w:rPr>
          <w:sz w:val="28"/>
          <w:szCs w:val="28"/>
        </w:rPr>
        <w:t>Положительная динамика</w:t>
      </w:r>
      <w:r w:rsidRPr="00CB6752">
        <w:rPr>
          <w:i/>
          <w:sz w:val="28"/>
          <w:szCs w:val="28"/>
        </w:rPr>
        <w:t xml:space="preserve"> –</w:t>
      </w:r>
      <w:r w:rsidRPr="0041436B">
        <w:rPr>
          <w:sz w:val="28"/>
          <w:szCs w:val="28"/>
        </w:rPr>
        <w:t xml:space="preserve"> увеличение положительных значений выделенных показателей </w:t>
      </w:r>
      <w:r w:rsidRPr="00FF3660">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797ECB" w:rsidRDefault="000F42A9" w:rsidP="00397642">
      <w:pPr>
        <w:numPr>
          <w:ilvl w:val="0"/>
          <w:numId w:val="48"/>
        </w:numPr>
        <w:tabs>
          <w:tab w:val="left" w:pos="993"/>
        </w:tabs>
        <w:ind w:left="0" w:firstLine="709"/>
        <w:jc w:val="both"/>
        <w:rPr>
          <w:sz w:val="28"/>
          <w:szCs w:val="28"/>
        </w:rPr>
      </w:pPr>
      <w:r w:rsidRPr="00BD7394">
        <w:rPr>
          <w:sz w:val="28"/>
          <w:szCs w:val="28"/>
        </w:rPr>
        <w:lastRenderedPageBreak/>
        <w:t>Инертность положительной динамики</w:t>
      </w:r>
      <w:r w:rsidR="00FA1D31">
        <w:rPr>
          <w:sz w:val="28"/>
          <w:szCs w:val="28"/>
        </w:rPr>
        <w:t xml:space="preserve"> </w:t>
      </w:r>
      <w:r w:rsidRPr="0041436B">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FF3660">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41436B" w:rsidRDefault="000F42A9" w:rsidP="00397642">
      <w:pPr>
        <w:numPr>
          <w:ilvl w:val="0"/>
          <w:numId w:val="48"/>
        </w:numPr>
        <w:tabs>
          <w:tab w:val="left" w:pos="993"/>
        </w:tabs>
        <w:ind w:left="0" w:firstLine="709"/>
        <w:jc w:val="both"/>
        <w:rPr>
          <w:sz w:val="28"/>
          <w:szCs w:val="28"/>
        </w:rPr>
      </w:pPr>
      <w:r w:rsidRPr="00BD7394">
        <w:rPr>
          <w:sz w:val="28"/>
          <w:szCs w:val="28"/>
        </w:rPr>
        <w:t>Устойчивость (стабильность) исследуемых показателей духовно-нравственного развития, воспитания и социализации обучающихся</w:t>
      </w:r>
      <w:r w:rsidRPr="0041436B">
        <w:rPr>
          <w:rStyle w:val="dash041e005f0431005f044b005f0447005f043d005f044b005f0439005f005fchar1char1"/>
          <w:sz w:val="28"/>
          <w:szCs w:val="28"/>
        </w:rPr>
        <w:t xml:space="preserve">на интерпретационном и контрольном этапах исследования. </w:t>
      </w:r>
      <w:r w:rsidRPr="00FF3660">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w:t>
      </w:r>
      <w:r w:rsidRPr="00797ECB">
        <w:rPr>
          <w:sz w:val="28"/>
          <w:szCs w:val="28"/>
        </w:rPr>
        <w:t xml:space="preserve">х общепринятым моральным нормам, </w:t>
      </w:r>
      <w:r w:rsidRPr="00BD7394">
        <w:rPr>
          <w:sz w:val="28"/>
          <w:szCs w:val="28"/>
        </w:rPr>
        <w:t>устойчивость показателей может являться одной из характеристик положительной динамики</w:t>
      </w:r>
      <w:r w:rsidRPr="00CB6752">
        <w:rPr>
          <w:sz w:val="28"/>
          <w:szCs w:val="28"/>
        </w:rPr>
        <w:t xml:space="preserve"> развития младших школьников и показателем эффективности реализации образовательной организацией программы воспит</w:t>
      </w:r>
      <w:r w:rsidRPr="0041436B">
        <w:rPr>
          <w:sz w:val="28"/>
          <w:szCs w:val="28"/>
        </w:rPr>
        <w:t>ания и социализации обучающихся.</w:t>
      </w:r>
    </w:p>
    <w:p w:rsidR="000F42A9" w:rsidRPr="00797ECB" w:rsidRDefault="000F42A9" w:rsidP="0033783B">
      <w:pPr>
        <w:ind w:firstLine="709"/>
        <w:jc w:val="both"/>
        <w:rPr>
          <w:sz w:val="28"/>
          <w:szCs w:val="28"/>
        </w:rPr>
      </w:pPr>
      <w:r w:rsidRPr="004902B1">
        <w:rPr>
          <w:sz w:val="28"/>
          <w:szCs w:val="28"/>
        </w:rPr>
        <w:t xml:space="preserve">Оценка эффективности реализации образовательной организацией программы воспитания и социализации </w:t>
      </w:r>
      <w:r w:rsidR="00FA1D31">
        <w:rPr>
          <w:sz w:val="28"/>
          <w:szCs w:val="28"/>
        </w:rPr>
        <w:t>сопровождает</w:t>
      </w:r>
      <w:r w:rsidRPr="00BD7394">
        <w:rPr>
          <w:sz w:val="28"/>
          <w:szCs w:val="28"/>
        </w:rPr>
        <w:t>ся отчетными материалами исследования</w:t>
      </w:r>
      <w:r w:rsidRPr="00CB6752">
        <w:rPr>
          <w:sz w:val="28"/>
          <w:szCs w:val="28"/>
        </w:rPr>
        <w:t>: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w:t>
      </w:r>
      <w:r w:rsidRPr="0041436B">
        <w:rPr>
          <w:sz w:val="28"/>
          <w:szCs w:val="28"/>
        </w:rPr>
        <w:t>людений; сводные бланки результатов исследования и т. д. Материалы должны отражать степень дости</w:t>
      </w:r>
      <w:r w:rsidRPr="00FF3660">
        <w:rPr>
          <w:sz w:val="28"/>
          <w:szCs w:val="28"/>
        </w:rPr>
        <w:t>жения планируемых результатов</w:t>
      </w:r>
      <w:r w:rsidRPr="00797ECB">
        <w:rPr>
          <w:sz w:val="28"/>
          <w:szCs w:val="28"/>
        </w:rPr>
        <w:t xml:space="preserve">духовно-нравственного развития, воспитания и социализации обучающихся. </w:t>
      </w:r>
    </w:p>
    <w:p w:rsidR="000F42A9" w:rsidRPr="0041436B" w:rsidRDefault="000F42A9" w:rsidP="0033783B">
      <w:pPr>
        <w:ind w:firstLine="709"/>
        <w:jc w:val="both"/>
        <w:rPr>
          <w:sz w:val="28"/>
          <w:szCs w:val="28"/>
        </w:rPr>
      </w:pPr>
      <w:r w:rsidRPr="004902B1">
        <w:rPr>
          <w:sz w:val="28"/>
          <w:szCs w:val="28"/>
        </w:rPr>
        <w:t xml:space="preserve">На основе результатов исследования </w:t>
      </w:r>
      <w:r w:rsidR="00FA1D31">
        <w:rPr>
          <w:sz w:val="28"/>
          <w:szCs w:val="28"/>
        </w:rPr>
        <w:t xml:space="preserve">составляется </w:t>
      </w:r>
      <w:r w:rsidRPr="00BD7394">
        <w:rPr>
          <w:sz w:val="28"/>
          <w:szCs w:val="28"/>
        </w:rPr>
        <w:t>характеристика класса и индивидуальная характеристика учащегося</w:t>
      </w:r>
      <w:r w:rsidRPr="00CB6752">
        <w:rPr>
          <w:b/>
          <w:sz w:val="28"/>
          <w:szCs w:val="28"/>
        </w:rPr>
        <w:t xml:space="preserve">, </w:t>
      </w:r>
      <w:r w:rsidRPr="0041436B">
        <w:rPr>
          <w:sz w:val="28"/>
          <w:szCs w:val="28"/>
        </w:rPr>
        <w:t xml:space="preserve">включающая три основных компонента: </w:t>
      </w:r>
    </w:p>
    <w:p w:rsidR="000F42A9" w:rsidRPr="00FF3660" w:rsidRDefault="000F42A9" w:rsidP="00397642">
      <w:pPr>
        <w:numPr>
          <w:ilvl w:val="0"/>
          <w:numId w:val="53"/>
        </w:numPr>
        <w:tabs>
          <w:tab w:val="left" w:pos="993"/>
        </w:tabs>
        <w:ind w:left="0" w:firstLine="709"/>
        <w:contextualSpacing/>
        <w:jc w:val="both"/>
        <w:rPr>
          <w:sz w:val="28"/>
          <w:szCs w:val="28"/>
        </w:rPr>
      </w:pPr>
      <w:r w:rsidRPr="00FF3660">
        <w:rPr>
          <w:sz w:val="28"/>
          <w:szCs w:val="28"/>
        </w:rPr>
        <w:t xml:space="preserve">характеристику достижений и положительных качеств обучающегося; </w:t>
      </w:r>
    </w:p>
    <w:p w:rsidR="000F42A9" w:rsidRPr="00FF3660" w:rsidRDefault="000F42A9" w:rsidP="00397642">
      <w:pPr>
        <w:numPr>
          <w:ilvl w:val="0"/>
          <w:numId w:val="53"/>
        </w:numPr>
        <w:tabs>
          <w:tab w:val="left" w:pos="993"/>
        </w:tabs>
        <w:ind w:left="0" w:firstLine="709"/>
        <w:contextualSpacing/>
        <w:jc w:val="both"/>
        <w:rPr>
          <w:sz w:val="28"/>
          <w:szCs w:val="28"/>
        </w:rPr>
      </w:pPr>
      <w:r w:rsidRPr="00FF3660">
        <w:rPr>
          <w:sz w:val="28"/>
          <w:szCs w:val="28"/>
        </w:rPr>
        <w:t xml:space="preserve">определение приоритетных задач и направлений индивидуального развития; </w:t>
      </w:r>
    </w:p>
    <w:p w:rsidR="000F42A9" w:rsidRPr="004902B1" w:rsidRDefault="000F42A9" w:rsidP="00397642">
      <w:pPr>
        <w:numPr>
          <w:ilvl w:val="0"/>
          <w:numId w:val="53"/>
        </w:numPr>
        <w:tabs>
          <w:tab w:val="left" w:pos="993"/>
        </w:tabs>
        <w:ind w:left="0" w:firstLine="709"/>
        <w:contextualSpacing/>
        <w:jc w:val="both"/>
        <w:rPr>
          <w:sz w:val="28"/>
          <w:szCs w:val="28"/>
        </w:rPr>
      </w:pPr>
      <w:r w:rsidRPr="00797ECB">
        <w:rPr>
          <w:sz w:val="28"/>
          <w:szCs w:val="28"/>
        </w:rPr>
        <w:t>систему психолого-педагогичес</w:t>
      </w:r>
      <w:r w:rsidRPr="004902B1">
        <w:rPr>
          <w:sz w:val="28"/>
          <w:szCs w:val="28"/>
        </w:rPr>
        <w:t xml:space="preserve">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CB6752" w:rsidRDefault="000F42A9" w:rsidP="0033783B">
      <w:pPr>
        <w:ind w:firstLine="709"/>
        <w:jc w:val="both"/>
        <w:rPr>
          <w:sz w:val="28"/>
          <w:szCs w:val="28"/>
        </w:rPr>
      </w:pPr>
      <w:r w:rsidRPr="009B0659">
        <w:rPr>
          <w:sz w:val="28"/>
          <w:szCs w:val="28"/>
        </w:rPr>
        <w:t xml:space="preserve">Полученные и зафиксированные результаты исследования включены в </w:t>
      </w:r>
      <w:r w:rsidRPr="00BD7394">
        <w:rPr>
          <w:sz w:val="28"/>
          <w:szCs w:val="28"/>
        </w:rPr>
        <w:t>портфель достижений младших школьников</w:t>
      </w:r>
      <w:r w:rsidRPr="00CB6752">
        <w:rPr>
          <w:sz w:val="28"/>
          <w:szCs w:val="28"/>
        </w:rPr>
        <w:t>.</w:t>
      </w:r>
    </w:p>
    <w:p w:rsidR="000F42A9" w:rsidRPr="00797ECB" w:rsidRDefault="00FA1D31" w:rsidP="0033783B">
      <w:pPr>
        <w:ind w:firstLine="709"/>
        <w:jc w:val="both"/>
        <w:rPr>
          <w:sz w:val="28"/>
          <w:szCs w:val="28"/>
        </w:rPr>
      </w:pPr>
      <w:r>
        <w:rPr>
          <w:sz w:val="28"/>
          <w:szCs w:val="28"/>
        </w:rPr>
        <w:t>Р</w:t>
      </w:r>
      <w:r w:rsidR="000F42A9" w:rsidRPr="00BD7394">
        <w:rPr>
          <w:sz w:val="28"/>
          <w:szCs w:val="28"/>
        </w:rPr>
        <w:t>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w:t>
      </w:r>
      <w:r w:rsidR="000F42A9" w:rsidRPr="00CB6752">
        <w:rPr>
          <w:sz w:val="28"/>
          <w:szCs w:val="28"/>
        </w:rPr>
        <w:t xml:space="preserve"> начального общего образования, в полном соответствии с требова</w:t>
      </w:r>
      <w:r w:rsidR="000F42A9" w:rsidRPr="0041436B">
        <w:rPr>
          <w:sz w:val="28"/>
          <w:szCs w:val="28"/>
        </w:rPr>
        <w:t xml:space="preserve">ниями ФГОС начального общего образования. Обобщенная оценка личностных результатов обучающихся, </w:t>
      </w:r>
      <w:r w:rsidR="000F42A9" w:rsidRPr="00FF3660">
        <w:rPr>
          <w:sz w:val="28"/>
          <w:szCs w:val="28"/>
        </w:rPr>
        <w:t>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w:t>
      </w:r>
      <w:r w:rsidR="000F42A9" w:rsidRPr="00797ECB">
        <w:rPr>
          <w:sz w:val="28"/>
          <w:szCs w:val="28"/>
        </w:rPr>
        <w:t xml:space="preserve">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FA1D31" w:rsidRDefault="00FA1D31" w:rsidP="0033783B">
      <w:pPr>
        <w:ind w:firstLine="709"/>
        <w:jc w:val="both"/>
        <w:rPr>
          <w:sz w:val="28"/>
          <w:szCs w:val="28"/>
        </w:rPr>
      </w:pPr>
    </w:p>
    <w:p w:rsidR="000F42A9" w:rsidRPr="00BD7394" w:rsidRDefault="000F42A9" w:rsidP="0033783B">
      <w:pPr>
        <w:ind w:firstLine="709"/>
        <w:jc w:val="both"/>
        <w:rPr>
          <w:sz w:val="28"/>
          <w:szCs w:val="28"/>
        </w:rPr>
      </w:pPr>
      <w:r w:rsidRPr="00BD7394">
        <w:rPr>
          <w:b/>
          <w:sz w:val="28"/>
          <w:szCs w:val="28"/>
        </w:rPr>
        <w:lastRenderedPageBreak/>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FF3660" w:rsidRDefault="000F42A9" w:rsidP="0033783B">
      <w:pPr>
        <w:ind w:firstLine="709"/>
        <w:jc w:val="both"/>
        <w:rPr>
          <w:sz w:val="28"/>
          <w:szCs w:val="28"/>
        </w:rPr>
      </w:pPr>
      <w:r w:rsidRPr="00CB6752">
        <w:rPr>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w:t>
      </w:r>
      <w:r w:rsidRPr="0041436B">
        <w:rPr>
          <w:sz w:val="28"/>
          <w:szCs w:val="28"/>
        </w:rPr>
        <w:t>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w:t>
      </w:r>
      <w:r w:rsidRPr="00FF3660">
        <w:rPr>
          <w:sz w:val="28"/>
          <w:szCs w:val="28"/>
        </w:rPr>
        <w:t xml:space="preserve"> для реализации дополнительных образовательных программ воспитательных направленностей.</w:t>
      </w:r>
    </w:p>
    <w:p w:rsidR="000F42A9" w:rsidRPr="00E417D8" w:rsidRDefault="000F42A9" w:rsidP="0033783B">
      <w:pPr>
        <w:ind w:firstLine="709"/>
        <w:jc w:val="both"/>
        <w:rPr>
          <w:sz w:val="28"/>
          <w:szCs w:val="28"/>
        </w:rPr>
      </w:pPr>
      <w:r w:rsidRPr="00797ECB">
        <w:rPr>
          <w:sz w:val="28"/>
          <w:szCs w:val="28"/>
        </w:rPr>
        <w:t>2. Материально-техническая база и другие материальные условия воспитательной деятел</w:t>
      </w:r>
      <w:r w:rsidRPr="004902B1">
        <w:rPr>
          <w:sz w:val="28"/>
          <w:szCs w:val="28"/>
        </w:rPr>
        <w:t xml:space="preserve">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w:t>
      </w:r>
      <w:r w:rsidRPr="009B0659">
        <w:rPr>
          <w:sz w:val="28"/>
          <w:szCs w:val="28"/>
        </w:rPr>
        <w:t xml:space="preserve">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w:t>
      </w:r>
      <w:r w:rsidRPr="002C5232">
        <w:rPr>
          <w:sz w:val="28"/>
          <w:szCs w:val="28"/>
        </w:rPr>
        <w:t>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w:t>
      </w:r>
      <w:r w:rsidRPr="00E417D8">
        <w:rPr>
          <w:sz w:val="28"/>
          <w:szCs w:val="28"/>
        </w:rPr>
        <w:t>ьности требованиям федеральных нормативных правовых актов для образовательных организаций данного типа и вида.</w:t>
      </w:r>
    </w:p>
    <w:p w:rsidR="000F42A9" w:rsidRPr="00821939" w:rsidRDefault="000F42A9" w:rsidP="0033783B">
      <w:pPr>
        <w:ind w:firstLine="709"/>
        <w:jc w:val="both"/>
        <w:rPr>
          <w:sz w:val="28"/>
          <w:szCs w:val="28"/>
        </w:rPr>
      </w:pPr>
      <w:r w:rsidRPr="00A87A29">
        <w:rPr>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w:t>
      </w:r>
      <w:r w:rsidRPr="00C6263C">
        <w:rPr>
          <w:sz w:val="28"/>
          <w:szCs w:val="28"/>
        </w:rPr>
        <w:t>бразовательной организации; информационно-техни</w:t>
      </w:r>
      <w:r w:rsidRPr="00C6263C">
        <w:rPr>
          <w:sz w:val="28"/>
          <w:szCs w:val="28"/>
        </w:rPr>
        <w:softHyphen/>
        <w:t>чес</w:t>
      </w:r>
      <w:r w:rsidRPr="00C6263C">
        <w:rPr>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w:t>
      </w:r>
      <w:r w:rsidRPr="00012122">
        <w:rPr>
          <w:sz w:val="28"/>
          <w:szCs w:val="28"/>
        </w:rPr>
        <w:t>теpной техникой и его использования для решения задач воспитател</w:t>
      </w:r>
      <w:r w:rsidRPr="00821939">
        <w:rPr>
          <w:sz w:val="28"/>
          <w:szCs w:val="28"/>
        </w:rPr>
        <w:t>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BD7394" w:rsidRDefault="000F42A9" w:rsidP="0033783B">
      <w:pPr>
        <w:ind w:firstLine="709"/>
        <w:jc w:val="both"/>
        <w:rPr>
          <w:sz w:val="28"/>
          <w:szCs w:val="28"/>
        </w:rPr>
      </w:pPr>
      <w:r w:rsidRPr="003B2B4B">
        <w:rPr>
          <w:sz w:val="28"/>
          <w:szCs w:val="28"/>
        </w:rPr>
        <w:t>4. Обеспечение уровня организации воспитательной работы и воспитывающих влияний учебной деятельности: четкое указание</w:t>
      </w:r>
      <w:r w:rsidRPr="00375003">
        <w:rPr>
          <w:sz w:val="28"/>
          <w:szCs w:val="28"/>
        </w:rPr>
        <w:t xml:space="preserve">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w:t>
      </w:r>
      <w:r w:rsidRPr="00B630CB">
        <w:rPr>
          <w:sz w:val="28"/>
          <w:szCs w:val="28"/>
        </w:rPr>
        <w:t xml:space="preserve">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w:t>
      </w:r>
      <w:r w:rsidRPr="00B630CB">
        <w:rPr>
          <w:sz w:val="28"/>
          <w:szCs w:val="28"/>
        </w:rPr>
        <w:lastRenderedPageBreak/>
        <w:t>в цел</w:t>
      </w:r>
      <w:r w:rsidRPr="005B482A">
        <w:rPr>
          <w:sz w:val="28"/>
          <w:szCs w:val="28"/>
        </w:rPr>
        <w:t>ом личностного потенциала обучающихся, воспитанников; соответствие предлагаемых учащимся форм воспитательной деятельности доминирующим социально поз</w:t>
      </w:r>
      <w:r w:rsidRPr="00BD7394">
        <w:rPr>
          <w:sz w:val="28"/>
          <w:szCs w:val="28"/>
        </w:rPr>
        <w:t>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BD7394" w:rsidRDefault="000F42A9" w:rsidP="0033783B">
      <w:pPr>
        <w:ind w:firstLine="709"/>
        <w:jc w:val="both"/>
        <w:rPr>
          <w:sz w:val="28"/>
          <w:szCs w:val="28"/>
        </w:rPr>
      </w:pPr>
      <w:r w:rsidRPr="00BD7394">
        <w:rPr>
          <w:sz w:val="28"/>
          <w:szCs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w:t>
      </w:r>
      <w:r w:rsidR="00FA1D31">
        <w:rPr>
          <w:sz w:val="28"/>
          <w:szCs w:val="28"/>
        </w:rPr>
        <w:t>х за воспитательную работу и</w:t>
      </w:r>
      <w:r w:rsidRPr="00BD7394">
        <w:rPr>
          <w:sz w:val="28"/>
          <w:szCs w:val="28"/>
        </w:rPr>
        <w:t xml:space="preserve">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BD7394" w:rsidRDefault="000F42A9" w:rsidP="0033783B">
      <w:pPr>
        <w:ind w:firstLine="709"/>
        <w:jc w:val="both"/>
        <w:rPr>
          <w:sz w:val="28"/>
          <w:szCs w:val="28"/>
        </w:rPr>
      </w:pPr>
      <w:r w:rsidRPr="00BD7394">
        <w:rPr>
          <w:sz w:val="28"/>
          <w:szCs w:val="28"/>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BD7394" w:rsidRDefault="000F42A9" w:rsidP="0033783B">
      <w:pPr>
        <w:ind w:firstLine="709"/>
        <w:jc w:val="both"/>
        <w:rPr>
          <w:sz w:val="28"/>
          <w:szCs w:val="28"/>
        </w:rPr>
      </w:pPr>
      <w:r w:rsidRPr="00BD7394">
        <w:rPr>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0F42A9" w:rsidRPr="00BD7394" w:rsidRDefault="000F42A9" w:rsidP="0033783B">
      <w:pPr>
        <w:ind w:firstLine="709"/>
        <w:jc w:val="both"/>
        <w:rPr>
          <w:sz w:val="28"/>
          <w:szCs w:val="28"/>
        </w:rPr>
      </w:pPr>
      <w:r w:rsidRPr="00BD7394">
        <w:rPr>
          <w:sz w:val="28"/>
          <w:szCs w:val="28"/>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w:t>
      </w:r>
      <w:r w:rsidRPr="00BD7394">
        <w:rPr>
          <w:sz w:val="28"/>
          <w:szCs w:val="28"/>
        </w:rPr>
        <w:lastRenderedPageBreak/>
        <w:t>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BD7394" w:rsidRDefault="000F42A9" w:rsidP="0033783B">
      <w:pPr>
        <w:ind w:firstLine="709"/>
        <w:jc w:val="both"/>
        <w:rPr>
          <w:b/>
          <w:sz w:val="28"/>
          <w:szCs w:val="28"/>
        </w:rPr>
      </w:pPr>
      <w:r w:rsidRPr="00BD7394">
        <w:rPr>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BD7394" w:rsidRDefault="000F42A9" w:rsidP="0033783B"/>
    <w:p w:rsidR="000F42A9" w:rsidRPr="00BD7394" w:rsidRDefault="000F42A9" w:rsidP="0033783B"/>
    <w:p w:rsidR="00653A76" w:rsidRPr="00071C89" w:rsidRDefault="00653A76" w:rsidP="00397642">
      <w:pPr>
        <w:pStyle w:val="afd"/>
        <w:numPr>
          <w:ilvl w:val="1"/>
          <w:numId w:val="2"/>
        </w:numPr>
        <w:spacing w:line="240" w:lineRule="auto"/>
        <w:ind w:left="0" w:firstLine="0"/>
      </w:pPr>
      <w:bookmarkStart w:id="171" w:name="_Toc288394104"/>
      <w:bookmarkStart w:id="172" w:name="_Toc288410571"/>
      <w:bookmarkStart w:id="173" w:name="_Toc288410700"/>
      <w:bookmarkStart w:id="174" w:name="_Toc294246109"/>
      <w:r w:rsidRPr="00071C89">
        <w:t>Программа формирования экологической культуры,здорового и безопасного образа жизни</w:t>
      </w:r>
      <w:bookmarkEnd w:id="171"/>
      <w:bookmarkEnd w:id="172"/>
      <w:bookmarkEnd w:id="173"/>
      <w:bookmarkEnd w:id="174"/>
    </w:p>
    <w:p w:rsidR="00653A76" w:rsidRPr="00BD7394" w:rsidRDefault="00653A76" w:rsidP="0033783B">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w:t>
      </w:r>
      <w:r w:rsidR="00C27132" w:rsidRPr="00BD7394">
        <w:rPr>
          <w:rStyle w:val="Zag11"/>
          <w:rFonts w:ascii="Times New Roman" w:hAnsi="Times New Roman"/>
          <w:color w:val="auto"/>
          <w:sz w:val="28"/>
          <w:szCs w:val="28"/>
        </w:rPr>
        <w:t xml:space="preserve">при получении </w:t>
      </w:r>
      <w:r w:rsidRPr="00BD7394">
        <w:rPr>
          <w:rStyle w:val="Zag11"/>
          <w:rFonts w:ascii="Times New Roman" w:hAnsi="Times New Roman"/>
          <w:color w:val="auto"/>
          <w:sz w:val="28"/>
          <w:szCs w:val="28"/>
        </w:rPr>
        <w:t xml:space="preserve"> начального общего образования cформирована с учётом факторов, оказывающих существенное влияние на состояние здоровья детей:</w:t>
      </w:r>
    </w:p>
    <w:p w:rsidR="00653A76" w:rsidRPr="00CB6752" w:rsidRDefault="00653A76" w:rsidP="0033783B">
      <w:pPr>
        <w:pStyle w:val="21"/>
        <w:spacing w:line="240" w:lineRule="auto"/>
        <w:rPr>
          <w:rStyle w:val="Zag11"/>
          <w:color w:val="auto"/>
          <w:szCs w:val="28"/>
        </w:rPr>
      </w:pPr>
      <w:r w:rsidRPr="00CB6752">
        <w:rPr>
          <w:rStyle w:val="Zag11"/>
          <w:color w:val="auto"/>
          <w:szCs w:val="28"/>
        </w:rPr>
        <w:t>неблагоприятные экологические, социальные и экономические условия;</w:t>
      </w:r>
    </w:p>
    <w:p w:rsidR="00653A76" w:rsidRPr="00797ECB" w:rsidRDefault="00653A76" w:rsidP="0033783B">
      <w:pPr>
        <w:pStyle w:val="21"/>
        <w:spacing w:line="240" w:lineRule="auto"/>
        <w:rPr>
          <w:rStyle w:val="Zag11"/>
          <w:color w:val="auto"/>
          <w:spacing w:val="2"/>
          <w:szCs w:val="28"/>
        </w:rPr>
      </w:pPr>
      <w:r w:rsidRPr="0041436B">
        <w:rPr>
          <w:rStyle w:val="Zag11"/>
          <w:color w:val="auto"/>
          <w:spacing w:val="-2"/>
          <w:szCs w:val="28"/>
        </w:rPr>
        <w:t xml:space="preserve">факторы риска, имеющие место в образовательных </w:t>
      </w:r>
      <w:r w:rsidR="00FA4392" w:rsidRPr="00FF3660">
        <w:rPr>
          <w:rStyle w:val="Zag11"/>
          <w:color w:val="auto"/>
          <w:spacing w:val="-2"/>
          <w:szCs w:val="28"/>
        </w:rPr>
        <w:t>организациях</w:t>
      </w:r>
      <w:r w:rsidRPr="00FF3660">
        <w:rPr>
          <w:rStyle w:val="Zag11"/>
          <w:color w:val="auto"/>
          <w:spacing w:val="2"/>
          <w:szCs w:val="28"/>
        </w:rPr>
        <w:t>, которые приводят к д</w:t>
      </w:r>
      <w:r w:rsidRPr="00797ECB">
        <w:rPr>
          <w:rStyle w:val="Zag11"/>
          <w:color w:val="auto"/>
          <w:spacing w:val="2"/>
          <w:szCs w:val="28"/>
        </w:rPr>
        <w:t>альнейшему ухудшению здоровья детей и подростков от первого к последнему году обучения;</w:t>
      </w:r>
    </w:p>
    <w:p w:rsidR="00653A76" w:rsidRPr="00C6263C" w:rsidRDefault="00653A76" w:rsidP="0033783B">
      <w:pPr>
        <w:pStyle w:val="21"/>
        <w:spacing w:line="240" w:lineRule="auto"/>
        <w:rPr>
          <w:rStyle w:val="Zag11"/>
          <w:color w:val="auto"/>
          <w:szCs w:val="28"/>
        </w:rPr>
      </w:pPr>
      <w:r w:rsidRPr="004902B1">
        <w:rPr>
          <w:rStyle w:val="Zag11"/>
          <w:color w:val="auto"/>
          <w:spacing w:val="2"/>
          <w:szCs w:val="28"/>
        </w:rPr>
        <w:lastRenderedPageBreak/>
        <w:t>чувствительность к воздействиям при одновременной</w:t>
      </w:r>
      <w:r w:rsidRPr="004902B1">
        <w:rPr>
          <w:rStyle w:val="Zag11"/>
          <w:color w:val="auto"/>
          <w:spacing w:val="2"/>
          <w:szCs w:val="28"/>
        </w:rPr>
        <w:br/>
      </w:r>
      <w:r w:rsidRPr="009B0659">
        <w:rPr>
          <w:rStyle w:val="Zag11"/>
          <w:color w:val="auto"/>
          <w:szCs w:val="28"/>
        </w:rPr>
        <w:t>к ним инертности по своей природе, обусловливающей временной разрыв между воздействием и результатом, ко</w:t>
      </w:r>
      <w:r w:rsidRPr="002C5232">
        <w:rPr>
          <w:rStyle w:val="Zag11"/>
          <w:color w:val="auto"/>
          <w:szCs w:val="28"/>
        </w:rPr>
        <w:t xml:space="preserve">торый </w:t>
      </w:r>
      <w:r w:rsidRPr="002C5232">
        <w:rPr>
          <w:rStyle w:val="Zag11"/>
          <w:color w:val="auto"/>
          <w:spacing w:val="2"/>
          <w:szCs w:val="28"/>
        </w:rPr>
        <w:t>может быть значительным, достигая нескольких лет, и те</w:t>
      </w:r>
      <w:r w:rsidR="00B50C7E">
        <w:rPr>
          <w:rStyle w:val="Zag11"/>
          <w:color w:val="auto"/>
          <w:spacing w:val="-3"/>
          <w:szCs w:val="28"/>
        </w:rPr>
        <w:t xml:space="preserve">м </w:t>
      </w:r>
      <w:r w:rsidRPr="00E417D8">
        <w:rPr>
          <w:rStyle w:val="Zag11"/>
          <w:color w:val="auto"/>
          <w:spacing w:val="-3"/>
          <w:szCs w:val="28"/>
        </w:rPr>
        <w:t>самым между начальным и существенным проявлением небла</w:t>
      </w:r>
      <w:r w:rsidRPr="00A87A29">
        <w:rPr>
          <w:rStyle w:val="Zag11"/>
          <w:color w:val="auto"/>
          <w:szCs w:val="28"/>
        </w:rPr>
        <w:t>гополучных популяционных сдвигов в зд</w:t>
      </w:r>
      <w:r w:rsidRPr="00C6263C">
        <w:rPr>
          <w:rStyle w:val="Zag11"/>
          <w:color w:val="auto"/>
          <w:szCs w:val="28"/>
        </w:rPr>
        <w:t>оровье детей и подростков и всего населения страны в целом;</w:t>
      </w:r>
    </w:p>
    <w:p w:rsidR="00653A76" w:rsidRPr="00BD7394" w:rsidRDefault="00653A76" w:rsidP="0033783B">
      <w:pPr>
        <w:pStyle w:val="21"/>
        <w:spacing w:line="240" w:lineRule="auto"/>
        <w:rPr>
          <w:rStyle w:val="Zag11"/>
          <w:color w:val="auto"/>
          <w:szCs w:val="28"/>
        </w:rPr>
      </w:pPr>
      <w:r w:rsidRPr="00012122">
        <w:rPr>
          <w:rStyle w:val="Zag11"/>
          <w:color w:val="auto"/>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821939">
        <w:rPr>
          <w:rStyle w:val="Zag11"/>
          <w:color w:val="auto"/>
          <w:spacing w:val="-2"/>
          <w:szCs w:val="28"/>
        </w:rPr>
        <w:t>опыта «нездоровья» (за исключением детей с серьёзными хро</w:t>
      </w:r>
      <w:r w:rsidRPr="003B2B4B">
        <w:rPr>
          <w:rStyle w:val="Zag11"/>
          <w:color w:val="auto"/>
          <w:szCs w:val="28"/>
        </w:rPr>
        <w:t>ническими заболеваниями)</w:t>
      </w:r>
      <w:r w:rsidRPr="00375003">
        <w:rPr>
          <w:rStyle w:val="Zag11"/>
          <w:color w:val="auto"/>
          <w:szCs w:val="28"/>
        </w:rPr>
        <w:t xml:space="preserve"> и восприятием ребёнком состо</w:t>
      </w:r>
      <w:r w:rsidRPr="005B482A">
        <w:rPr>
          <w:rStyle w:val="Zag11"/>
          <w:color w:val="auto"/>
          <w:spacing w:val="2"/>
          <w:szCs w:val="28"/>
        </w:rPr>
        <w:t xml:space="preserve">яния болезни главным образом как ограничения свободы </w:t>
      </w:r>
      <w:r w:rsidRPr="00BD7394">
        <w:rPr>
          <w:rStyle w:val="Zag11"/>
          <w:color w:val="auto"/>
          <w:szCs w:val="28"/>
        </w:rPr>
        <w:t>(необходимость лежать в постели, болезненные уколы).</w:t>
      </w:r>
    </w:p>
    <w:p w:rsidR="00653A76" w:rsidRPr="00BD7394" w:rsidRDefault="00653A76" w:rsidP="0033783B">
      <w:pPr>
        <w:pStyle w:val="a3"/>
        <w:spacing w:line="240"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Цели и задачи программы</w:t>
      </w:r>
    </w:p>
    <w:p w:rsidR="00653A76" w:rsidRPr="00BD7394" w:rsidRDefault="00FA2611" w:rsidP="0033783B">
      <w:pPr>
        <w:pStyle w:val="a3"/>
        <w:spacing w:line="240" w:lineRule="auto"/>
        <w:ind w:firstLine="454"/>
        <w:rPr>
          <w:rStyle w:val="Zag11"/>
          <w:rFonts w:ascii="Times New Roman" w:hAnsi="Times New Roman"/>
          <w:color w:val="auto"/>
          <w:sz w:val="28"/>
          <w:szCs w:val="28"/>
        </w:rPr>
      </w:pPr>
      <w:r>
        <w:rPr>
          <w:rStyle w:val="Zag11"/>
          <w:rFonts w:ascii="Times New Roman" w:hAnsi="Times New Roman"/>
          <w:b/>
          <w:bCs/>
          <w:color w:val="auto"/>
          <w:spacing w:val="2"/>
          <w:sz w:val="28"/>
          <w:szCs w:val="28"/>
          <w:lang w:val="ru-RU"/>
        </w:rPr>
        <w:t>Ц</w:t>
      </w:r>
      <w:r w:rsidR="00653A76" w:rsidRPr="00BD7394">
        <w:rPr>
          <w:rStyle w:val="Zag11"/>
          <w:rFonts w:ascii="Times New Roman" w:hAnsi="Times New Roman"/>
          <w:b/>
          <w:bCs/>
          <w:color w:val="auto"/>
          <w:spacing w:val="2"/>
          <w:sz w:val="28"/>
          <w:szCs w:val="28"/>
        </w:rPr>
        <w:t>ель</w:t>
      </w:r>
      <w:r w:rsidR="00653A76" w:rsidRPr="00BD7394">
        <w:rPr>
          <w:rStyle w:val="Zag11"/>
          <w:rFonts w:ascii="Times New Roman" w:hAnsi="Times New Roman"/>
          <w:color w:val="auto"/>
          <w:spacing w:val="2"/>
          <w:sz w:val="28"/>
          <w:szCs w:val="28"/>
        </w:rPr>
        <w:t xml:space="preserve"> настоящей программы – сохранение</w:t>
      </w:r>
      <w:r>
        <w:rPr>
          <w:rStyle w:val="Zag11"/>
          <w:rFonts w:ascii="Times New Roman" w:hAnsi="Times New Roman"/>
          <w:color w:val="auto"/>
          <w:spacing w:val="2"/>
          <w:sz w:val="28"/>
          <w:szCs w:val="28"/>
          <w:lang w:val="ru-RU"/>
        </w:rPr>
        <w:t xml:space="preserve"> </w:t>
      </w:r>
      <w:r w:rsidR="00653A76" w:rsidRPr="00BD7394">
        <w:rPr>
          <w:rStyle w:val="Zag11"/>
          <w:rFonts w:ascii="Times New Roman" w:hAnsi="Times New Roman"/>
          <w:color w:val="auto"/>
          <w:spacing w:val="2"/>
          <w:sz w:val="28"/>
          <w:szCs w:val="28"/>
        </w:rPr>
        <w:t>и укрепление физического, психологического и социально</w:t>
      </w:r>
      <w:r w:rsidR="00653A76" w:rsidRPr="00BD7394">
        <w:rPr>
          <w:rStyle w:val="Zag11"/>
          <w:rFonts w:ascii="Times New Roman" w:hAnsi="Times New Roman"/>
          <w:color w:val="auto"/>
          <w:sz w:val="28"/>
          <w:szCs w:val="28"/>
        </w:rPr>
        <w:t>го здоровья обучающихся младшего школьного возраста как</w:t>
      </w:r>
      <w:r>
        <w:rPr>
          <w:rStyle w:val="Zag11"/>
          <w:rFonts w:ascii="Times New Roman" w:hAnsi="Times New Roman"/>
          <w:color w:val="auto"/>
          <w:sz w:val="28"/>
          <w:szCs w:val="28"/>
          <w:lang w:val="ru-RU"/>
        </w:rPr>
        <w:t xml:space="preserve"> </w:t>
      </w:r>
      <w:r w:rsidR="00653A76" w:rsidRPr="00BD7394">
        <w:rPr>
          <w:rStyle w:val="Zag11"/>
          <w:rFonts w:ascii="Times New Roman" w:hAnsi="Times New Roman"/>
          <w:color w:val="auto"/>
          <w:sz w:val="28"/>
          <w:szCs w:val="28"/>
        </w:rPr>
        <w:t>одной из ценностных составляющих, способствующих позна</w:t>
      </w:r>
      <w:r w:rsidR="00653A76" w:rsidRPr="00BD7394">
        <w:rPr>
          <w:rStyle w:val="Zag11"/>
          <w:rFonts w:ascii="Times New Roman" w:hAnsi="Times New Roman"/>
          <w:color w:val="auto"/>
          <w:spacing w:val="2"/>
          <w:sz w:val="28"/>
          <w:szCs w:val="28"/>
        </w:rPr>
        <w:t>вательному и эмоциональному развитию ребёнка, достиже</w:t>
      </w:r>
      <w:r w:rsidR="00653A76" w:rsidRPr="00BD7394">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653A76" w:rsidRPr="00BD7394" w:rsidRDefault="00653A76" w:rsidP="0033783B">
      <w:pPr>
        <w:pStyle w:val="a3"/>
        <w:spacing w:line="240" w:lineRule="auto"/>
        <w:ind w:firstLine="454"/>
        <w:rPr>
          <w:rStyle w:val="Zag11"/>
          <w:rFonts w:ascii="Times New Roman" w:hAnsi="Times New Roman"/>
          <w:b/>
          <w:bCs/>
          <w:color w:val="auto"/>
          <w:sz w:val="28"/>
          <w:szCs w:val="28"/>
        </w:rPr>
      </w:pPr>
      <w:r w:rsidRPr="00BD7394">
        <w:rPr>
          <w:rStyle w:val="Zag11"/>
          <w:rFonts w:ascii="Times New Roman" w:hAnsi="Times New Roman"/>
          <w:b/>
          <w:bCs/>
          <w:color w:val="auto"/>
          <w:sz w:val="28"/>
          <w:szCs w:val="28"/>
        </w:rPr>
        <w:t>Задачи программы:</w:t>
      </w:r>
    </w:p>
    <w:p w:rsidR="00653A76" w:rsidRPr="0041436B" w:rsidRDefault="00653A76" w:rsidP="0033783B">
      <w:pPr>
        <w:pStyle w:val="21"/>
        <w:spacing w:line="240" w:lineRule="auto"/>
        <w:rPr>
          <w:rStyle w:val="Zag11"/>
          <w:color w:val="auto"/>
          <w:szCs w:val="28"/>
        </w:rPr>
      </w:pPr>
      <w:r w:rsidRPr="00CB6752">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Pr="0041436B">
        <w:rPr>
          <w:rStyle w:val="Zag11"/>
          <w:color w:val="auto"/>
          <w:szCs w:val="28"/>
        </w:rPr>
        <w:t>в быту и природе, безопасного для человека и окружающей среды;</w:t>
      </w:r>
    </w:p>
    <w:p w:rsidR="00653A76" w:rsidRPr="004902B1" w:rsidRDefault="00653A76" w:rsidP="0033783B">
      <w:pPr>
        <w:pStyle w:val="21"/>
        <w:spacing w:line="240" w:lineRule="auto"/>
        <w:rPr>
          <w:rStyle w:val="Zag11"/>
          <w:color w:val="auto"/>
          <w:szCs w:val="28"/>
        </w:rPr>
      </w:pPr>
      <w:r w:rsidRPr="00FF3660">
        <w:rPr>
          <w:rStyle w:val="Zag11"/>
          <w:color w:val="auto"/>
          <w:szCs w:val="28"/>
        </w:rPr>
        <w:t xml:space="preserve">сформировать представление о позитивных и негативных </w:t>
      </w:r>
      <w:r w:rsidRPr="00797ECB">
        <w:rPr>
          <w:rStyle w:val="Zag11"/>
          <w:color w:val="auto"/>
          <w:spacing w:val="2"/>
          <w:szCs w:val="28"/>
        </w:rPr>
        <w:t>факторах, влияющих на здоровье, в том числе о влиянии</w:t>
      </w:r>
      <w:r w:rsidRPr="004902B1">
        <w:rPr>
          <w:rStyle w:val="Zag11"/>
          <w:color w:val="auto"/>
          <w:szCs w:val="28"/>
        </w:rPr>
        <w:t>на здоровье позитивных и негативных эмоций, получаемых от общения с компьютером, просмотра телепередач, участия в азартных играх;</w:t>
      </w:r>
    </w:p>
    <w:p w:rsidR="00653A76" w:rsidRPr="00A87A29" w:rsidRDefault="00653A76" w:rsidP="0033783B">
      <w:pPr>
        <w:pStyle w:val="21"/>
        <w:spacing w:line="240" w:lineRule="auto"/>
        <w:rPr>
          <w:rStyle w:val="Zag11"/>
          <w:color w:val="auto"/>
          <w:szCs w:val="28"/>
        </w:rPr>
      </w:pPr>
      <w:r w:rsidRPr="009B0659">
        <w:rPr>
          <w:rStyle w:val="Zag11"/>
          <w:color w:val="auto"/>
          <w:spacing w:val="2"/>
          <w:szCs w:val="28"/>
        </w:rPr>
        <w:t>дать представление с учётом принципа и</w:t>
      </w:r>
      <w:r w:rsidRPr="002C5232">
        <w:rPr>
          <w:rStyle w:val="Zag11"/>
          <w:color w:val="auto"/>
          <w:spacing w:val="2"/>
          <w:szCs w:val="28"/>
        </w:rPr>
        <w:t>нформацион</w:t>
      </w:r>
      <w:r w:rsidRPr="002C5232">
        <w:rPr>
          <w:rStyle w:val="Zag11"/>
          <w:color w:val="auto"/>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Pr="00A87A29">
        <w:rPr>
          <w:rStyle w:val="Zag11"/>
          <w:color w:val="auto"/>
          <w:szCs w:val="28"/>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C6263C" w:rsidRDefault="00653A76" w:rsidP="0033783B">
      <w:pPr>
        <w:pStyle w:val="21"/>
        <w:spacing w:line="240" w:lineRule="auto"/>
        <w:rPr>
          <w:rStyle w:val="Zag11"/>
          <w:color w:val="auto"/>
          <w:szCs w:val="28"/>
        </w:rPr>
      </w:pPr>
      <w:r w:rsidRPr="00C6263C">
        <w:rPr>
          <w:rStyle w:val="Zag11"/>
          <w:color w:val="auto"/>
          <w:szCs w:val="28"/>
        </w:rPr>
        <w:t>сформировать познавательный интерес и бережное отношение к природе;</w:t>
      </w:r>
    </w:p>
    <w:p w:rsidR="00653A76" w:rsidRPr="00821939" w:rsidRDefault="00653A76" w:rsidP="0033783B">
      <w:pPr>
        <w:pStyle w:val="21"/>
        <w:spacing w:line="240" w:lineRule="auto"/>
        <w:rPr>
          <w:rStyle w:val="Zag11"/>
          <w:color w:val="auto"/>
          <w:szCs w:val="28"/>
        </w:rPr>
      </w:pPr>
      <w:r w:rsidRPr="00012122">
        <w:rPr>
          <w:rStyle w:val="Zag11"/>
          <w:color w:val="auto"/>
          <w:szCs w:val="28"/>
        </w:rPr>
        <w:t>научить школьников выполнять правила личной гигиены и развить готовность на их основе</w:t>
      </w:r>
      <w:r w:rsidRPr="00821939">
        <w:rPr>
          <w:rStyle w:val="Zag11"/>
          <w:color w:val="auto"/>
          <w:szCs w:val="28"/>
        </w:rPr>
        <w:t xml:space="preserve"> самостоятельно поддерживать своё здоровье;</w:t>
      </w:r>
    </w:p>
    <w:p w:rsidR="00653A76" w:rsidRPr="00375003" w:rsidRDefault="00653A76" w:rsidP="0033783B">
      <w:pPr>
        <w:pStyle w:val="21"/>
        <w:spacing w:line="240" w:lineRule="auto"/>
        <w:rPr>
          <w:rStyle w:val="Zag11"/>
          <w:color w:val="auto"/>
          <w:szCs w:val="28"/>
        </w:rPr>
      </w:pPr>
      <w:r w:rsidRPr="003B2B4B">
        <w:rPr>
          <w:rStyle w:val="Zag11"/>
          <w:color w:val="auto"/>
          <w:spacing w:val="2"/>
          <w:szCs w:val="28"/>
        </w:rPr>
        <w:t xml:space="preserve">сформировать представление о правильном (здоровом) </w:t>
      </w:r>
      <w:r w:rsidRPr="00375003">
        <w:rPr>
          <w:rStyle w:val="Zag11"/>
          <w:color w:val="auto"/>
          <w:szCs w:val="28"/>
        </w:rPr>
        <w:t>питании, его режиме, структуре, полезных продуктах;</w:t>
      </w:r>
    </w:p>
    <w:p w:rsidR="00653A76" w:rsidRPr="005B482A" w:rsidRDefault="00653A76" w:rsidP="0033783B">
      <w:pPr>
        <w:pStyle w:val="21"/>
        <w:spacing w:line="240" w:lineRule="auto"/>
        <w:rPr>
          <w:rStyle w:val="Zag11"/>
          <w:color w:val="auto"/>
          <w:szCs w:val="28"/>
        </w:rPr>
      </w:pPr>
      <w:r w:rsidRPr="00B630CB">
        <w:rPr>
          <w:rStyle w:val="Zag11"/>
          <w:color w:val="auto"/>
          <w:szCs w:val="28"/>
        </w:rPr>
        <w:t>сформировать представление о рациональной организации режима дня, учёбы и отдыха, двигательно</w:t>
      </w:r>
      <w:r w:rsidRPr="005B482A">
        <w:rPr>
          <w:rStyle w:val="Zag11"/>
          <w:color w:val="auto"/>
          <w:szCs w:val="28"/>
        </w:rPr>
        <w:t>й активности, научить ребёнка составлять, анализировать и контролировать свой режим дня;</w:t>
      </w:r>
    </w:p>
    <w:p w:rsidR="00653A76" w:rsidRPr="00BD7394" w:rsidRDefault="00653A76" w:rsidP="0033783B">
      <w:pPr>
        <w:pStyle w:val="21"/>
        <w:spacing w:line="240" w:lineRule="auto"/>
        <w:rPr>
          <w:rStyle w:val="Zag11"/>
          <w:color w:val="auto"/>
          <w:spacing w:val="-2"/>
          <w:szCs w:val="28"/>
        </w:rPr>
      </w:pPr>
      <w:r w:rsidRPr="00BD7394">
        <w:rPr>
          <w:rStyle w:val="Zag11"/>
          <w:color w:val="auto"/>
          <w:spacing w:val="-5"/>
          <w:szCs w:val="28"/>
        </w:rPr>
        <w:t>обучить безопасному поведению в окружающей среде и эле</w:t>
      </w:r>
      <w:r w:rsidRPr="00BD7394">
        <w:rPr>
          <w:rStyle w:val="Zag11"/>
          <w:color w:val="auto"/>
          <w:spacing w:val="-2"/>
          <w:szCs w:val="28"/>
        </w:rPr>
        <w:t>ментарным навыкам поведения в экстремальных ситуациях;</w:t>
      </w:r>
    </w:p>
    <w:p w:rsidR="00653A76" w:rsidRPr="00BD7394" w:rsidRDefault="00653A76" w:rsidP="0033783B">
      <w:pPr>
        <w:pStyle w:val="21"/>
        <w:spacing w:line="240" w:lineRule="auto"/>
        <w:rPr>
          <w:rStyle w:val="Zag11"/>
          <w:color w:val="auto"/>
          <w:szCs w:val="28"/>
        </w:rPr>
      </w:pPr>
      <w:r w:rsidRPr="00BD7394">
        <w:rPr>
          <w:rStyle w:val="Zag11"/>
          <w:color w:val="auto"/>
          <w:spacing w:val="2"/>
          <w:szCs w:val="28"/>
        </w:rPr>
        <w:t xml:space="preserve">сформировать навыки позитивного </w:t>
      </w:r>
      <w:r w:rsidRPr="00BD7394">
        <w:rPr>
          <w:rStyle w:val="Zag11"/>
          <w:color w:val="auto"/>
          <w:szCs w:val="28"/>
        </w:rPr>
        <w:t>общения;</w:t>
      </w:r>
    </w:p>
    <w:p w:rsidR="00653A76" w:rsidRPr="00BD7394" w:rsidRDefault="00653A76" w:rsidP="0033783B">
      <w:pPr>
        <w:pStyle w:val="21"/>
        <w:spacing w:line="240" w:lineRule="auto"/>
        <w:rPr>
          <w:rStyle w:val="Zag11"/>
          <w:color w:val="auto"/>
          <w:szCs w:val="28"/>
        </w:rPr>
      </w:pPr>
      <w:r w:rsidRPr="00BD7394">
        <w:rPr>
          <w:rStyle w:val="Zag11"/>
          <w:color w:val="auto"/>
          <w:spacing w:val="2"/>
          <w:szCs w:val="28"/>
        </w:rPr>
        <w:t>научить осознанному выбору поступков, стиля поведе</w:t>
      </w:r>
      <w:r w:rsidRPr="00BD7394">
        <w:rPr>
          <w:rStyle w:val="Zag11"/>
          <w:color w:val="auto"/>
          <w:szCs w:val="28"/>
        </w:rPr>
        <w:t>ния, позволяющих сохранять и укреплять здоровье;</w:t>
      </w:r>
    </w:p>
    <w:p w:rsidR="00653A76" w:rsidRPr="00B50C7E" w:rsidRDefault="00653A76" w:rsidP="0033783B">
      <w:pPr>
        <w:pStyle w:val="21"/>
        <w:spacing w:line="240" w:lineRule="auto"/>
        <w:rPr>
          <w:rStyle w:val="Zag11"/>
          <w:color w:val="auto"/>
          <w:szCs w:val="28"/>
        </w:rPr>
      </w:pPr>
      <w:r w:rsidRPr="00BD7394">
        <w:rPr>
          <w:rStyle w:val="Zag11"/>
          <w:color w:val="auto"/>
          <w:szCs w:val="28"/>
        </w:rPr>
        <w:lastRenderedPageBreak/>
        <w:t>сформировать потребность ребёнка безбоязненно обра</w:t>
      </w:r>
      <w:r w:rsidRPr="00BD7394">
        <w:rPr>
          <w:rStyle w:val="Zag11"/>
          <w:color w:val="auto"/>
          <w:spacing w:val="2"/>
          <w:szCs w:val="28"/>
        </w:rPr>
        <w:t>щаться к врачу по любым вопросам состояния здоровья,</w:t>
      </w:r>
      <w:r w:rsidRPr="00B50C7E">
        <w:rPr>
          <w:rStyle w:val="Zag11"/>
          <w:color w:val="auto"/>
          <w:szCs w:val="28"/>
        </w:rPr>
        <w:t>в том числе связанным с особенностями роста и развития.</w:t>
      </w:r>
    </w:p>
    <w:p w:rsidR="00FA2611" w:rsidRPr="00FA2611" w:rsidRDefault="00653A76" w:rsidP="00FA2611">
      <w:pPr>
        <w:pStyle w:val="a3"/>
        <w:spacing w:line="240" w:lineRule="auto"/>
        <w:ind w:firstLine="454"/>
        <w:jc w:val="center"/>
        <w:rPr>
          <w:rFonts w:ascii="Times New Roman" w:hAnsi="Times New Roman"/>
          <w:b/>
          <w:bCs/>
          <w:iCs/>
          <w:color w:val="auto"/>
          <w:sz w:val="28"/>
          <w:szCs w:val="28"/>
          <w:lang w:val="ru-RU"/>
        </w:rPr>
      </w:pPr>
      <w:r w:rsidRPr="00BD7394">
        <w:rPr>
          <w:rStyle w:val="Zag11"/>
          <w:rFonts w:ascii="Times New Roman" w:hAnsi="Times New Roman"/>
          <w:b/>
          <w:bCs/>
          <w:iCs/>
          <w:color w:val="auto"/>
          <w:sz w:val="28"/>
          <w:szCs w:val="28"/>
        </w:rPr>
        <w:t>Основные направления</w:t>
      </w:r>
      <w:r w:rsidR="00FA2611">
        <w:rPr>
          <w:rStyle w:val="Zag11"/>
          <w:rFonts w:ascii="Times New Roman" w:hAnsi="Times New Roman"/>
          <w:b/>
          <w:bCs/>
          <w:iCs/>
          <w:color w:val="auto"/>
          <w:sz w:val="28"/>
          <w:szCs w:val="28"/>
          <w:lang w:val="ru-RU"/>
        </w:rPr>
        <w:t xml:space="preserve"> </w:t>
      </w:r>
      <w:r w:rsidRPr="00BD7394">
        <w:rPr>
          <w:rStyle w:val="Zag11"/>
          <w:rFonts w:ascii="Times New Roman" w:hAnsi="Times New Roman"/>
          <w:b/>
          <w:bCs/>
          <w:iCs/>
          <w:color w:val="auto"/>
          <w:sz w:val="28"/>
          <w:szCs w:val="28"/>
        </w:rPr>
        <w:t>программы</w:t>
      </w:r>
    </w:p>
    <w:p w:rsidR="00FA2611" w:rsidRPr="00FA2611" w:rsidRDefault="00FA2611" w:rsidP="00FA2611">
      <w:pPr>
        <w:shd w:val="clear" w:color="auto" w:fill="FFFFFF"/>
        <w:autoSpaceDE w:val="0"/>
        <w:ind w:firstLine="708"/>
        <w:jc w:val="both"/>
        <w:rPr>
          <w:b/>
          <w:i/>
          <w:color w:val="000000"/>
          <w:sz w:val="28"/>
          <w:szCs w:val="28"/>
        </w:rPr>
      </w:pPr>
      <w:r w:rsidRPr="00FA2611">
        <w:rPr>
          <w:b/>
          <w:i/>
          <w:color w:val="000000"/>
          <w:sz w:val="28"/>
          <w:szCs w:val="28"/>
        </w:rPr>
        <w:t xml:space="preserve">2.1. Создание здоровьесберегающей инфраструктуры образовательного учреждения. </w:t>
      </w:r>
    </w:p>
    <w:p w:rsidR="00FA2611" w:rsidRPr="00FA2611" w:rsidRDefault="00FA2611" w:rsidP="00FA2611">
      <w:pPr>
        <w:shd w:val="clear" w:color="auto" w:fill="FFFFFF"/>
        <w:autoSpaceDE w:val="0"/>
        <w:ind w:firstLine="708"/>
        <w:jc w:val="both"/>
        <w:rPr>
          <w:color w:val="000000"/>
          <w:sz w:val="28"/>
          <w:szCs w:val="28"/>
        </w:rPr>
      </w:pPr>
      <w:r w:rsidRPr="00FA2611">
        <w:rPr>
          <w:color w:val="000000"/>
          <w:sz w:val="28"/>
          <w:szCs w:val="28"/>
        </w:rPr>
        <w:t xml:space="preserve">В </w:t>
      </w:r>
      <w:r w:rsidR="00DC53CC">
        <w:rPr>
          <w:color w:val="000000"/>
          <w:sz w:val="28"/>
          <w:szCs w:val="28"/>
        </w:rPr>
        <w:t xml:space="preserve">МБОУ ООШ№ 34 </w:t>
      </w:r>
      <w:r w:rsidRPr="00FA2611">
        <w:rPr>
          <w:color w:val="000000"/>
          <w:sz w:val="28"/>
          <w:szCs w:val="28"/>
        </w:rPr>
        <w:t xml:space="preserve">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FA2611" w:rsidRPr="00FA2611" w:rsidRDefault="00FA2611" w:rsidP="00FA2611">
      <w:pPr>
        <w:shd w:val="clear" w:color="auto" w:fill="FFFFFF"/>
        <w:autoSpaceDE w:val="0"/>
        <w:ind w:firstLine="708"/>
        <w:jc w:val="both"/>
        <w:rPr>
          <w:color w:val="000000"/>
          <w:sz w:val="28"/>
          <w:szCs w:val="28"/>
        </w:rPr>
      </w:pPr>
      <w:r w:rsidRPr="00FA2611">
        <w:rPr>
          <w:color w:val="000000"/>
          <w:sz w:val="28"/>
          <w:szCs w:val="28"/>
        </w:rPr>
        <w:t>В школе работает столовая</w:t>
      </w:r>
      <w:r w:rsidRPr="00FA2611">
        <w:rPr>
          <w:b/>
          <w:i/>
          <w:color w:val="000000"/>
          <w:sz w:val="28"/>
          <w:szCs w:val="28"/>
        </w:rPr>
        <w:t>,</w:t>
      </w:r>
      <w:r w:rsidRPr="00FA2611">
        <w:rPr>
          <w:color w:val="000000"/>
          <w:sz w:val="28"/>
          <w:szCs w:val="28"/>
        </w:rPr>
        <w:t xml:space="preserve"> позволяющая организовывать горячее питание в урочное время.   </w:t>
      </w:r>
    </w:p>
    <w:p w:rsidR="00FA2611" w:rsidRPr="00FA2611" w:rsidRDefault="00FA2611" w:rsidP="00FA2611">
      <w:pPr>
        <w:shd w:val="clear" w:color="auto" w:fill="FFFFFF"/>
        <w:autoSpaceDE w:val="0"/>
        <w:ind w:firstLine="708"/>
        <w:jc w:val="both"/>
        <w:rPr>
          <w:color w:val="000000"/>
          <w:sz w:val="28"/>
          <w:szCs w:val="28"/>
        </w:rPr>
      </w:pPr>
      <w:r>
        <w:rPr>
          <w:color w:val="000000"/>
          <w:sz w:val="28"/>
          <w:szCs w:val="28"/>
        </w:rPr>
        <w:t>В школе работает  спортивный</w:t>
      </w:r>
      <w:r w:rsidRPr="00FA2611">
        <w:rPr>
          <w:color w:val="000000"/>
          <w:sz w:val="28"/>
          <w:szCs w:val="28"/>
        </w:rPr>
        <w:t xml:space="preserve"> зал, имеется спортивная площадка, оборудованные  необходимым игровым и спортив</w:t>
      </w:r>
      <w:r>
        <w:rPr>
          <w:color w:val="000000"/>
          <w:sz w:val="28"/>
          <w:szCs w:val="28"/>
        </w:rPr>
        <w:t>ным оборудованием и инвентарём.</w:t>
      </w:r>
    </w:p>
    <w:p w:rsidR="00FA2611" w:rsidRPr="00FA2611" w:rsidRDefault="00FA2611" w:rsidP="00FA2611">
      <w:pPr>
        <w:shd w:val="clear" w:color="auto" w:fill="FFFFFF"/>
        <w:autoSpaceDE w:val="0"/>
        <w:ind w:firstLine="708"/>
        <w:rPr>
          <w:color w:val="000000"/>
          <w:sz w:val="28"/>
          <w:szCs w:val="28"/>
        </w:rPr>
      </w:pPr>
      <w:r w:rsidRPr="00FA2611">
        <w:rPr>
          <w:color w:val="000000"/>
          <w:sz w:val="28"/>
          <w:szCs w:val="28"/>
        </w:rPr>
        <w:t xml:space="preserve">В школе работает медицинский кабинет, оборудованный процедурным помещением. </w:t>
      </w:r>
    </w:p>
    <w:p w:rsidR="00FA2611" w:rsidRPr="00FA2611" w:rsidRDefault="00FA2611" w:rsidP="00FA2611">
      <w:pPr>
        <w:shd w:val="clear" w:color="auto" w:fill="FFFFFF"/>
        <w:autoSpaceDE w:val="0"/>
        <w:ind w:firstLine="708"/>
        <w:jc w:val="both"/>
        <w:rPr>
          <w:color w:val="000000"/>
          <w:sz w:val="28"/>
          <w:szCs w:val="28"/>
        </w:rPr>
      </w:pPr>
      <w:r w:rsidRPr="00FA2611">
        <w:rPr>
          <w:color w:val="000000"/>
          <w:sz w:val="28"/>
          <w:szCs w:val="28"/>
        </w:rPr>
        <w:t>Эффективное функционирование созданной здоровьсберегающей инфраструктуры в школе поддерживает квалифицированный состав специалистов:</w:t>
      </w:r>
    </w:p>
    <w:p w:rsidR="00FA2611" w:rsidRPr="00FA2611" w:rsidRDefault="00FA2611" w:rsidP="00FA2611">
      <w:pPr>
        <w:shd w:val="clear" w:color="auto" w:fill="FFFFFF"/>
        <w:autoSpaceDE w:val="0"/>
        <w:ind w:firstLine="708"/>
        <w:jc w:val="both"/>
        <w:rPr>
          <w:color w:val="000000"/>
          <w:sz w:val="28"/>
          <w:szCs w:val="28"/>
        </w:rPr>
      </w:pPr>
      <w:r>
        <w:rPr>
          <w:color w:val="000000"/>
          <w:sz w:val="28"/>
          <w:szCs w:val="28"/>
        </w:rPr>
        <w:t xml:space="preserve">   </w:t>
      </w:r>
      <w:r w:rsidRPr="00FA2611">
        <w:rPr>
          <w:color w:val="000000"/>
          <w:sz w:val="28"/>
          <w:szCs w:val="28"/>
        </w:rPr>
        <w:t>- медицинская сестра ,</w:t>
      </w:r>
    </w:p>
    <w:p w:rsidR="00FA2611" w:rsidRDefault="00FA2611" w:rsidP="00FA2611">
      <w:pPr>
        <w:shd w:val="clear" w:color="auto" w:fill="FFFFFF"/>
        <w:autoSpaceDE w:val="0"/>
        <w:ind w:firstLine="708"/>
        <w:rPr>
          <w:color w:val="000000"/>
          <w:sz w:val="28"/>
          <w:szCs w:val="28"/>
        </w:rPr>
      </w:pPr>
      <w:r>
        <w:rPr>
          <w:color w:val="000000"/>
          <w:sz w:val="28"/>
          <w:szCs w:val="28"/>
        </w:rPr>
        <w:t>-  учитель</w:t>
      </w:r>
      <w:r w:rsidRPr="00FA2611">
        <w:rPr>
          <w:color w:val="000000"/>
          <w:sz w:val="28"/>
          <w:szCs w:val="28"/>
        </w:rPr>
        <w:t xml:space="preserve"> физической культуры.</w:t>
      </w:r>
    </w:p>
    <w:p w:rsidR="00FA2611" w:rsidRPr="00FA2611" w:rsidRDefault="00FA2611" w:rsidP="00FA2611">
      <w:pPr>
        <w:shd w:val="clear" w:color="auto" w:fill="FFFFFF"/>
        <w:autoSpaceDE w:val="0"/>
        <w:ind w:firstLine="708"/>
        <w:rPr>
          <w:color w:val="000000"/>
          <w:sz w:val="28"/>
          <w:szCs w:val="28"/>
        </w:rPr>
      </w:pPr>
      <w:r w:rsidRPr="00FA2611">
        <w:rPr>
          <w:b/>
          <w:i/>
          <w:sz w:val="28"/>
          <w:szCs w:val="28"/>
        </w:rPr>
        <w:t>2.2. Использование возможностей УМК в образовательном процессе.</w:t>
      </w:r>
    </w:p>
    <w:p w:rsidR="00FA2611" w:rsidRPr="00FA2611" w:rsidRDefault="00FA2611" w:rsidP="00FA2611">
      <w:pPr>
        <w:shd w:val="clear" w:color="auto" w:fill="FFFFFF"/>
        <w:autoSpaceDE w:val="0"/>
        <w:ind w:firstLine="720"/>
        <w:jc w:val="both"/>
        <w:rPr>
          <w:sz w:val="28"/>
          <w:szCs w:val="28"/>
        </w:rPr>
      </w:pPr>
      <w:r w:rsidRPr="00FA2611">
        <w:rPr>
          <w:sz w:val="28"/>
          <w:szCs w:val="28"/>
        </w:rPr>
        <w:t>Программа формирования экологической культуры, здорового и безопасного образа жизни средст</w:t>
      </w:r>
      <w:r>
        <w:rPr>
          <w:sz w:val="28"/>
          <w:szCs w:val="28"/>
        </w:rPr>
        <w:t xml:space="preserve">вами урочной деятельности реализуется </w:t>
      </w:r>
      <w:r w:rsidRPr="00FA2611">
        <w:rPr>
          <w:sz w:val="28"/>
          <w:szCs w:val="28"/>
        </w:rPr>
        <w:t xml:space="preserve">с помощью предметов УМК «Школа России» </w:t>
      </w:r>
    </w:p>
    <w:p w:rsidR="00FA2611" w:rsidRPr="00FA2611" w:rsidRDefault="00FA2611" w:rsidP="00FA2611">
      <w:pPr>
        <w:ind w:firstLine="708"/>
        <w:jc w:val="both"/>
        <w:rPr>
          <w:sz w:val="28"/>
          <w:szCs w:val="28"/>
        </w:rPr>
      </w:pPr>
      <w:r w:rsidRPr="00FA2611">
        <w:rPr>
          <w:sz w:val="28"/>
          <w:szCs w:val="28"/>
        </w:rPr>
        <w:t>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FA2611" w:rsidRPr="00FA2611" w:rsidRDefault="00FA2611" w:rsidP="00FA2611">
      <w:pPr>
        <w:ind w:firstLine="708"/>
        <w:jc w:val="both"/>
        <w:rPr>
          <w:sz w:val="28"/>
          <w:szCs w:val="28"/>
        </w:rPr>
      </w:pPr>
      <w:r w:rsidRPr="00FA2611">
        <w:rPr>
          <w:sz w:val="28"/>
          <w:szCs w:val="28"/>
        </w:rPr>
        <w:t xml:space="preserve"> </w:t>
      </w:r>
      <w:r w:rsidRPr="00FA2611">
        <w:rPr>
          <w:b/>
          <w:sz w:val="28"/>
          <w:szCs w:val="28"/>
        </w:rPr>
        <w:t xml:space="preserve">В курсе «Окружающий мир» — </w:t>
      </w:r>
      <w:r w:rsidRPr="00FA2611">
        <w:rPr>
          <w:sz w:val="28"/>
          <w:szCs w:val="28"/>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FA2611" w:rsidRPr="00FA2611" w:rsidRDefault="00FA2611" w:rsidP="00FA2611">
      <w:pPr>
        <w:ind w:firstLine="708"/>
        <w:jc w:val="both"/>
        <w:rPr>
          <w:sz w:val="28"/>
          <w:szCs w:val="28"/>
        </w:rPr>
      </w:pPr>
      <w:r w:rsidRPr="00FA2611">
        <w:rPr>
          <w:sz w:val="28"/>
          <w:szCs w:val="28"/>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FA2611" w:rsidRPr="00FA2611" w:rsidRDefault="00FA2611" w:rsidP="00FA2611">
      <w:pPr>
        <w:shd w:val="clear" w:color="auto" w:fill="FFFFFF"/>
        <w:autoSpaceDE w:val="0"/>
        <w:ind w:firstLine="708"/>
        <w:jc w:val="both"/>
        <w:rPr>
          <w:sz w:val="28"/>
          <w:szCs w:val="28"/>
        </w:rPr>
      </w:pPr>
      <w:r w:rsidRPr="00FA2611">
        <w:rPr>
          <w:sz w:val="28"/>
          <w:szCs w:val="28"/>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FA2611" w:rsidRPr="00FA2611" w:rsidRDefault="00FA2611" w:rsidP="00FA2611">
      <w:pPr>
        <w:shd w:val="clear" w:color="auto" w:fill="FFFFFF"/>
        <w:autoSpaceDE w:val="0"/>
        <w:ind w:firstLine="708"/>
        <w:jc w:val="both"/>
        <w:rPr>
          <w:sz w:val="28"/>
          <w:szCs w:val="28"/>
        </w:rPr>
      </w:pPr>
      <w:r w:rsidRPr="00FA2611">
        <w:rPr>
          <w:b/>
          <w:sz w:val="28"/>
          <w:szCs w:val="28"/>
        </w:rPr>
        <w:t>В курсе «Технология»</w:t>
      </w:r>
      <w:r w:rsidRPr="00FA2611">
        <w:rPr>
          <w:sz w:val="28"/>
          <w:szCs w:val="28"/>
        </w:rPr>
        <w:t xml:space="preserve"> при первом знакомстве с каждым инструментом или приспособлением в учебниках обязательно вводятся правила безопасной работы с </w:t>
      </w:r>
      <w:r w:rsidRPr="00FA2611">
        <w:rPr>
          <w:sz w:val="28"/>
          <w:szCs w:val="28"/>
        </w:rPr>
        <w:lastRenderedPageBreak/>
        <w:t xml:space="preserve">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FA2611" w:rsidRPr="00FA2611" w:rsidRDefault="00FA2611" w:rsidP="00FA2611">
      <w:pPr>
        <w:ind w:firstLine="709"/>
        <w:jc w:val="both"/>
        <w:rPr>
          <w:sz w:val="28"/>
          <w:szCs w:val="28"/>
        </w:rPr>
      </w:pPr>
      <w:r w:rsidRPr="00FA2611">
        <w:rPr>
          <w:b/>
          <w:sz w:val="28"/>
          <w:szCs w:val="28"/>
        </w:rPr>
        <w:t>В курсе «Английский язык»</w:t>
      </w:r>
      <w:r w:rsidRPr="00FA2611">
        <w:rPr>
          <w:sz w:val="28"/>
          <w:szCs w:val="28"/>
        </w:rPr>
        <w:t xml:space="preserve"> в учебниках “</w:t>
      </w:r>
      <w:r w:rsidR="00DC53CC">
        <w:rPr>
          <w:sz w:val="28"/>
          <w:szCs w:val="28"/>
          <w:lang w:val="en-US"/>
        </w:rPr>
        <w:t>Spotlight</w:t>
      </w:r>
      <w:r w:rsidRPr="00FA2611">
        <w:rPr>
          <w:sz w:val="28"/>
          <w:szCs w:val="28"/>
        </w:rPr>
        <w:t xml:space="preserve">”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подвижным играм, участию в спортивных соревнованиях.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p>
    <w:p w:rsidR="00FA2611" w:rsidRPr="00FA2611" w:rsidRDefault="00FA2611" w:rsidP="00FA2611">
      <w:pPr>
        <w:shd w:val="clear" w:color="auto" w:fill="FFFFFF"/>
        <w:autoSpaceDE w:val="0"/>
        <w:ind w:firstLine="708"/>
        <w:jc w:val="both"/>
        <w:rPr>
          <w:sz w:val="28"/>
          <w:szCs w:val="28"/>
        </w:rPr>
      </w:pPr>
      <w:r w:rsidRPr="00FA2611">
        <w:rPr>
          <w:b/>
          <w:sz w:val="28"/>
          <w:szCs w:val="28"/>
        </w:rPr>
        <w:t>В курсе «Физическая культура»</w:t>
      </w:r>
      <w:r w:rsidRPr="00FA2611">
        <w:rPr>
          <w:sz w:val="28"/>
          <w:szCs w:val="28"/>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FA2611" w:rsidRPr="00FA2611" w:rsidRDefault="00FA2611" w:rsidP="00FA2611">
      <w:pPr>
        <w:shd w:val="clear" w:color="auto" w:fill="FFFFFF"/>
        <w:autoSpaceDE w:val="0"/>
        <w:ind w:firstLine="708"/>
        <w:jc w:val="both"/>
        <w:rPr>
          <w:sz w:val="28"/>
          <w:szCs w:val="28"/>
        </w:rPr>
      </w:pPr>
      <w:r w:rsidRPr="00FA2611">
        <w:rPr>
          <w:sz w:val="28"/>
          <w:szCs w:val="28"/>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FA2611">
        <w:rPr>
          <w:b/>
          <w:sz w:val="28"/>
          <w:szCs w:val="28"/>
        </w:rPr>
        <w:t>по математике, русскому языку, литературному чтению, окружающему миру</w:t>
      </w:r>
      <w:r w:rsidRPr="00FA2611">
        <w:rPr>
          <w:sz w:val="28"/>
          <w:szCs w:val="28"/>
        </w:rPr>
        <w:t xml:space="preserve">, а также материал для организации проектной деятельности в учебниках </w:t>
      </w:r>
      <w:r>
        <w:rPr>
          <w:b/>
          <w:sz w:val="28"/>
          <w:szCs w:val="28"/>
        </w:rPr>
        <w:t>технологии, иностранного языка</w:t>
      </w:r>
      <w:r w:rsidRPr="00FA2611">
        <w:rPr>
          <w:b/>
          <w:sz w:val="28"/>
          <w:szCs w:val="28"/>
        </w:rPr>
        <w:t>, информатики.</w:t>
      </w:r>
      <w:r w:rsidRPr="00FA2611">
        <w:rPr>
          <w:sz w:val="28"/>
          <w:szCs w:val="28"/>
        </w:rPr>
        <w:t xml:space="preserve"> </w:t>
      </w:r>
    </w:p>
    <w:p w:rsidR="00FA2611" w:rsidRPr="00FA2611" w:rsidRDefault="00FA2611" w:rsidP="00FA2611">
      <w:pPr>
        <w:shd w:val="clear" w:color="auto" w:fill="FFFFFF"/>
        <w:autoSpaceDE w:val="0"/>
        <w:ind w:firstLine="708"/>
        <w:jc w:val="both"/>
        <w:rPr>
          <w:b/>
          <w:sz w:val="28"/>
          <w:szCs w:val="28"/>
        </w:rPr>
      </w:pPr>
      <w:r w:rsidRPr="00FA2611">
        <w:rPr>
          <w:sz w:val="28"/>
          <w:szCs w:val="28"/>
        </w:rPr>
        <w:t xml:space="preserve">Содержание материала рубрики «Наши проекты» выстроено так, что способствует организации проектной деятельности,  как </w:t>
      </w:r>
      <w:r w:rsidRPr="00FA2611">
        <w:rPr>
          <w:b/>
          <w:sz w:val="28"/>
          <w:szCs w:val="28"/>
        </w:rPr>
        <w:t xml:space="preserve">на уроке, так и во внеурочной работе.  </w:t>
      </w:r>
    </w:p>
    <w:p w:rsidR="00FA2611" w:rsidRPr="00FA2611" w:rsidRDefault="00FA2611" w:rsidP="00FA2611">
      <w:pPr>
        <w:spacing w:after="120"/>
        <w:ind w:firstLine="567"/>
        <w:jc w:val="both"/>
        <w:rPr>
          <w:sz w:val="28"/>
          <w:szCs w:val="28"/>
        </w:rPr>
      </w:pPr>
      <w:r w:rsidRPr="00FA2611">
        <w:rPr>
          <w:sz w:val="28"/>
          <w:szCs w:val="28"/>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в течение всего учебно-воспитательного процесса.</w:t>
      </w:r>
    </w:p>
    <w:p w:rsidR="00FA2611" w:rsidRPr="00FA2611" w:rsidRDefault="00FA2611" w:rsidP="00FA2611">
      <w:pPr>
        <w:shd w:val="clear" w:color="auto" w:fill="FFFFFF"/>
        <w:autoSpaceDE w:val="0"/>
        <w:ind w:firstLine="720"/>
        <w:jc w:val="both"/>
        <w:rPr>
          <w:b/>
          <w:i/>
          <w:color w:val="000000"/>
          <w:sz w:val="28"/>
          <w:szCs w:val="28"/>
        </w:rPr>
      </w:pPr>
      <w:r w:rsidRPr="00FA2611">
        <w:rPr>
          <w:b/>
          <w:i/>
          <w:sz w:val="28"/>
          <w:szCs w:val="28"/>
        </w:rPr>
        <w:t xml:space="preserve"> 2</w:t>
      </w:r>
      <w:r w:rsidRPr="00FA2611">
        <w:rPr>
          <w:sz w:val="28"/>
          <w:szCs w:val="28"/>
        </w:rPr>
        <w:t>.</w:t>
      </w:r>
      <w:r w:rsidRPr="00FA2611">
        <w:rPr>
          <w:b/>
          <w:i/>
          <w:color w:val="000000"/>
          <w:sz w:val="28"/>
          <w:szCs w:val="28"/>
        </w:rPr>
        <w:t>3. Рациональная организация учебной и внеучебной деятельности обучающихся.</w:t>
      </w:r>
    </w:p>
    <w:p w:rsidR="00FA2611" w:rsidRPr="00FA2611" w:rsidRDefault="00FA2611" w:rsidP="00FA2611">
      <w:pPr>
        <w:shd w:val="clear" w:color="auto" w:fill="FFFFFF"/>
        <w:autoSpaceDE w:val="0"/>
        <w:ind w:firstLine="708"/>
        <w:jc w:val="both"/>
        <w:rPr>
          <w:color w:val="000000"/>
          <w:sz w:val="28"/>
          <w:szCs w:val="28"/>
        </w:rPr>
      </w:pPr>
      <w:r w:rsidRPr="00FA2611">
        <w:rPr>
          <w:color w:val="000000"/>
          <w:sz w:val="28"/>
          <w:szCs w:val="28"/>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FA2611" w:rsidRPr="00FA2611" w:rsidRDefault="00FA2611" w:rsidP="00FA2611">
      <w:pPr>
        <w:shd w:val="clear" w:color="auto" w:fill="FFFFFF"/>
        <w:autoSpaceDE w:val="0"/>
        <w:ind w:firstLine="708"/>
        <w:jc w:val="both"/>
        <w:rPr>
          <w:color w:val="000000"/>
          <w:sz w:val="28"/>
          <w:szCs w:val="28"/>
        </w:rPr>
      </w:pPr>
      <w:r w:rsidRPr="00FA2611">
        <w:rPr>
          <w:color w:val="000000"/>
          <w:sz w:val="28"/>
          <w:szCs w:val="28"/>
        </w:rPr>
        <w:t>Организация образовательного процесса строится с учетом гигиенических норм и требований к орга</w:t>
      </w:r>
      <w:r w:rsidRPr="00FA2611">
        <w:rPr>
          <w:color w:val="000000"/>
          <w:sz w:val="28"/>
          <w:szCs w:val="28"/>
        </w:rPr>
        <w:softHyphen/>
        <w:t xml:space="preserve">низации и объёму учебной и внеучебной нагрузки (выполнение домашних заданий, занятия в кружках и спортивных секциях). </w:t>
      </w:r>
    </w:p>
    <w:p w:rsidR="00FA2611" w:rsidRPr="00FA2611" w:rsidRDefault="00FA2611" w:rsidP="00FA2611">
      <w:pPr>
        <w:autoSpaceDE w:val="0"/>
        <w:ind w:firstLine="708"/>
        <w:jc w:val="both"/>
        <w:rPr>
          <w:sz w:val="28"/>
          <w:szCs w:val="28"/>
        </w:rPr>
      </w:pPr>
      <w:r w:rsidRPr="00FA2611">
        <w:rPr>
          <w:color w:val="000000"/>
          <w:sz w:val="28"/>
          <w:szCs w:val="28"/>
        </w:rPr>
        <w:t xml:space="preserve">В учебном процессе педагоги применяют методы и методики обучения, адекватные возрастным возможностям и особенностям обучающихся.  Используемый в школе учебно-методический комплекс </w:t>
      </w:r>
      <w:r w:rsidRPr="00FA2611">
        <w:rPr>
          <w:sz w:val="28"/>
          <w:szCs w:val="28"/>
        </w:rPr>
        <w:t xml:space="preserve">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w:t>
      </w:r>
      <w:r w:rsidRPr="00FA2611">
        <w:rPr>
          <w:sz w:val="28"/>
          <w:szCs w:val="28"/>
        </w:rPr>
        <w:lastRenderedPageBreak/>
        <w:t>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FA2611" w:rsidRPr="00FA2611" w:rsidRDefault="00FA2611" w:rsidP="00FA2611">
      <w:pPr>
        <w:shd w:val="clear" w:color="auto" w:fill="FFFFFF"/>
        <w:autoSpaceDE w:val="0"/>
        <w:ind w:firstLine="708"/>
        <w:jc w:val="both"/>
        <w:rPr>
          <w:color w:val="000000"/>
          <w:sz w:val="28"/>
          <w:szCs w:val="28"/>
        </w:rPr>
      </w:pPr>
      <w:r w:rsidRPr="00FA2611">
        <w:rPr>
          <w:color w:val="000000"/>
          <w:sz w:val="28"/>
          <w:szCs w:val="28"/>
        </w:rPr>
        <w:t xml:space="preserve">В школе строго соблюдаются все требования к использованию технических средств обучения, в том числе компьютеров и аудиовизуальных средств. </w:t>
      </w:r>
    </w:p>
    <w:p w:rsidR="00FA2611" w:rsidRPr="00FA2611" w:rsidRDefault="00FA2611" w:rsidP="00FA2611">
      <w:pPr>
        <w:shd w:val="clear" w:color="auto" w:fill="FFFFFF"/>
        <w:autoSpaceDE w:val="0"/>
        <w:ind w:firstLine="708"/>
        <w:jc w:val="both"/>
        <w:rPr>
          <w:sz w:val="28"/>
          <w:szCs w:val="28"/>
        </w:rPr>
      </w:pPr>
      <w:r w:rsidRPr="00FA2611">
        <w:rPr>
          <w:color w:val="000000"/>
          <w:sz w:val="28"/>
          <w:szCs w:val="28"/>
        </w:rPr>
        <w:t>Педагогический коллектив учитывает в образовательной деятельности индивидуальные осо</w:t>
      </w:r>
      <w:r w:rsidRPr="00FA2611">
        <w:rPr>
          <w:color w:val="000000"/>
          <w:sz w:val="28"/>
          <w:szCs w:val="28"/>
        </w:rPr>
        <w:softHyphen/>
        <w:t xml:space="preserve">бенности развития учащихся: темп развития и темп деятельности, </w:t>
      </w:r>
      <w:r w:rsidRPr="00FA2611">
        <w:rPr>
          <w:sz w:val="28"/>
          <w:szCs w:val="28"/>
        </w:rPr>
        <w:t>психологические и возрастные особенности младших школьников, различные учебные возможности детей. В этой связи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FA2611" w:rsidRPr="00FA2611" w:rsidRDefault="00FA2611" w:rsidP="00FA2611">
      <w:pPr>
        <w:shd w:val="clear" w:color="auto" w:fill="FFFFFF"/>
        <w:autoSpaceDE w:val="0"/>
        <w:rPr>
          <w:b/>
          <w:i/>
          <w:color w:val="000000"/>
          <w:sz w:val="28"/>
          <w:szCs w:val="28"/>
        </w:rPr>
      </w:pPr>
      <w:r w:rsidRPr="00FA2611">
        <w:rPr>
          <w:b/>
          <w:i/>
          <w:color w:val="000000"/>
          <w:sz w:val="28"/>
          <w:szCs w:val="28"/>
        </w:rPr>
        <w:t xml:space="preserve">2.4. Организация физкультурно-оздоровительной работы </w:t>
      </w:r>
    </w:p>
    <w:p w:rsidR="00FA2611" w:rsidRPr="00FA2611" w:rsidRDefault="00FA2611" w:rsidP="00FA2611">
      <w:pPr>
        <w:shd w:val="clear" w:color="auto" w:fill="FFFFFF"/>
        <w:autoSpaceDE w:val="0"/>
        <w:jc w:val="both"/>
        <w:rPr>
          <w:color w:val="000000"/>
          <w:sz w:val="28"/>
          <w:szCs w:val="28"/>
        </w:rPr>
      </w:pPr>
      <w:r w:rsidRPr="00FA2611">
        <w:rPr>
          <w:color w:val="000000"/>
          <w:sz w:val="28"/>
          <w:szCs w:val="28"/>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FA2611" w:rsidRPr="00FA2611" w:rsidRDefault="00FA2611" w:rsidP="00397642">
      <w:pPr>
        <w:numPr>
          <w:ilvl w:val="0"/>
          <w:numId w:val="67"/>
        </w:numPr>
        <w:shd w:val="clear" w:color="auto" w:fill="FFFFFF"/>
        <w:suppressAutoHyphens/>
        <w:autoSpaceDE w:val="0"/>
        <w:jc w:val="both"/>
        <w:rPr>
          <w:i/>
          <w:color w:val="000000"/>
          <w:sz w:val="28"/>
          <w:szCs w:val="28"/>
        </w:rPr>
      </w:pPr>
      <w:r w:rsidRPr="00FA2611">
        <w:rPr>
          <w:i/>
          <w:color w:val="000000"/>
          <w:sz w:val="28"/>
          <w:szCs w:val="28"/>
        </w:rPr>
        <w:t>введение третьего часа физической культуры;</w:t>
      </w:r>
    </w:p>
    <w:p w:rsidR="00FA2611" w:rsidRPr="00FA2611" w:rsidRDefault="00FA2611" w:rsidP="00397642">
      <w:pPr>
        <w:numPr>
          <w:ilvl w:val="0"/>
          <w:numId w:val="66"/>
        </w:numPr>
        <w:shd w:val="clear" w:color="auto" w:fill="FFFFFF"/>
        <w:suppressAutoHyphens/>
        <w:autoSpaceDE w:val="0"/>
        <w:jc w:val="both"/>
        <w:rPr>
          <w:i/>
          <w:color w:val="000000"/>
          <w:sz w:val="28"/>
          <w:szCs w:val="28"/>
        </w:rPr>
      </w:pPr>
      <w:r w:rsidRPr="00FA2611">
        <w:rPr>
          <w:i/>
          <w:color w:val="000000"/>
          <w:sz w:val="28"/>
          <w:szCs w:val="28"/>
        </w:rPr>
        <w:t>полноценную и эффективную работу с обучающимися всех групп здоровья (на уроках физкультуры, в секциях);</w:t>
      </w:r>
    </w:p>
    <w:p w:rsidR="00FA2611" w:rsidRPr="00FA2611" w:rsidRDefault="00FA2611" w:rsidP="00397642">
      <w:pPr>
        <w:numPr>
          <w:ilvl w:val="0"/>
          <w:numId w:val="66"/>
        </w:numPr>
        <w:shd w:val="clear" w:color="auto" w:fill="FFFFFF"/>
        <w:suppressAutoHyphens/>
        <w:autoSpaceDE w:val="0"/>
        <w:jc w:val="both"/>
        <w:rPr>
          <w:i/>
          <w:color w:val="000000"/>
          <w:sz w:val="28"/>
          <w:szCs w:val="28"/>
        </w:rPr>
      </w:pPr>
      <w:r w:rsidRPr="00FA2611">
        <w:rPr>
          <w:i/>
          <w:color w:val="000000"/>
          <w:sz w:val="28"/>
          <w:szCs w:val="28"/>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FA2611" w:rsidRPr="00FA2611" w:rsidRDefault="00FA2611" w:rsidP="00397642">
      <w:pPr>
        <w:numPr>
          <w:ilvl w:val="0"/>
          <w:numId w:val="66"/>
        </w:numPr>
        <w:shd w:val="clear" w:color="auto" w:fill="FFFFFF"/>
        <w:suppressAutoHyphens/>
        <w:autoSpaceDE w:val="0"/>
        <w:jc w:val="both"/>
        <w:rPr>
          <w:i/>
          <w:color w:val="000000"/>
          <w:sz w:val="28"/>
          <w:szCs w:val="28"/>
        </w:rPr>
      </w:pPr>
      <w:r w:rsidRPr="00FA2611">
        <w:rPr>
          <w:i/>
          <w:color w:val="000000"/>
          <w:sz w:val="28"/>
          <w:szCs w:val="28"/>
        </w:rPr>
        <w:t>организацию динамической паузы;</w:t>
      </w:r>
    </w:p>
    <w:p w:rsidR="00FA2611" w:rsidRPr="00FA2611" w:rsidRDefault="00FA2611" w:rsidP="00397642">
      <w:pPr>
        <w:numPr>
          <w:ilvl w:val="0"/>
          <w:numId w:val="66"/>
        </w:numPr>
        <w:shd w:val="clear" w:color="auto" w:fill="FFFFFF"/>
        <w:suppressAutoHyphens/>
        <w:autoSpaceDE w:val="0"/>
        <w:jc w:val="both"/>
        <w:rPr>
          <w:i/>
          <w:color w:val="000000"/>
          <w:sz w:val="28"/>
          <w:szCs w:val="28"/>
        </w:rPr>
      </w:pPr>
      <w:r w:rsidRPr="00FA2611">
        <w:rPr>
          <w:i/>
          <w:color w:val="000000"/>
          <w:sz w:val="28"/>
          <w:szCs w:val="28"/>
        </w:rPr>
        <w:t>организацию физкультминуток на уроках, способствующих эмоциональной разгрузке и повышению двигательной активности;</w:t>
      </w:r>
    </w:p>
    <w:p w:rsidR="00FA2611" w:rsidRPr="00FA2611" w:rsidRDefault="00FA2611" w:rsidP="00397642">
      <w:pPr>
        <w:numPr>
          <w:ilvl w:val="0"/>
          <w:numId w:val="66"/>
        </w:numPr>
        <w:shd w:val="clear" w:color="auto" w:fill="FFFFFF"/>
        <w:suppressAutoHyphens/>
        <w:autoSpaceDE w:val="0"/>
        <w:jc w:val="both"/>
        <w:rPr>
          <w:i/>
          <w:color w:val="000000"/>
          <w:sz w:val="28"/>
          <w:szCs w:val="28"/>
        </w:rPr>
      </w:pPr>
      <w:r w:rsidRPr="00FA2611">
        <w:rPr>
          <w:i/>
          <w:color w:val="000000"/>
          <w:sz w:val="28"/>
          <w:szCs w:val="28"/>
        </w:rPr>
        <w:t>организацию работы спортивных секций и создание условий для их эффективного функционирования;</w:t>
      </w:r>
    </w:p>
    <w:p w:rsidR="00FA2611" w:rsidRPr="00FA2611" w:rsidRDefault="00FA2611" w:rsidP="00397642">
      <w:pPr>
        <w:numPr>
          <w:ilvl w:val="0"/>
          <w:numId w:val="66"/>
        </w:numPr>
        <w:shd w:val="clear" w:color="auto" w:fill="FFFFFF"/>
        <w:suppressAutoHyphens/>
        <w:autoSpaceDE w:val="0"/>
        <w:jc w:val="both"/>
        <w:rPr>
          <w:i/>
          <w:color w:val="000000"/>
          <w:sz w:val="28"/>
          <w:szCs w:val="28"/>
        </w:rPr>
      </w:pPr>
      <w:r w:rsidRPr="00FA2611">
        <w:rPr>
          <w:i/>
          <w:color w:val="000000"/>
          <w:sz w:val="28"/>
          <w:szCs w:val="28"/>
        </w:rPr>
        <w:t>регулярное проведение спортивно-оздоровительных мероприятий (дней здоровья, соревнований, олимпиад, походов и т. п.).</w:t>
      </w:r>
    </w:p>
    <w:p w:rsidR="00FA2611" w:rsidRPr="00FA2611" w:rsidRDefault="00FA2611" w:rsidP="00FA2611">
      <w:pPr>
        <w:shd w:val="clear" w:color="auto" w:fill="FFFFFF"/>
        <w:autoSpaceDE w:val="0"/>
        <w:rPr>
          <w:color w:val="000000"/>
          <w:sz w:val="28"/>
          <w:szCs w:val="28"/>
        </w:rPr>
      </w:pPr>
    </w:p>
    <w:p w:rsidR="00FA2611" w:rsidRPr="00FA2611" w:rsidRDefault="00FA2611" w:rsidP="00FA2611">
      <w:pPr>
        <w:shd w:val="clear" w:color="auto" w:fill="FFFFFF"/>
        <w:autoSpaceDE w:val="0"/>
        <w:rPr>
          <w:b/>
          <w:i/>
          <w:color w:val="000000"/>
          <w:sz w:val="28"/>
          <w:szCs w:val="28"/>
        </w:rPr>
      </w:pPr>
      <w:r w:rsidRPr="00FA2611">
        <w:rPr>
          <w:b/>
          <w:i/>
          <w:color w:val="000000"/>
          <w:sz w:val="28"/>
          <w:szCs w:val="28"/>
        </w:rPr>
        <w:t xml:space="preserve">2.5. Реализация дополнительных образовательных программ </w:t>
      </w:r>
    </w:p>
    <w:p w:rsidR="00FA2611" w:rsidRPr="00FA2611" w:rsidRDefault="00FA2611" w:rsidP="00FA2611">
      <w:pPr>
        <w:shd w:val="clear" w:color="auto" w:fill="FFFFFF"/>
        <w:autoSpaceDE w:val="0"/>
        <w:ind w:firstLine="709"/>
        <w:jc w:val="both"/>
        <w:rPr>
          <w:color w:val="000000"/>
          <w:sz w:val="28"/>
          <w:szCs w:val="28"/>
        </w:rPr>
      </w:pPr>
      <w:r w:rsidRPr="00FA2611">
        <w:rPr>
          <w:color w:val="000000"/>
          <w:sz w:val="28"/>
          <w:szCs w:val="28"/>
        </w:rPr>
        <w:t>В школе созданы и реализуются дополнительные образовательные программы, направленные на формирование ценности здоровья и здорового образа жизни:</w:t>
      </w:r>
    </w:p>
    <w:p w:rsidR="00FA2611" w:rsidRPr="00FA2611" w:rsidRDefault="00FA2611" w:rsidP="00FA2611">
      <w:pPr>
        <w:shd w:val="clear" w:color="auto" w:fill="FFFFFF"/>
        <w:autoSpaceDE w:val="0"/>
        <w:ind w:firstLine="709"/>
        <w:jc w:val="both"/>
        <w:rPr>
          <w:color w:val="000000"/>
          <w:sz w:val="28"/>
          <w:szCs w:val="28"/>
        </w:rPr>
      </w:pPr>
      <w:r w:rsidRPr="00FA2611">
        <w:rPr>
          <w:color w:val="000000"/>
          <w:sz w:val="28"/>
          <w:szCs w:val="28"/>
        </w:rPr>
        <w:t>- подвижные игры,</w:t>
      </w:r>
    </w:p>
    <w:p w:rsidR="00FA2611" w:rsidRPr="00FA2611" w:rsidRDefault="00FA2611" w:rsidP="00FA2611">
      <w:pPr>
        <w:shd w:val="clear" w:color="auto" w:fill="FFFFFF"/>
        <w:autoSpaceDE w:val="0"/>
        <w:ind w:firstLine="709"/>
        <w:jc w:val="both"/>
        <w:rPr>
          <w:color w:val="000000"/>
          <w:sz w:val="28"/>
          <w:szCs w:val="28"/>
        </w:rPr>
      </w:pPr>
      <w:r w:rsidRPr="00FA2611">
        <w:rPr>
          <w:color w:val="000000"/>
          <w:sz w:val="28"/>
          <w:szCs w:val="28"/>
        </w:rPr>
        <w:t>- волейбол,</w:t>
      </w:r>
    </w:p>
    <w:p w:rsidR="00FA2611" w:rsidRPr="00FA2611" w:rsidRDefault="00FA2611" w:rsidP="00FA2611">
      <w:pPr>
        <w:shd w:val="clear" w:color="auto" w:fill="FFFFFF"/>
        <w:autoSpaceDE w:val="0"/>
        <w:ind w:firstLine="709"/>
        <w:jc w:val="both"/>
        <w:rPr>
          <w:color w:val="000000"/>
          <w:sz w:val="28"/>
          <w:szCs w:val="28"/>
        </w:rPr>
      </w:pPr>
      <w:r w:rsidRPr="00FA2611">
        <w:rPr>
          <w:color w:val="000000"/>
          <w:sz w:val="28"/>
          <w:szCs w:val="28"/>
        </w:rPr>
        <w:t>- шахматы,</w:t>
      </w:r>
    </w:p>
    <w:p w:rsidR="00FA2611" w:rsidRPr="00FA2611" w:rsidRDefault="00FA2611" w:rsidP="00FA2611">
      <w:pPr>
        <w:shd w:val="clear" w:color="auto" w:fill="FFFFFF"/>
        <w:autoSpaceDE w:val="0"/>
        <w:ind w:firstLine="709"/>
        <w:jc w:val="both"/>
        <w:rPr>
          <w:color w:val="000000"/>
          <w:sz w:val="28"/>
          <w:szCs w:val="28"/>
        </w:rPr>
      </w:pPr>
      <w:r w:rsidRPr="00FA2611">
        <w:rPr>
          <w:color w:val="000000"/>
          <w:sz w:val="28"/>
          <w:szCs w:val="28"/>
        </w:rPr>
        <w:t>- юные инспектора движения,</w:t>
      </w:r>
    </w:p>
    <w:p w:rsidR="00FA2611" w:rsidRPr="00FA2611" w:rsidRDefault="00FA2611" w:rsidP="00FA2611">
      <w:pPr>
        <w:shd w:val="clear" w:color="auto" w:fill="FFFFFF"/>
        <w:autoSpaceDE w:val="0"/>
        <w:ind w:firstLine="709"/>
        <w:jc w:val="both"/>
        <w:rPr>
          <w:color w:val="000000"/>
          <w:sz w:val="28"/>
          <w:szCs w:val="28"/>
        </w:rPr>
      </w:pPr>
      <w:r w:rsidRPr="00FA2611">
        <w:rPr>
          <w:color w:val="000000"/>
          <w:sz w:val="28"/>
          <w:szCs w:val="28"/>
        </w:rPr>
        <w:t>- дружина юных пожарных.</w:t>
      </w:r>
    </w:p>
    <w:p w:rsidR="00FA2611" w:rsidRPr="00FA2611" w:rsidRDefault="00FA2611" w:rsidP="0020379A">
      <w:pPr>
        <w:shd w:val="clear" w:color="auto" w:fill="FFFFFF"/>
        <w:autoSpaceDE w:val="0"/>
        <w:jc w:val="both"/>
        <w:rPr>
          <w:color w:val="000000"/>
          <w:sz w:val="28"/>
          <w:szCs w:val="28"/>
        </w:rPr>
      </w:pPr>
    </w:p>
    <w:p w:rsidR="00FA2611" w:rsidRPr="00FA2611" w:rsidRDefault="00FA2611" w:rsidP="00FA2611">
      <w:pPr>
        <w:shd w:val="clear" w:color="auto" w:fill="FFFFFF"/>
        <w:autoSpaceDE w:val="0"/>
        <w:jc w:val="both"/>
        <w:rPr>
          <w:b/>
          <w:i/>
          <w:color w:val="000000"/>
          <w:sz w:val="28"/>
          <w:szCs w:val="28"/>
        </w:rPr>
      </w:pPr>
      <w:r w:rsidRPr="00FA2611">
        <w:rPr>
          <w:b/>
          <w:i/>
          <w:color w:val="000000"/>
          <w:sz w:val="28"/>
          <w:szCs w:val="28"/>
        </w:rPr>
        <w:t xml:space="preserve">2.6. Просветительская работа с родителями (законными представителями). </w:t>
      </w:r>
    </w:p>
    <w:p w:rsidR="00FA2611" w:rsidRPr="00FA2611" w:rsidRDefault="00FA2611" w:rsidP="00FA2611">
      <w:pPr>
        <w:shd w:val="clear" w:color="auto" w:fill="FFFFFF"/>
        <w:autoSpaceDE w:val="0"/>
        <w:ind w:firstLine="709"/>
        <w:jc w:val="both"/>
        <w:rPr>
          <w:color w:val="000000"/>
          <w:sz w:val="28"/>
          <w:szCs w:val="28"/>
        </w:rPr>
      </w:pPr>
      <w:r w:rsidRPr="00FA2611">
        <w:rPr>
          <w:color w:val="000000"/>
          <w:sz w:val="28"/>
          <w:szCs w:val="28"/>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FA2611" w:rsidRPr="00FA2611" w:rsidRDefault="00FA2611" w:rsidP="00397642">
      <w:pPr>
        <w:numPr>
          <w:ilvl w:val="0"/>
          <w:numId w:val="68"/>
        </w:numPr>
        <w:shd w:val="clear" w:color="auto" w:fill="FFFFFF"/>
        <w:suppressAutoHyphens/>
        <w:autoSpaceDE w:val="0"/>
        <w:ind w:left="1077" w:hanging="357"/>
        <w:jc w:val="both"/>
        <w:rPr>
          <w:color w:val="000000"/>
          <w:sz w:val="28"/>
          <w:szCs w:val="28"/>
        </w:rPr>
      </w:pPr>
      <w:r w:rsidRPr="00FA2611">
        <w:rPr>
          <w:color w:val="000000"/>
          <w:sz w:val="28"/>
          <w:szCs w:val="28"/>
        </w:rPr>
        <w:t>проведение соответствующих лекций, семинаров, круглых столов;</w:t>
      </w:r>
    </w:p>
    <w:p w:rsidR="00FA2611" w:rsidRPr="00FA2611" w:rsidRDefault="00FA2611" w:rsidP="00397642">
      <w:pPr>
        <w:numPr>
          <w:ilvl w:val="0"/>
          <w:numId w:val="68"/>
        </w:numPr>
        <w:shd w:val="clear" w:color="auto" w:fill="FFFFFF"/>
        <w:suppressAutoHyphens/>
        <w:autoSpaceDE w:val="0"/>
        <w:ind w:left="1077" w:hanging="357"/>
        <w:jc w:val="both"/>
        <w:rPr>
          <w:color w:val="000000"/>
          <w:sz w:val="28"/>
          <w:szCs w:val="28"/>
        </w:rPr>
      </w:pPr>
      <w:r w:rsidRPr="00FA2611">
        <w:rPr>
          <w:color w:val="000000"/>
          <w:sz w:val="28"/>
          <w:szCs w:val="28"/>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FA2611" w:rsidRDefault="00FA2611" w:rsidP="00397642">
      <w:pPr>
        <w:numPr>
          <w:ilvl w:val="0"/>
          <w:numId w:val="68"/>
        </w:numPr>
        <w:shd w:val="clear" w:color="auto" w:fill="FFFFFF"/>
        <w:suppressAutoHyphens/>
        <w:autoSpaceDE w:val="0"/>
        <w:ind w:left="1077" w:hanging="357"/>
        <w:jc w:val="both"/>
        <w:rPr>
          <w:color w:val="000000"/>
          <w:sz w:val="28"/>
          <w:szCs w:val="28"/>
        </w:rPr>
      </w:pPr>
      <w:r w:rsidRPr="00FA2611">
        <w:rPr>
          <w:color w:val="000000"/>
          <w:sz w:val="28"/>
          <w:szCs w:val="28"/>
        </w:rPr>
        <w:t xml:space="preserve">создание библиотечки детского здоровья, доступной для родителей. </w:t>
      </w:r>
    </w:p>
    <w:p w:rsidR="0020379A" w:rsidRPr="0020379A" w:rsidRDefault="0020379A" w:rsidP="00542B6A">
      <w:pPr>
        <w:shd w:val="clear" w:color="auto" w:fill="FFFFFF"/>
        <w:suppressAutoHyphens/>
        <w:autoSpaceDE w:val="0"/>
        <w:ind w:left="1077"/>
        <w:jc w:val="both"/>
        <w:rPr>
          <w:rStyle w:val="Zag11"/>
          <w:sz w:val="28"/>
          <w:szCs w:val="28"/>
        </w:rPr>
      </w:pPr>
    </w:p>
    <w:p w:rsidR="00FA2611" w:rsidRPr="00FA2611" w:rsidRDefault="00FA2611" w:rsidP="0033783B">
      <w:pPr>
        <w:pStyle w:val="a3"/>
        <w:spacing w:line="240" w:lineRule="auto"/>
        <w:ind w:firstLine="454"/>
        <w:rPr>
          <w:rStyle w:val="Zag11"/>
          <w:rFonts w:ascii="Times New Roman" w:hAnsi="Times New Roman"/>
          <w:b/>
          <w:bCs/>
          <w:iCs/>
          <w:color w:val="auto"/>
          <w:sz w:val="28"/>
          <w:szCs w:val="28"/>
          <w:lang w:val="ru-RU"/>
        </w:rPr>
      </w:pPr>
    </w:p>
    <w:p w:rsidR="00244714" w:rsidRDefault="00244714" w:rsidP="0033783B">
      <w:pPr>
        <w:pStyle w:val="a3"/>
        <w:spacing w:line="240" w:lineRule="auto"/>
        <w:ind w:firstLine="454"/>
        <w:rPr>
          <w:rStyle w:val="Zag11"/>
          <w:rFonts w:ascii="Times New Roman" w:hAnsi="Times New Roman"/>
          <w:b/>
          <w:bCs/>
          <w:iCs/>
          <w:color w:val="auto"/>
          <w:sz w:val="28"/>
          <w:szCs w:val="28"/>
          <w:lang w:val="ru-RU"/>
        </w:rPr>
      </w:pPr>
      <w:r>
        <w:rPr>
          <w:rStyle w:val="Zag11"/>
          <w:rFonts w:ascii="Times New Roman" w:hAnsi="Times New Roman"/>
          <w:b/>
          <w:bCs/>
          <w:iCs/>
          <w:color w:val="auto"/>
          <w:sz w:val="28"/>
          <w:szCs w:val="28"/>
        </w:rPr>
        <w:t xml:space="preserve">Модель </w:t>
      </w:r>
      <w:r w:rsidRPr="00BD7394">
        <w:rPr>
          <w:rStyle w:val="Zag11"/>
          <w:rFonts w:ascii="Times New Roman" w:hAnsi="Times New Roman"/>
          <w:b/>
          <w:bCs/>
          <w:iCs/>
          <w:color w:val="auto"/>
          <w:sz w:val="28"/>
          <w:szCs w:val="28"/>
        </w:rPr>
        <w:t>организации работы образовательной организации по реализации программы</w:t>
      </w:r>
    </w:p>
    <w:p w:rsidR="0020379A" w:rsidRDefault="0020379A" w:rsidP="0033783B">
      <w:pPr>
        <w:pStyle w:val="a3"/>
        <w:spacing w:line="240" w:lineRule="auto"/>
        <w:ind w:firstLine="454"/>
        <w:rPr>
          <w:rStyle w:val="Zag11"/>
          <w:rFonts w:ascii="Times New Roman" w:hAnsi="Times New Roman"/>
          <w:b/>
          <w:bCs/>
          <w:iCs/>
          <w:color w:val="auto"/>
          <w:sz w:val="28"/>
          <w:szCs w:val="28"/>
          <w:lang w:val="ru-RU"/>
        </w:rPr>
      </w:pPr>
    </w:p>
    <w:p w:rsidR="0020379A" w:rsidRPr="0020379A" w:rsidRDefault="0020379A" w:rsidP="0020379A">
      <w:pPr>
        <w:pStyle w:val="afff1"/>
        <w:ind w:firstLine="708"/>
        <w:jc w:val="both"/>
        <w:rPr>
          <w:rFonts w:ascii="Times New Roman" w:hAnsi="Times New Roman"/>
          <w:sz w:val="28"/>
          <w:szCs w:val="24"/>
        </w:rPr>
      </w:pPr>
      <w:r w:rsidRPr="0020379A">
        <w:rPr>
          <w:rFonts w:ascii="Times New Roman" w:hAnsi="Times New Roman"/>
          <w:i/>
          <w:sz w:val="28"/>
          <w:szCs w:val="24"/>
        </w:rPr>
        <w:t>Первый этап</w:t>
      </w:r>
      <w:r w:rsidRPr="0020379A">
        <w:rPr>
          <w:rFonts w:ascii="Times New Roman" w:hAnsi="Times New Roman"/>
          <w:sz w:val="28"/>
          <w:szCs w:val="24"/>
        </w:rPr>
        <w:t xml:space="preserve"> -  анализ состояния и планирование работ</w:t>
      </w:r>
      <w:r w:rsidR="00DC53CC">
        <w:rPr>
          <w:rFonts w:ascii="Times New Roman" w:hAnsi="Times New Roman"/>
          <w:sz w:val="28"/>
          <w:szCs w:val="24"/>
        </w:rPr>
        <w:t>ы  МБОУ ООШ №</w:t>
      </w:r>
      <w:r w:rsidR="00DC53CC" w:rsidRPr="00DC53CC">
        <w:rPr>
          <w:rFonts w:ascii="Times New Roman" w:hAnsi="Times New Roman"/>
          <w:sz w:val="28"/>
          <w:szCs w:val="24"/>
        </w:rPr>
        <w:t>34</w:t>
      </w:r>
      <w:r w:rsidRPr="0020379A">
        <w:rPr>
          <w:rFonts w:ascii="Times New Roman" w:hAnsi="Times New Roman"/>
          <w:sz w:val="28"/>
          <w:szCs w:val="24"/>
        </w:rPr>
        <w:t xml:space="preserve"> по данному направлению, в том числе по:</w:t>
      </w:r>
    </w:p>
    <w:p w:rsidR="0020379A" w:rsidRPr="0020379A" w:rsidRDefault="0020379A" w:rsidP="00397642">
      <w:pPr>
        <w:pStyle w:val="afff1"/>
        <w:numPr>
          <w:ilvl w:val="0"/>
          <w:numId w:val="69"/>
        </w:numPr>
        <w:jc w:val="both"/>
        <w:rPr>
          <w:rFonts w:ascii="Times New Roman" w:hAnsi="Times New Roman"/>
          <w:sz w:val="28"/>
          <w:szCs w:val="24"/>
        </w:rPr>
      </w:pPr>
      <w:r w:rsidRPr="0020379A">
        <w:rPr>
          <w:rFonts w:ascii="Times New Roman" w:hAnsi="Times New Roman"/>
          <w:sz w:val="28"/>
          <w:szCs w:val="24"/>
        </w:rPr>
        <w:t>формированию экологически целесообразного, здорового и безопасного уклада школьной жизни, поведения;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20379A" w:rsidRPr="0020379A" w:rsidRDefault="0020379A" w:rsidP="00397642">
      <w:pPr>
        <w:pStyle w:val="afff1"/>
        <w:numPr>
          <w:ilvl w:val="0"/>
          <w:numId w:val="69"/>
        </w:numPr>
        <w:jc w:val="both"/>
        <w:rPr>
          <w:rFonts w:ascii="Times New Roman" w:hAnsi="Times New Roman"/>
          <w:sz w:val="28"/>
          <w:szCs w:val="24"/>
        </w:rPr>
      </w:pPr>
      <w:r w:rsidRPr="0020379A">
        <w:rPr>
          <w:rFonts w:ascii="Times New Roman" w:hAnsi="Times New Roman"/>
          <w:sz w:val="28"/>
          <w:szCs w:val="24"/>
        </w:rPr>
        <w:t>организации просветительской работы образовательного учреждения с обучающимися и родителями (законными представителями);</w:t>
      </w:r>
    </w:p>
    <w:p w:rsidR="0020379A" w:rsidRPr="0020379A" w:rsidRDefault="0020379A" w:rsidP="00397642">
      <w:pPr>
        <w:pStyle w:val="afff1"/>
        <w:numPr>
          <w:ilvl w:val="0"/>
          <w:numId w:val="69"/>
        </w:numPr>
        <w:jc w:val="both"/>
        <w:rPr>
          <w:rFonts w:ascii="Times New Roman" w:hAnsi="Times New Roman"/>
          <w:sz w:val="28"/>
          <w:szCs w:val="24"/>
        </w:rPr>
      </w:pPr>
      <w:r w:rsidRPr="0020379A">
        <w:rPr>
          <w:rFonts w:ascii="Times New Roman" w:hAnsi="Times New Roman"/>
          <w:sz w:val="28"/>
          <w:szCs w:val="24"/>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20379A" w:rsidRPr="0020379A" w:rsidRDefault="0020379A" w:rsidP="0020379A">
      <w:pPr>
        <w:pStyle w:val="afff1"/>
        <w:ind w:firstLine="709"/>
        <w:jc w:val="both"/>
        <w:rPr>
          <w:rFonts w:ascii="Times New Roman" w:hAnsi="Times New Roman"/>
          <w:sz w:val="28"/>
          <w:szCs w:val="24"/>
        </w:rPr>
      </w:pPr>
      <w:r w:rsidRPr="0020379A">
        <w:rPr>
          <w:rFonts w:ascii="Times New Roman" w:hAnsi="Times New Roman"/>
          <w:i/>
          <w:sz w:val="28"/>
          <w:szCs w:val="24"/>
        </w:rPr>
        <w:t>Второй этап</w:t>
      </w:r>
      <w:r w:rsidRPr="0020379A">
        <w:rPr>
          <w:rFonts w:ascii="Times New Roman" w:hAnsi="Times New Roman"/>
          <w:sz w:val="28"/>
          <w:szCs w:val="24"/>
        </w:rPr>
        <w:t xml:space="preserve"> - организация просветительской работы образовательного учреждения.</w:t>
      </w:r>
    </w:p>
    <w:p w:rsidR="0020379A" w:rsidRPr="0020379A" w:rsidRDefault="0020379A" w:rsidP="0020379A">
      <w:pPr>
        <w:pStyle w:val="afff1"/>
        <w:ind w:firstLine="708"/>
        <w:jc w:val="both"/>
        <w:rPr>
          <w:rFonts w:ascii="Times New Roman" w:hAnsi="Times New Roman"/>
          <w:sz w:val="28"/>
          <w:szCs w:val="24"/>
        </w:rPr>
      </w:pPr>
      <w:r w:rsidRPr="0020379A">
        <w:rPr>
          <w:rFonts w:ascii="Times New Roman" w:hAnsi="Times New Roman"/>
          <w:sz w:val="28"/>
          <w:szCs w:val="24"/>
        </w:rPr>
        <w:t>1. Просветительско-воспитательная работа с обучающимися, направленная на формирование экологической культуры,  здорового  и безопасного образа жизни, включает:</w:t>
      </w:r>
    </w:p>
    <w:p w:rsidR="0020379A" w:rsidRPr="0020379A" w:rsidRDefault="0020379A" w:rsidP="00397642">
      <w:pPr>
        <w:pStyle w:val="afff1"/>
        <w:numPr>
          <w:ilvl w:val="0"/>
          <w:numId w:val="70"/>
        </w:numPr>
        <w:jc w:val="both"/>
        <w:rPr>
          <w:rFonts w:ascii="Times New Roman" w:hAnsi="Times New Roman"/>
          <w:sz w:val="28"/>
          <w:szCs w:val="24"/>
        </w:rPr>
      </w:pPr>
      <w:r w:rsidRPr="0020379A">
        <w:rPr>
          <w:rFonts w:ascii="Times New Roman" w:hAnsi="Times New Roman"/>
          <w:sz w:val="28"/>
          <w:szCs w:val="24"/>
        </w:rPr>
        <w:t>внедрение в систему работы образовательного учреждения дополнительных образовательных программ, направленных на формирование экологической культу</w:t>
      </w:r>
      <w:r>
        <w:rPr>
          <w:rFonts w:ascii="Times New Roman" w:hAnsi="Times New Roman"/>
          <w:sz w:val="28"/>
          <w:szCs w:val="24"/>
        </w:rPr>
        <w:t>р</w:t>
      </w:r>
      <w:r w:rsidRPr="0020379A">
        <w:rPr>
          <w:rFonts w:ascii="Times New Roman" w:hAnsi="Times New Roman"/>
          <w:sz w:val="28"/>
          <w:szCs w:val="24"/>
        </w:rPr>
        <w:t xml:space="preserve">ы, ценности здоровья и здорового образа жизни, которые могут </w:t>
      </w:r>
      <w:r w:rsidRPr="0020379A">
        <w:rPr>
          <w:rFonts w:ascii="Times New Roman" w:hAnsi="Times New Roman"/>
          <w:sz w:val="28"/>
          <w:szCs w:val="24"/>
        </w:rPr>
        <w:lastRenderedPageBreak/>
        <w:t>носить модульный характер, реализовываться во внеурочной деятельности либо включаться в учебный процесс;</w:t>
      </w:r>
    </w:p>
    <w:p w:rsidR="0020379A" w:rsidRPr="0020379A" w:rsidRDefault="0020379A" w:rsidP="00397642">
      <w:pPr>
        <w:pStyle w:val="afff1"/>
        <w:numPr>
          <w:ilvl w:val="0"/>
          <w:numId w:val="70"/>
        </w:numPr>
        <w:jc w:val="both"/>
        <w:rPr>
          <w:rFonts w:ascii="Times New Roman" w:hAnsi="Times New Roman"/>
          <w:sz w:val="28"/>
          <w:szCs w:val="24"/>
        </w:rPr>
      </w:pPr>
      <w:r w:rsidRPr="0020379A">
        <w:rPr>
          <w:rFonts w:ascii="Times New Roman" w:hAnsi="Times New Roman"/>
          <w:sz w:val="28"/>
          <w:szCs w:val="24"/>
        </w:rPr>
        <w:t>лекции, беседы, консультации по проблемам сохранения и укрепления здоровья, профилактики вредных привычек;</w:t>
      </w:r>
    </w:p>
    <w:p w:rsidR="0020379A" w:rsidRPr="0020379A" w:rsidRDefault="0020379A" w:rsidP="00397642">
      <w:pPr>
        <w:pStyle w:val="afff1"/>
        <w:numPr>
          <w:ilvl w:val="0"/>
          <w:numId w:val="70"/>
        </w:numPr>
        <w:jc w:val="both"/>
        <w:rPr>
          <w:rFonts w:ascii="Times New Roman" w:hAnsi="Times New Roman"/>
          <w:sz w:val="28"/>
          <w:szCs w:val="24"/>
        </w:rPr>
      </w:pPr>
      <w:r w:rsidRPr="0020379A">
        <w:rPr>
          <w:rFonts w:ascii="Times New Roman" w:hAnsi="Times New Roman"/>
          <w:sz w:val="28"/>
          <w:szCs w:val="24"/>
        </w:rPr>
        <w:t>проведение дней здоровья, конкурсов, праздников и других активных мероприятий, направленных на пропаганду здорового образа жизни;</w:t>
      </w:r>
    </w:p>
    <w:p w:rsidR="0020379A" w:rsidRPr="0020379A" w:rsidRDefault="0020379A" w:rsidP="00397642">
      <w:pPr>
        <w:pStyle w:val="afff1"/>
        <w:numPr>
          <w:ilvl w:val="0"/>
          <w:numId w:val="70"/>
        </w:numPr>
        <w:jc w:val="both"/>
        <w:rPr>
          <w:rFonts w:ascii="Times New Roman" w:hAnsi="Times New Roman"/>
          <w:sz w:val="28"/>
          <w:szCs w:val="24"/>
        </w:rPr>
      </w:pPr>
      <w:r w:rsidRPr="0020379A">
        <w:rPr>
          <w:rFonts w:ascii="Times New Roman" w:hAnsi="Times New Roman"/>
          <w:sz w:val="28"/>
          <w:szCs w:val="24"/>
        </w:rPr>
        <w:t>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w:t>
      </w:r>
    </w:p>
    <w:p w:rsidR="0020379A" w:rsidRPr="0020379A" w:rsidRDefault="0020379A" w:rsidP="0020379A">
      <w:pPr>
        <w:pStyle w:val="afff1"/>
        <w:ind w:firstLine="709"/>
        <w:jc w:val="both"/>
        <w:rPr>
          <w:rFonts w:ascii="Times New Roman" w:hAnsi="Times New Roman"/>
          <w:sz w:val="28"/>
          <w:szCs w:val="24"/>
        </w:rPr>
      </w:pPr>
      <w:r w:rsidRPr="0020379A">
        <w:rPr>
          <w:rFonts w:ascii="Times New Roman" w:hAnsi="Times New Roman"/>
          <w:sz w:val="28"/>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20379A" w:rsidRPr="0020379A" w:rsidRDefault="0020379A" w:rsidP="00397642">
      <w:pPr>
        <w:pStyle w:val="afff1"/>
        <w:numPr>
          <w:ilvl w:val="0"/>
          <w:numId w:val="71"/>
        </w:numPr>
        <w:jc w:val="both"/>
        <w:rPr>
          <w:rFonts w:ascii="Times New Roman" w:hAnsi="Times New Roman"/>
          <w:sz w:val="28"/>
          <w:szCs w:val="24"/>
        </w:rPr>
      </w:pPr>
      <w:r w:rsidRPr="0020379A">
        <w:rPr>
          <w:rFonts w:ascii="Times New Roman" w:hAnsi="Times New Roman"/>
          <w:sz w:val="28"/>
          <w:szCs w:val="24"/>
        </w:rPr>
        <w:t>проведение соответствующих лекций, семинаров, круглых столов и  т. п.;</w:t>
      </w:r>
    </w:p>
    <w:p w:rsidR="0020379A" w:rsidRPr="0020379A" w:rsidRDefault="0020379A" w:rsidP="00397642">
      <w:pPr>
        <w:pStyle w:val="afff1"/>
        <w:numPr>
          <w:ilvl w:val="0"/>
          <w:numId w:val="71"/>
        </w:numPr>
        <w:jc w:val="both"/>
        <w:rPr>
          <w:rFonts w:ascii="Times New Roman" w:hAnsi="Times New Roman"/>
          <w:sz w:val="28"/>
          <w:szCs w:val="24"/>
        </w:rPr>
      </w:pPr>
      <w:r w:rsidRPr="0020379A">
        <w:rPr>
          <w:rFonts w:ascii="Times New Roman" w:hAnsi="Times New Roman"/>
          <w:sz w:val="28"/>
          <w:szCs w:val="24"/>
        </w:rPr>
        <w:t>приобретение для педагогов, специалистов и родителей (законных представителей)  необходимой научно-методической литературы;</w:t>
      </w:r>
    </w:p>
    <w:p w:rsidR="0020379A" w:rsidRPr="0020379A" w:rsidRDefault="0020379A" w:rsidP="00397642">
      <w:pPr>
        <w:pStyle w:val="afff1"/>
        <w:numPr>
          <w:ilvl w:val="0"/>
          <w:numId w:val="71"/>
        </w:numPr>
        <w:jc w:val="both"/>
        <w:rPr>
          <w:rFonts w:ascii="Times New Roman" w:hAnsi="Times New Roman"/>
          <w:sz w:val="28"/>
          <w:szCs w:val="24"/>
        </w:rPr>
      </w:pPr>
      <w:r w:rsidRPr="0020379A">
        <w:rPr>
          <w:rFonts w:ascii="Times New Roman" w:hAnsi="Times New Roman"/>
          <w:sz w:val="28"/>
          <w:szCs w:val="24"/>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p w:rsidR="0020379A" w:rsidRPr="0020379A" w:rsidRDefault="0020379A" w:rsidP="0020379A">
      <w:pPr>
        <w:ind w:firstLine="708"/>
        <w:rPr>
          <w:sz w:val="28"/>
        </w:rPr>
      </w:pPr>
      <w:r w:rsidRPr="0020379A">
        <w:rPr>
          <w:sz w:val="28"/>
        </w:rPr>
        <w:t>Формы занятий - уроки, кружки, школьные спортивные секции, массовые физкультурно-</w:t>
      </w:r>
      <w:r w:rsidRPr="0020379A">
        <w:rPr>
          <w:sz w:val="28"/>
        </w:rPr>
        <w:br/>
        <w:t>оздоровительные мероприятия (спортивные соревнования, дни здоровья и т.д.)</w:t>
      </w:r>
    </w:p>
    <w:p w:rsidR="0020379A" w:rsidRPr="0020379A" w:rsidRDefault="0020379A" w:rsidP="0020379A">
      <w:pPr>
        <w:ind w:firstLine="708"/>
        <w:jc w:val="both"/>
        <w:rPr>
          <w:sz w:val="28"/>
        </w:rPr>
      </w:pPr>
      <w:r w:rsidRPr="0020379A">
        <w:rPr>
          <w:sz w:val="28"/>
        </w:rPr>
        <w:t>Ведущие источники отбора содержания экологического образования в начальной школе - творчество народов России, мира: образцы экологической культуры, носителями которых являются герои сказок, легенд, художественных произведений; педагогически адаптированные научные знания.</w:t>
      </w:r>
    </w:p>
    <w:p w:rsidR="0020379A" w:rsidRPr="00BD7394" w:rsidRDefault="0020379A" w:rsidP="0020379A">
      <w:pPr>
        <w:pStyle w:val="a3"/>
        <w:spacing w:line="240" w:lineRule="auto"/>
        <w:ind w:firstLine="454"/>
        <w:rPr>
          <w:rStyle w:val="Zag11"/>
          <w:rFonts w:ascii="Times New Roman" w:hAnsi="Times New Roman"/>
          <w:color w:val="auto"/>
          <w:sz w:val="28"/>
          <w:szCs w:val="28"/>
        </w:rPr>
      </w:pPr>
      <w:r>
        <w:rPr>
          <w:rStyle w:val="Zag11"/>
          <w:rFonts w:ascii="Times New Roman" w:hAnsi="Times New Roman"/>
          <w:iCs/>
          <w:color w:val="auto"/>
          <w:spacing w:val="2"/>
          <w:sz w:val="28"/>
          <w:szCs w:val="28"/>
        </w:rPr>
        <w:t>Создание э</w:t>
      </w:r>
      <w:r w:rsidRPr="00BD7394">
        <w:rPr>
          <w:rStyle w:val="Zag11"/>
          <w:rFonts w:ascii="Times New Roman" w:hAnsi="Times New Roman"/>
          <w:iCs/>
          <w:color w:val="auto"/>
          <w:spacing w:val="2"/>
          <w:sz w:val="28"/>
          <w:szCs w:val="28"/>
        </w:rPr>
        <w:t>кологически безопасн</w:t>
      </w:r>
      <w:r>
        <w:rPr>
          <w:rStyle w:val="Zag11"/>
          <w:rFonts w:ascii="Times New Roman" w:hAnsi="Times New Roman"/>
          <w:iCs/>
          <w:color w:val="auto"/>
          <w:spacing w:val="2"/>
          <w:sz w:val="28"/>
          <w:szCs w:val="28"/>
        </w:rPr>
        <w:t>ой</w:t>
      </w:r>
      <w:r w:rsidRPr="00BD7394">
        <w:rPr>
          <w:rStyle w:val="Zag11"/>
          <w:rFonts w:ascii="Times New Roman" w:hAnsi="Times New Roman"/>
          <w:iCs/>
          <w:color w:val="auto"/>
          <w:spacing w:val="2"/>
          <w:sz w:val="28"/>
          <w:szCs w:val="28"/>
        </w:rPr>
        <w:t>, здоровьесберегающ</w:t>
      </w:r>
      <w:r>
        <w:rPr>
          <w:rStyle w:val="Zag11"/>
          <w:rFonts w:ascii="Times New Roman" w:hAnsi="Times New Roman"/>
          <w:iCs/>
          <w:color w:val="auto"/>
          <w:spacing w:val="2"/>
          <w:sz w:val="28"/>
          <w:szCs w:val="28"/>
        </w:rPr>
        <w:t>ей</w:t>
      </w:r>
      <w:r w:rsidRPr="00BD7394">
        <w:rPr>
          <w:rStyle w:val="Zag11"/>
          <w:rFonts w:ascii="Times New Roman" w:hAnsi="Times New Roman"/>
          <w:iCs/>
          <w:color w:val="auto"/>
          <w:spacing w:val="2"/>
          <w:sz w:val="28"/>
          <w:szCs w:val="28"/>
        </w:rPr>
        <w:t xml:space="preserve"> инфра</w:t>
      </w:r>
      <w:r w:rsidRPr="00BD7394">
        <w:rPr>
          <w:rStyle w:val="Zag11"/>
          <w:rFonts w:ascii="Times New Roman" w:hAnsi="Times New Roman"/>
          <w:iCs/>
          <w:color w:val="auto"/>
          <w:sz w:val="28"/>
          <w:szCs w:val="28"/>
        </w:rPr>
        <w:t>структур</w:t>
      </w:r>
      <w:r>
        <w:rPr>
          <w:rStyle w:val="Zag11"/>
          <w:rFonts w:ascii="Times New Roman" w:hAnsi="Times New Roman"/>
          <w:iCs/>
          <w:color w:val="auto"/>
          <w:sz w:val="28"/>
          <w:szCs w:val="28"/>
        </w:rPr>
        <w:t>ы</w:t>
      </w:r>
      <w:r>
        <w:rPr>
          <w:rStyle w:val="Zag11"/>
          <w:rFonts w:ascii="Times New Roman" w:hAnsi="Times New Roman"/>
          <w:iCs/>
          <w:color w:val="auto"/>
          <w:sz w:val="28"/>
          <w:szCs w:val="28"/>
          <w:lang w:val="ru-RU"/>
        </w:rPr>
        <w:t xml:space="preserve"> </w:t>
      </w:r>
      <w:r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z w:val="28"/>
          <w:szCs w:val="28"/>
        </w:rPr>
        <w:t>включает:</w:t>
      </w:r>
    </w:p>
    <w:p w:rsidR="0020379A" w:rsidRPr="009B0659" w:rsidRDefault="0020379A" w:rsidP="0020379A">
      <w:pPr>
        <w:pStyle w:val="21"/>
        <w:spacing w:line="240" w:lineRule="auto"/>
        <w:rPr>
          <w:rStyle w:val="Zag11"/>
          <w:color w:val="auto"/>
          <w:szCs w:val="28"/>
        </w:rPr>
      </w:pPr>
      <w:r w:rsidRPr="00CB6752">
        <w:rPr>
          <w:rStyle w:val="Zag11"/>
          <w:color w:val="auto"/>
          <w:szCs w:val="28"/>
        </w:rPr>
        <w:t>соответствие состоя</w:t>
      </w:r>
      <w:r w:rsidRPr="0041436B">
        <w:rPr>
          <w:rStyle w:val="Zag11"/>
          <w:color w:val="auto"/>
          <w:szCs w:val="28"/>
        </w:rPr>
        <w:t xml:space="preserve">ния и содержания здания и помещений </w:t>
      </w:r>
      <w:r w:rsidRPr="0041436B">
        <w:rPr>
          <w:rStyle w:val="Zag11"/>
          <w:color w:val="auto"/>
          <w:spacing w:val="-3"/>
          <w:szCs w:val="28"/>
        </w:rPr>
        <w:t>образовательной организации</w:t>
      </w:r>
      <w:r w:rsidRPr="00797ECB">
        <w:rPr>
          <w:rStyle w:val="Zag11"/>
          <w:color w:val="auto"/>
          <w:szCs w:val="28"/>
        </w:rPr>
        <w:t xml:space="preserve">экологическим требованиям, санитарным и гигиеническим нормам, нормам пожарной </w:t>
      </w:r>
      <w:r w:rsidRPr="009B0659">
        <w:rPr>
          <w:rStyle w:val="Zag11"/>
          <w:color w:val="auto"/>
          <w:szCs w:val="28"/>
        </w:rPr>
        <w:t>безопасности, требованиям охраны здоровья и охраны труда обучающихся;</w:t>
      </w:r>
    </w:p>
    <w:p w:rsidR="0020379A" w:rsidRPr="00E417D8" w:rsidRDefault="0020379A" w:rsidP="0020379A">
      <w:pPr>
        <w:pStyle w:val="21"/>
        <w:spacing w:line="240" w:lineRule="auto"/>
        <w:rPr>
          <w:rStyle w:val="Zag11"/>
          <w:color w:val="auto"/>
          <w:szCs w:val="28"/>
        </w:rPr>
      </w:pPr>
      <w:r w:rsidRPr="009B0659">
        <w:rPr>
          <w:rStyle w:val="Zag11"/>
          <w:color w:val="auto"/>
          <w:spacing w:val="-5"/>
          <w:szCs w:val="28"/>
        </w:rPr>
        <w:t>наличие и необходимое осна</w:t>
      </w:r>
      <w:r w:rsidRPr="002C5232">
        <w:rPr>
          <w:rStyle w:val="Zag11"/>
          <w:color w:val="auto"/>
          <w:spacing w:val="-5"/>
          <w:szCs w:val="28"/>
        </w:rPr>
        <w:t>щение помещений для пита</w:t>
      </w:r>
      <w:r w:rsidRPr="002C5232">
        <w:rPr>
          <w:rStyle w:val="Zag11"/>
          <w:color w:val="auto"/>
          <w:spacing w:val="2"/>
          <w:szCs w:val="28"/>
        </w:rPr>
        <w:t>ния обучающихся</w:t>
      </w:r>
      <w:r w:rsidRPr="00E417D8">
        <w:rPr>
          <w:rStyle w:val="Zag11"/>
          <w:color w:val="auto"/>
          <w:szCs w:val="28"/>
        </w:rPr>
        <w:t>;</w:t>
      </w:r>
    </w:p>
    <w:p w:rsidR="0020379A" w:rsidRPr="00375003" w:rsidRDefault="0020379A" w:rsidP="0020379A">
      <w:pPr>
        <w:pStyle w:val="21"/>
        <w:spacing w:line="240" w:lineRule="auto"/>
        <w:rPr>
          <w:rStyle w:val="Zag11"/>
          <w:color w:val="auto"/>
          <w:szCs w:val="28"/>
        </w:rPr>
      </w:pPr>
      <w:r w:rsidRPr="00012122">
        <w:rPr>
          <w:rStyle w:val="Zag11"/>
          <w:color w:val="auto"/>
          <w:spacing w:val="2"/>
          <w:szCs w:val="28"/>
        </w:rPr>
        <w:t>оснащённость кабинетов, физкультурного зала, спорт</w:t>
      </w:r>
      <w:r w:rsidRPr="00056C3C">
        <w:rPr>
          <w:rStyle w:val="Zag11"/>
          <w:color w:val="auto"/>
          <w:szCs w:val="28"/>
        </w:rPr>
        <w:t>площадок необходимым игровым и спортивным оборудованием и инвентарём</w:t>
      </w:r>
      <w:r>
        <w:rPr>
          <w:rStyle w:val="Zag11"/>
          <w:color w:val="auto"/>
          <w:szCs w:val="28"/>
        </w:rPr>
        <w:t>.</w:t>
      </w:r>
    </w:p>
    <w:p w:rsidR="0020379A" w:rsidRPr="00BD7394" w:rsidRDefault="0020379A" w:rsidP="0020379A">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Ответственность и контроль за реализацию этого направления возлагаются на администрацию </w:t>
      </w:r>
      <w:r w:rsidRPr="00BD7394">
        <w:rPr>
          <w:rStyle w:val="Zag11"/>
          <w:rFonts w:ascii="Times New Roman" w:hAnsi="Times New Roman"/>
          <w:color w:val="auto"/>
          <w:spacing w:val="-3"/>
          <w:sz w:val="28"/>
          <w:szCs w:val="28"/>
        </w:rPr>
        <w:t>образовательной организации</w:t>
      </w:r>
      <w:r w:rsidRPr="00BD7394">
        <w:rPr>
          <w:rStyle w:val="Zag11"/>
          <w:rFonts w:ascii="Times New Roman" w:hAnsi="Times New Roman"/>
          <w:color w:val="auto"/>
          <w:sz w:val="28"/>
          <w:szCs w:val="28"/>
        </w:rPr>
        <w:t>.</w:t>
      </w:r>
    </w:p>
    <w:p w:rsidR="0020379A" w:rsidRPr="00BD7394" w:rsidRDefault="0020379A" w:rsidP="0020379A">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Организация учебной и внеурочной деятельности обучающихся</w:t>
      </w:r>
      <w:r w:rsidRPr="00BD7394">
        <w:rPr>
          <w:rStyle w:val="Zag11"/>
          <w:rFonts w:ascii="Times New Roman" w:hAnsi="Times New Roman"/>
          <w:color w:val="auto"/>
          <w:spacing w:val="-2"/>
          <w:sz w:val="28"/>
          <w:szCs w:val="28"/>
        </w:rPr>
        <w:t>, направленная на повышение эффективности учебного процесса, при чередовании обучения и отдыха включает:</w:t>
      </w:r>
    </w:p>
    <w:p w:rsidR="0020379A" w:rsidRPr="0041436B" w:rsidRDefault="0020379A" w:rsidP="0020379A">
      <w:pPr>
        <w:pStyle w:val="21"/>
        <w:spacing w:line="240" w:lineRule="auto"/>
        <w:rPr>
          <w:rStyle w:val="Zag11"/>
          <w:color w:val="auto"/>
          <w:szCs w:val="28"/>
        </w:rPr>
      </w:pPr>
      <w:r w:rsidRPr="00CB6752">
        <w:rPr>
          <w:rStyle w:val="Zag11"/>
          <w:color w:val="auto"/>
          <w:szCs w:val="28"/>
        </w:rPr>
        <w:t>соблюдение гигиенических норм и требований к организации и объёму учебной и внеурочной нагрузки (выполнение домашних заданий, занятия в круж</w:t>
      </w:r>
      <w:r w:rsidRPr="0041436B">
        <w:rPr>
          <w:rStyle w:val="Zag11"/>
          <w:color w:val="auto"/>
          <w:szCs w:val="28"/>
        </w:rPr>
        <w:t>ках и спортивных секциях) обучающихся на всех этапах обучения;</w:t>
      </w:r>
    </w:p>
    <w:p w:rsidR="0020379A" w:rsidRPr="00012122" w:rsidRDefault="0020379A" w:rsidP="0020379A">
      <w:pPr>
        <w:pStyle w:val="21"/>
        <w:spacing w:line="240" w:lineRule="auto"/>
        <w:rPr>
          <w:rStyle w:val="Zag11"/>
          <w:color w:val="auto"/>
          <w:szCs w:val="28"/>
        </w:rPr>
      </w:pPr>
      <w:r w:rsidRPr="00A87A29">
        <w:rPr>
          <w:rStyle w:val="Zag11"/>
          <w:color w:val="auto"/>
          <w:spacing w:val="-3"/>
          <w:szCs w:val="28"/>
        </w:rPr>
        <w:lastRenderedPageBreak/>
        <w:t>строгое соблюдение всех требований к использованию тех</w:t>
      </w:r>
      <w:r w:rsidRPr="00A87A29">
        <w:rPr>
          <w:rStyle w:val="Zag11"/>
          <w:color w:val="auto"/>
          <w:spacing w:val="-2"/>
          <w:szCs w:val="28"/>
        </w:rPr>
        <w:t>нических средств обучения, в том числе компьютеров и аудио­</w:t>
      </w:r>
      <w:r w:rsidRPr="00A87A29">
        <w:rPr>
          <w:rStyle w:val="Zag11"/>
          <w:color w:val="auto"/>
          <w:spacing w:val="-2"/>
          <w:szCs w:val="28"/>
        </w:rPr>
        <w:br/>
      </w:r>
      <w:r w:rsidRPr="00C6263C">
        <w:rPr>
          <w:rStyle w:val="Zag11"/>
          <w:color w:val="auto"/>
          <w:szCs w:val="28"/>
        </w:rPr>
        <w:t>визуальных сред</w:t>
      </w:r>
      <w:r w:rsidRPr="00012122">
        <w:rPr>
          <w:rStyle w:val="Zag11"/>
          <w:color w:val="auto"/>
          <w:szCs w:val="28"/>
        </w:rPr>
        <w:t>ств;</w:t>
      </w:r>
    </w:p>
    <w:p w:rsidR="0020379A" w:rsidRPr="00821939" w:rsidRDefault="0020379A" w:rsidP="0020379A">
      <w:pPr>
        <w:pStyle w:val="21"/>
        <w:spacing w:line="240" w:lineRule="auto"/>
        <w:rPr>
          <w:rStyle w:val="Zag11"/>
          <w:color w:val="auto"/>
          <w:szCs w:val="28"/>
        </w:rPr>
      </w:pPr>
      <w:r w:rsidRPr="00012122">
        <w:rPr>
          <w:rStyle w:val="Zag11"/>
          <w:color w:val="auto"/>
          <w:szCs w:val="28"/>
        </w:rPr>
        <w:t>индивидуализацию обучения, учёт индивидуальных осо</w:t>
      </w:r>
      <w:r w:rsidRPr="00012122">
        <w:rPr>
          <w:rStyle w:val="Zag11"/>
          <w:color w:val="auto"/>
          <w:spacing w:val="2"/>
          <w:szCs w:val="28"/>
        </w:rPr>
        <w:t>беннос</w:t>
      </w:r>
      <w:r w:rsidRPr="00056C3C">
        <w:rPr>
          <w:rStyle w:val="Zag11"/>
          <w:color w:val="auto"/>
          <w:spacing w:val="2"/>
          <w:szCs w:val="28"/>
        </w:rPr>
        <w:t xml:space="preserve">тей развития обучающихся: темпа развития и темпа </w:t>
      </w:r>
      <w:r w:rsidRPr="00821939">
        <w:rPr>
          <w:rStyle w:val="Zag11"/>
          <w:color w:val="auto"/>
          <w:szCs w:val="28"/>
        </w:rPr>
        <w:t>деятельности, обучение по индивидуальным образовательным траекториям;</w:t>
      </w:r>
    </w:p>
    <w:p w:rsidR="0020379A" w:rsidRPr="00B50C7E" w:rsidRDefault="0020379A" w:rsidP="0020379A">
      <w:pPr>
        <w:pStyle w:val="21"/>
        <w:spacing w:line="240" w:lineRule="auto"/>
        <w:rPr>
          <w:rStyle w:val="Zag11"/>
          <w:color w:val="auto"/>
          <w:szCs w:val="28"/>
        </w:rPr>
      </w:pPr>
      <w:r w:rsidRPr="00821939">
        <w:rPr>
          <w:rStyle w:val="Zag11"/>
          <w:color w:val="auto"/>
          <w:szCs w:val="28"/>
        </w:rPr>
        <w:t xml:space="preserve">ведение систематической работы с детьми с ослабленным здоровьем и с детьми с </w:t>
      </w:r>
      <w:r w:rsidRPr="00B50C7E">
        <w:rPr>
          <w:rStyle w:val="Zag11"/>
          <w:color w:val="auto"/>
          <w:szCs w:val="28"/>
        </w:rPr>
        <w:t>ОВЗ.</w:t>
      </w:r>
    </w:p>
    <w:p w:rsidR="0020379A" w:rsidRDefault="0020379A" w:rsidP="0033783B">
      <w:pPr>
        <w:pStyle w:val="a3"/>
        <w:spacing w:line="240" w:lineRule="auto"/>
        <w:ind w:firstLine="454"/>
        <w:rPr>
          <w:rStyle w:val="Zag11"/>
          <w:rFonts w:ascii="Times New Roman" w:hAnsi="Times New Roman"/>
          <w:b/>
          <w:bCs/>
          <w:iCs/>
          <w:color w:val="auto"/>
          <w:sz w:val="28"/>
          <w:szCs w:val="28"/>
          <w:lang w:val="ru-RU"/>
        </w:rPr>
      </w:pPr>
    </w:p>
    <w:p w:rsidR="0020379A" w:rsidRDefault="0020379A" w:rsidP="0033783B">
      <w:pPr>
        <w:pStyle w:val="a3"/>
        <w:spacing w:line="240" w:lineRule="auto"/>
        <w:ind w:firstLine="454"/>
        <w:rPr>
          <w:rStyle w:val="Zag11"/>
          <w:rFonts w:ascii="Times New Roman" w:hAnsi="Times New Roman"/>
          <w:b/>
          <w:bCs/>
          <w:iCs/>
          <w:color w:val="auto"/>
          <w:sz w:val="28"/>
          <w:szCs w:val="28"/>
          <w:lang w:val="ru-RU"/>
        </w:rPr>
      </w:pPr>
    </w:p>
    <w:p w:rsidR="00653A76" w:rsidRPr="00BD7394" w:rsidRDefault="00653A76" w:rsidP="005C62B2">
      <w:pPr>
        <w:pStyle w:val="a3"/>
        <w:spacing w:line="240" w:lineRule="auto"/>
        <w:ind w:firstLine="0"/>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от деятельности каждого педагога.</w:t>
      </w:r>
    </w:p>
    <w:p w:rsidR="00653A76" w:rsidRPr="00BD7394" w:rsidRDefault="00653A76" w:rsidP="0033783B">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BD7394">
        <w:rPr>
          <w:rStyle w:val="Zag11"/>
          <w:rFonts w:ascii="Times New Roman" w:hAnsi="Times New Roman"/>
          <w:color w:val="auto"/>
          <w:spacing w:val="-2"/>
          <w:sz w:val="28"/>
          <w:szCs w:val="28"/>
        </w:rPr>
        <w:t xml:space="preserve">и организуемая взрослыми: учителями, воспитателями, </w:t>
      </w:r>
      <w:r w:rsidRPr="00BD7394">
        <w:rPr>
          <w:rStyle w:val="Zag11"/>
          <w:rFonts w:ascii="Times New Roman" w:hAnsi="Times New Roman"/>
          <w:color w:val="auto"/>
          <w:sz w:val="28"/>
          <w:szCs w:val="28"/>
        </w:rPr>
        <w:t xml:space="preserve">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BD7394">
        <w:rPr>
          <w:rStyle w:val="Zag11"/>
          <w:rFonts w:ascii="Times New Roman" w:hAnsi="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653A76" w:rsidRPr="00BD7394" w:rsidRDefault="00653A76" w:rsidP="0033783B">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Виды учебной деятельности, используемые в урочной и вне</w:t>
      </w:r>
      <w:r w:rsidRPr="00BD7394">
        <w:rPr>
          <w:rStyle w:val="Zag11"/>
          <w:rFonts w:ascii="Times New Roman" w:hAnsi="Times New Roman"/>
          <w:color w:val="auto"/>
          <w:sz w:val="28"/>
          <w:szCs w:val="28"/>
        </w:rPr>
        <w:t xml:space="preserve">урочной деятельности: ролевые игры, проблемно­ценностное </w:t>
      </w:r>
      <w:r w:rsidRPr="00BD7394">
        <w:rPr>
          <w:rStyle w:val="Zag11"/>
          <w:rFonts w:ascii="Times New Roman" w:hAnsi="Times New Roman"/>
          <w:color w:val="auto"/>
          <w:spacing w:val="2"/>
          <w:sz w:val="28"/>
          <w:szCs w:val="28"/>
        </w:rPr>
        <w:t>и досуговое общение, проектная деятельность, социально­</w:t>
      </w:r>
      <w:r w:rsidRPr="00BD7394">
        <w:rPr>
          <w:rStyle w:val="Zag11"/>
          <w:rFonts w:ascii="Times New Roman" w:hAnsi="Times New Roman"/>
          <w:color w:val="auto"/>
          <w:sz w:val="28"/>
          <w:szCs w:val="28"/>
        </w:rPr>
        <w:t>творческая и общественно полезная практика.</w:t>
      </w:r>
    </w:p>
    <w:p w:rsidR="00653A76" w:rsidRPr="00BD7394" w:rsidRDefault="00653A76" w:rsidP="0033783B">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Формы учебной деятельности, используемые при реали</w:t>
      </w:r>
      <w:r w:rsidRPr="00BD7394">
        <w:rPr>
          <w:rStyle w:val="Zag11"/>
          <w:rFonts w:ascii="Times New Roman" w:hAnsi="Times New Roman"/>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ролевые ситуационные игры, практикум­тренинг, спортивные игры, дни здоровья.</w:t>
      </w:r>
    </w:p>
    <w:p w:rsidR="00653A76" w:rsidRPr="00BD7394" w:rsidRDefault="00653A76" w:rsidP="0033783B">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Организация физкультурно­оздоровительной работы</w:t>
      </w:r>
      <w:r w:rsidRPr="00BD7394">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D7394">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653A76" w:rsidRPr="0041436B" w:rsidRDefault="00653A76" w:rsidP="0033783B">
      <w:pPr>
        <w:pStyle w:val="21"/>
        <w:spacing w:line="240" w:lineRule="auto"/>
        <w:rPr>
          <w:rStyle w:val="Zag11"/>
          <w:color w:val="auto"/>
          <w:spacing w:val="-3"/>
          <w:szCs w:val="28"/>
        </w:rPr>
      </w:pPr>
      <w:r w:rsidRPr="00CB6752">
        <w:rPr>
          <w:rStyle w:val="Zag11"/>
          <w:color w:val="auto"/>
          <w:spacing w:val="2"/>
          <w:szCs w:val="28"/>
        </w:rPr>
        <w:t xml:space="preserve">полноценную и эффективную работу с обучающимися </w:t>
      </w:r>
      <w:r w:rsidRPr="0041436B">
        <w:rPr>
          <w:rStyle w:val="Zag11"/>
          <w:color w:val="auto"/>
          <w:spacing w:val="-3"/>
          <w:szCs w:val="28"/>
        </w:rPr>
        <w:t>всех групп здоровья (на уроках физкультуры, в секциях и т. п.);</w:t>
      </w:r>
    </w:p>
    <w:p w:rsidR="00653A76" w:rsidRPr="0041436B" w:rsidRDefault="00653A76" w:rsidP="0033783B">
      <w:pPr>
        <w:pStyle w:val="21"/>
        <w:spacing w:line="240" w:lineRule="auto"/>
        <w:rPr>
          <w:rStyle w:val="Zag11"/>
          <w:color w:val="auto"/>
          <w:szCs w:val="28"/>
        </w:rPr>
      </w:pPr>
      <w:r w:rsidRPr="0041436B">
        <w:rPr>
          <w:rStyle w:val="Zag11"/>
          <w:color w:val="auto"/>
          <w:szCs w:val="28"/>
        </w:rPr>
        <w:t>рациональную организацию уроков физической культуры и занятий активно­двигательного характера;</w:t>
      </w:r>
    </w:p>
    <w:p w:rsidR="00653A76" w:rsidRPr="00A87A29" w:rsidRDefault="00653A76" w:rsidP="0033783B">
      <w:pPr>
        <w:pStyle w:val="21"/>
        <w:spacing w:line="240" w:lineRule="auto"/>
        <w:rPr>
          <w:rStyle w:val="Zag11"/>
          <w:color w:val="auto"/>
          <w:szCs w:val="28"/>
        </w:rPr>
      </w:pPr>
      <w:r w:rsidRPr="002C5232">
        <w:rPr>
          <w:rStyle w:val="Zag11"/>
          <w:color w:val="auto"/>
          <w:spacing w:val="2"/>
          <w:szCs w:val="28"/>
        </w:rPr>
        <w:t xml:space="preserve">организацию динамических перемен, физкультминуток </w:t>
      </w:r>
      <w:r w:rsidRPr="002C5232">
        <w:rPr>
          <w:rStyle w:val="Zag11"/>
          <w:color w:val="auto"/>
          <w:spacing w:val="-2"/>
          <w:szCs w:val="28"/>
        </w:rPr>
        <w:t>на уроках, способствующих эмоциональной разгрузке и повы</w:t>
      </w:r>
      <w:r w:rsidRPr="00A87A29">
        <w:rPr>
          <w:rStyle w:val="Zag11"/>
          <w:color w:val="auto"/>
          <w:szCs w:val="28"/>
        </w:rPr>
        <w:t>шению двигательной активности;</w:t>
      </w:r>
    </w:p>
    <w:p w:rsidR="00653A76" w:rsidRPr="00821939" w:rsidRDefault="00653A76" w:rsidP="0033783B">
      <w:pPr>
        <w:pStyle w:val="21"/>
        <w:spacing w:line="240" w:lineRule="auto"/>
        <w:rPr>
          <w:rStyle w:val="Zag11"/>
          <w:color w:val="auto"/>
          <w:szCs w:val="28"/>
        </w:rPr>
      </w:pPr>
      <w:r w:rsidRPr="00A87A29">
        <w:rPr>
          <w:rStyle w:val="Zag11"/>
          <w:color w:val="auto"/>
          <w:spacing w:val="-2"/>
          <w:szCs w:val="28"/>
        </w:rPr>
        <w:t>организ</w:t>
      </w:r>
      <w:r w:rsidRPr="00C6263C">
        <w:rPr>
          <w:rStyle w:val="Zag11"/>
          <w:color w:val="auto"/>
          <w:spacing w:val="-2"/>
          <w:szCs w:val="28"/>
        </w:rPr>
        <w:t>ацию работы спортивных секций и создание усло</w:t>
      </w:r>
      <w:r w:rsidRPr="00012122">
        <w:rPr>
          <w:rStyle w:val="Zag11"/>
          <w:color w:val="auto"/>
          <w:szCs w:val="28"/>
        </w:rPr>
        <w:t>вий для их эфф</w:t>
      </w:r>
      <w:r w:rsidRPr="00821939">
        <w:rPr>
          <w:rStyle w:val="Zag11"/>
          <w:color w:val="auto"/>
          <w:szCs w:val="28"/>
        </w:rPr>
        <w:t>ективного функционирования;</w:t>
      </w:r>
    </w:p>
    <w:p w:rsidR="00653A76" w:rsidRPr="00375003" w:rsidRDefault="00653A76" w:rsidP="0033783B">
      <w:pPr>
        <w:pStyle w:val="21"/>
        <w:spacing w:line="240" w:lineRule="auto"/>
        <w:rPr>
          <w:rStyle w:val="Zag11"/>
          <w:color w:val="auto"/>
          <w:szCs w:val="28"/>
        </w:rPr>
      </w:pPr>
      <w:r w:rsidRPr="003B2B4B">
        <w:rPr>
          <w:rStyle w:val="Zag11"/>
          <w:color w:val="auto"/>
          <w:spacing w:val="2"/>
          <w:szCs w:val="28"/>
        </w:rPr>
        <w:t xml:space="preserve">регулярное проведение спортивно­оздоровительных мероприятий (дней спорта, соревнований, олимпиад, походов </w:t>
      </w:r>
      <w:r w:rsidRPr="00375003">
        <w:rPr>
          <w:rStyle w:val="Zag11"/>
          <w:color w:val="auto"/>
          <w:szCs w:val="28"/>
        </w:rPr>
        <w:t>и т. п.).</w:t>
      </w:r>
    </w:p>
    <w:p w:rsidR="00653A76" w:rsidRPr="00BD7394" w:rsidRDefault="00653A76" w:rsidP="0033783B">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z w:val="28"/>
          <w:szCs w:val="28"/>
        </w:rPr>
        <w:t xml:space="preserve">Реализация этого направления зависит от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pacing w:val="-2"/>
          <w:sz w:val="28"/>
          <w:szCs w:val="28"/>
        </w:rPr>
        <w:t>учителей физической культуры, психологов, а также всех педагогов.</w:t>
      </w:r>
    </w:p>
    <w:p w:rsidR="00653A76" w:rsidRPr="00BD7394" w:rsidRDefault="00653A76" w:rsidP="0033783B">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Реализация дополнительных образовательных курсов</w:t>
      </w:r>
      <w:r w:rsidRPr="00BD7394">
        <w:rPr>
          <w:rStyle w:val="Zag11"/>
          <w:rFonts w:ascii="Times New Roman" w:hAnsi="Times New Roman"/>
          <w:color w:val="auto"/>
          <w:spacing w:val="2"/>
          <w:sz w:val="28"/>
          <w:szCs w:val="28"/>
        </w:rPr>
        <w:t>,</w:t>
      </w:r>
      <w:r w:rsidRPr="00BD7394">
        <w:rPr>
          <w:rStyle w:val="Zag11"/>
          <w:rFonts w:ascii="Times New Roman" w:hAnsi="Times New Roman"/>
          <w:color w:val="auto"/>
          <w:sz w:val="28"/>
          <w:szCs w:val="28"/>
        </w:rPr>
        <w:t xml:space="preserve">направленных на повышение уровня знаний и практических </w:t>
      </w:r>
      <w:r w:rsidRPr="00BD7394">
        <w:rPr>
          <w:rStyle w:val="Zag11"/>
          <w:rFonts w:ascii="Times New Roman" w:hAnsi="Times New Roman"/>
          <w:color w:val="auto"/>
          <w:spacing w:val="-5"/>
          <w:sz w:val="28"/>
          <w:szCs w:val="28"/>
        </w:rPr>
        <w:t>умений обучающихся в области экологической культуры и охра</w:t>
      </w:r>
      <w:r w:rsidRPr="00BD7394">
        <w:rPr>
          <w:rStyle w:val="Zag11"/>
          <w:rFonts w:ascii="Times New Roman" w:hAnsi="Times New Roman"/>
          <w:color w:val="auto"/>
          <w:sz w:val="28"/>
          <w:szCs w:val="28"/>
        </w:rPr>
        <w:t xml:space="preserve">ны здоровья, предусматривает: </w:t>
      </w:r>
    </w:p>
    <w:p w:rsidR="00653A76" w:rsidRPr="002C5232" w:rsidRDefault="00653A76" w:rsidP="0033783B">
      <w:pPr>
        <w:pStyle w:val="21"/>
        <w:spacing w:line="240" w:lineRule="auto"/>
        <w:rPr>
          <w:rStyle w:val="Zag11"/>
          <w:color w:val="auto"/>
          <w:szCs w:val="28"/>
        </w:rPr>
      </w:pPr>
      <w:r w:rsidRPr="00CB6752">
        <w:rPr>
          <w:rStyle w:val="Zag11"/>
          <w:color w:val="auto"/>
          <w:szCs w:val="28"/>
        </w:rPr>
        <w:lastRenderedPageBreak/>
        <w:t>вне</w:t>
      </w:r>
      <w:r w:rsidRPr="0041436B">
        <w:rPr>
          <w:rStyle w:val="Zag11"/>
          <w:color w:val="auto"/>
          <w:szCs w:val="28"/>
        </w:rPr>
        <w:t xml:space="preserve">дрение в систему работы </w:t>
      </w:r>
      <w:r w:rsidR="003865F8" w:rsidRPr="0041436B">
        <w:rPr>
          <w:rStyle w:val="Zag11"/>
          <w:color w:val="auto"/>
          <w:spacing w:val="-3"/>
          <w:szCs w:val="28"/>
        </w:rPr>
        <w:t xml:space="preserve">образовательной организации </w:t>
      </w:r>
      <w:r w:rsidRPr="00FF3660">
        <w:rPr>
          <w:rStyle w:val="Zag11"/>
          <w:color w:val="auto"/>
          <w:szCs w:val="28"/>
        </w:rPr>
        <w:t>дополнительных образовательных курсов, направленных на формирование экологической культуры, здорового и без</w:t>
      </w:r>
      <w:r w:rsidRPr="004902B1">
        <w:rPr>
          <w:rStyle w:val="Zag11"/>
          <w:color w:val="auto"/>
          <w:spacing w:val="-2"/>
          <w:szCs w:val="28"/>
        </w:rPr>
        <w:t xml:space="preserve">опасного образа жизни, в качестве отдельных образовательных </w:t>
      </w:r>
      <w:r w:rsidRPr="009B0659">
        <w:rPr>
          <w:rStyle w:val="Zag11"/>
          <w:color w:val="auto"/>
          <w:szCs w:val="28"/>
        </w:rPr>
        <w:t>модулей или компоне</w:t>
      </w:r>
      <w:r w:rsidRPr="002C5232">
        <w:rPr>
          <w:rStyle w:val="Zag11"/>
          <w:color w:val="auto"/>
          <w:szCs w:val="28"/>
        </w:rPr>
        <w:t>нтов, включённых в учебный процесс;</w:t>
      </w:r>
    </w:p>
    <w:p w:rsidR="00653A76" w:rsidRPr="00012122" w:rsidRDefault="00653A76" w:rsidP="0033783B">
      <w:pPr>
        <w:pStyle w:val="21"/>
        <w:spacing w:line="240" w:lineRule="auto"/>
        <w:rPr>
          <w:rStyle w:val="Zag11"/>
          <w:color w:val="auto"/>
          <w:szCs w:val="28"/>
        </w:rPr>
      </w:pPr>
      <w:r w:rsidRPr="002C5232">
        <w:rPr>
          <w:rStyle w:val="Zag11"/>
          <w:color w:val="auto"/>
          <w:spacing w:val="2"/>
          <w:szCs w:val="28"/>
        </w:rPr>
        <w:t xml:space="preserve">организацию в </w:t>
      </w:r>
      <w:r w:rsidR="00F0499D" w:rsidRPr="00A87A29">
        <w:rPr>
          <w:rStyle w:val="Zag11"/>
          <w:color w:val="auto"/>
          <w:spacing w:val="2"/>
          <w:szCs w:val="28"/>
        </w:rPr>
        <w:t xml:space="preserve">образовательной организации </w:t>
      </w:r>
      <w:r w:rsidRPr="00C6263C">
        <w:rPr>
          <w:rStyle w:val="Zag11"/>
          <w:color w:val="auto"/>
          <w:spacing w:val="2"/>
          <w:szCs w:val="28"/>
        </w:rPr>
        <w:t xml:space="preserve">кружков, </w:t>
      </w:r>
      <w:r w:rsidRPr="00012122">
        <w:rPr>
          <w:rStyle w:val="Zag11"/>
          <w:color w:val="auto"/>
          <w:szCs w:val="28"/>
        </w:rPr>
        <w:t>секций, факультативов по избранной тематике;</w:t>
      </w:r>
    </w:p>
    <w:p w:rsidR="00653A76" w:rsidRPr="00821939" w:rsidRDefault="00653A76" w:rsidP="0033783B">
      <w:pPr>
        <w:pStyle w:val="21"/>
        <w:spacing w:line="240" w:lineRule="auto"/>
        <w:rPr>
          <w:rStyle w:val="Zag11"/>
          <w:color w:val="auto"/>
          <w:szCs w:val="28"/>
        </w:rPr>
      </w:pPr>
      <w:r w:rsidRPr="00821939">
        <w:rPr>
          <w:rStyle w:val="Zag11"/>
          <w:color w:val="auto"/>
          <w:szCs w:val="28"/>
        </w:rPr>
        <w:t>проведение тематических дней здоровья, интеллектуальных соревнований, конкурсов, праздников и т. п.</w:t>
      </w:r>
    </w:p>
    <w:p w:rsidR="00653A76" w:rsidRPr="00BD7394" w:rsidRDefault="00653A76" w:rsidP="0033783B">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 xml:space="preserve">от деятельности всех педагогов. </w:t>
      </w:r>
    </w:p>
    <w:p w:rsidR="00653A76" w:rsidRPr="00BD7394" w:rsidRDefault="00653A76" w:rsidP="0033783B">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Преподавание дополнительных образовательных курсов, на</w:t>
      </w:r>
      <w:r w:rsidRPr="00BD7394">
        <w:rPr>
          <w:rStyle w:val="Zag11"/>
          <w:rFonts w:ascii="Times New Roman" w:hAnsi="Times New Roman"/>
          <w:color w:val="auto"/>
          <w:sz w:val="28"/>
          <w:szCs w:val="28"/>
        </w:rPr>
        <w:t>правленных на формирование экологической культуры, здо</w:t>
      </w:r>
      <w:r w:rsidRPr="00BD7394">
        <w:rPr>
          <w:rStyle w:val="Zag11"/>
          <w:rFonts w:ascii="Times New Roman" w:hAnsi="Times New Roman"/>
          <w:color w:val="auto"/>
          <w:spacing w:val="-2"/>
          <w:sz w:val="28"/>
          <w:szCs w:val="28"/>
        </w:rPr>
        <w:t xml:space="preserve">рового и безопасного образа жизни, предусматривает </w:t>
      </w:r>
      <w:r w:rsidRPr="00BD7394">
        <w:rPr>
          <w:rStyle w:val="Zag11"/>
          <w:rFonts w:ascii="Times New Roman" w:hAnsi="Times New Roman"/>
          <w:color w:val="auto"/>
          <w:sz w:val="28"/>
          <w:szCs w:val="28"/>
        </w:rPr>
        <w:t xml:space="preserve">разные </w:t>
      </w:r>
      <w:r w:rsidRPr="00BD7394">
        <w:rPr>
          <w:rStyle w:val="Zag11"/>
          <w:rFonts w:ascii="Times New Roman" w:hAnsi="Times New Roman"/>
          <w:color w:val="auto"/>
          <w:spacing w:val="2"/>
          <w:sz w:val="28"/>
          <w:szCs w:val="28"/>
        </w:rPr>
        <w:t>формы организации занятий: интеграцию в базовые обра</w:t>
      </w:r>
      <w:r w:rsidRPr="00BD7394">
        <w:rPr>
          <w:rStyle w:val="Zag11"/>
          <w:rFonts w:ascii="Times New Roman" w:hAnsi="Times New Roman"/>
          <w:color w:val="auto"/>
          <w:sz w:val="28"/>
          <w:szCs w:val="28"/>
        </w:rPr>
        <w:t xml:space="preserve">зовательные дисциплины, факультативные занятия, занятия </w:t>
      </w:r>
      <w:r w:rsidRPr="00BD7394">
        <w:rPr>
          <w:rStyle w:val="Zag11"/>
          <w:rFonts w:ascii="Times New Roman" w:hAnsi="Times New Roman"/>
          <w:color w:val="auto"/>
          <w:spacing w:val="2"/>
          <w:sz w:val="28"/>
          <w:szCs w:val="28"/>
        </w:rPr>
        <w:t xml:space="preserve">в кружках, проведение досуговых мероприятий: конкурсов, </w:t>
      </w:r>
      <w:r w:rsidRPr="00BD7394">
        <w:rPr>
          <w:rStyle w:val="Zag11"/>
          <w:rFonts w:ascii="Times New Roman" w:hAnsi="Times New Roman"/>
          <w:color w:val="auto"/>
          <w:sz w:val="28"/>
          <w:szCs w:val="28"/>
        </w:rPr>
        <w:t>праздников, викторин, экскурсий, организацию тематических дней здоровья.</w:t>
      </w:r>
    </w:p>
    <w:p w:rsidR="00653A76" w:rsidRPr="00BD7394" w:rsidRDefault="00653A76" w:rsidP="0033783B">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Работа с родителями (законными представителями)</w:t>
      </w:r>
      <w:r w:rsidRPr="00BD7394">
        <w:rPr>
          <w:rStyle w:val="Zag11"/>
          <w:rFonts w:ascii="Times New Roman" w:hAnsi="Times New Roman"/>
          <w:color w:val="auto"/>
          <w:spacing w:val="2"/>
          <w:sz w:val="28"/>
          <w:szCs w:val="28"/>
        </w:rPr>
        <w:t xml:space="preserve"> включает:</w:t>
      </w:r>
    </w:p>
    <w:p w:rsidR="00653A76" w:rsidRPr="00FF3660" w:rsidRDefault="00653A76" w:rsidP="0033783B">
      <w:pPr>
        <w:pStyle w:val="21"/>
        <w:spacing w:line="240" w:lineRule="auto"/>
        <w:rPr>
          <w:rStyle w:val="Zag11"/>
          <w:color w:val="auto"/>
          <w:spacing w:val="-5"/>
          <w:szCs w:val="28"/>
        </w:rPr>
      </w:pPr>
      <w:r w:rsidRPr="00CB6752">
        <w:rPr>
          <w:rStyle w:val="Zag11"/>
          <w:color w:val="auto"/>
          <w:spacing w:val="-5"/>
          <w:szCs w:val="28"/>
        </w:rPr>
        <w:t xml:space="preserve">лекции, семинары, консультации, курсы по различным </w:t>
      </w:r>
      <w:r w:rsidRPr="0041436B">
        <w:rPr>
          <w:rStyle w:val="Zag11"/>
          <w:color w:val="auto"/>
          <w:spacing w:val="-5"/>
          <w:szCs w:val="28"/>
        </w:rPr>
        <w:t xml:space="preserve">вопросам роста и развития ребёнка, его здоровья, факторам, положительно и отрицательно влияющим </w:t>
      </w:r>
      <w:r w:rsidRPr="00FF3660">
        <w:rPr>
          <w:rStyle w:val="Zag11"/>
          <w:color w:val="auto"/>
          <w:spacing w:val="-5"/>
          <w:szCs w:val="28"/>
        </w:rPr>
        <w:t>на здоровье детей, и т. п.;</w:t>
      </w:r>
    </w:p>
    <w:p w:rsidR="00653A76" w:rsidRPr="00C6263C" w:rsidRDefault="00653A76" w:rsidP="0033783B">
      <w:pPr>
        <w:pStyle w:val="21"/>
        <w:spacing w:line="240" w:lineRule="auto"/>
        <w:rPr>
          <w:rStyle w:val="Zag11"/>
          <w:color w:val="auto"/>
          <w:szCs w:val="28"/>
        </w:rPr>
      </w:pPr>
      <w:r w:rsidRPr="00797ECB">
        <w:rPr>
          <w:rStyle w:val="Zag11"/>
          <w:color w:val="auto"/>
          <w:spacing w:val="2"/>
          <w:szCs w:val="28"/>
        </w:rPr>
        <w:t>организацию совместной работы педагогов и роди</w:t>
      </w:r>
      <w:r w:rsidRPr="004902B1">
        <w:rPr>
          <w:rStyle w:val="Zag11"/>
          <w:color w:val="auto"/>
          <w:spacing w:val="2"/>
          <w:szCs w:val="28"/>
        </w:rPr>
        <w:t>те</w:t>
      </w:r>
      <w:r w:rsidRPr="009B0659">
        <w:rPr>
          <w:rStyle w:val="Zag11"/>
          <w:color w:val="auto"/>
          <w:szCs w:val="28"/>
        </w:rPr>
        <w:t xml:space="preserve">лей </w:t>
      </w:r>
      <w:r w:rsidRPr="002C5232">
        <w:rPr>
          <w:rStyle w:val="Zag11"/>
          <w:color w:val="auto"/>
          <w:spacing w:val="2"/>
          <w:szCs w:val="28"/>
        </w:rPr>
        <w:t>(законных представителей) по проведению спортивных</w:t>
      </w:r>
      <w:r w:rsidRPr="00A87A29">
        <w:rPr>
          <w:rStyle w:val="Zag11"/>
          <w:color w:val="auto"/>
          <w:spacing w:val="-2"/>
          <w:szCs w:val="28"/>
        </w:rPr>
        <w:t>соревнований, дней здоровья, занятий по профилактике вред</w:t>
      </w:r>
      <w:r w:rsidRPr="00C6263C">
        <w:rPr>
          <w:rStyle w:val="Zag11"/>
          <w:color w:val="auto"/>
          <w:szCs w:val="28"/>
        </w:rPr>
        <w:t>ных привычек и т. п.</w:t>
      </w:r>
    </w:p>
    <w:p w:rsidR="005C62B2" w:rsidRDefault="005C62B2" w:rsidP="0033783B">
      <w:pPr>
        <w:pStyle w:val="a3"/>
        <w:spacing w:line="240" w:lineRule="auto"/>
        <w:ind w:firstLine="454"/>
        <w:rPr>
          <w:rStyle w:val="Zag11"/>
          <w:rFonts w:ascii="Times New Roman" w:hAnsi="Times New Roman"/>
          <w:b/>
          <w:bCs/>
          <w:iCs/>
          <w:color w:val="auto"/>
          <w:spacing w:val="2"/>
          <w:sz w:val="28"/>
          <w:szCs w:val="28"/>
          <w:lang w:val="ru-RU"/>
        </w:rPr>
      </w:pPr>
    </w:p>
    <w:p w:rsidR="00B50C7E" w:rsidRDefault="00653A76" w:rsidP="0033783B">
      <w:pPr>
        <w:pStyle w:val="a3"/>
        <w:spacing w:line="240" w:lineRule="auto"/>
        <w:ind w:firstLine="454"/>
        <w:rPr>
          <w:rStyle w:val="Zag11"/>
          <w:rFonts w:ascii="Times New Roman" w:hAnsi="Times New Roman"/>
          <w:b/>
          <w:color w:val="auto"/>
          <w:spacing w:val="-3"/>
          <w:sz w:val="28"/>
          <w:szCs w:val="28"/>
          <w:lang w:val="ru-RU"/>
        </w:rPr>
      </w:pPr>
      <w:r w:rsidRPr="00BD7394">
        <w:rPr>
          <w:rStyle w:val="Zag11"/>
          <w:rFonts w:ascii="Times New Roman" w:hAnsi="Times New Roman"/>
          <w:b/>
          <w:bCs/>
          <w:iCs/>
          <w:color w:val="auto"/>
          <w:spacing w:val="2"/>
          <w:sz w:val="28"/>
          <w:szCs w:val="28"/>
        </w:rPr>
        <w:t xml:space="preserve">Критерии и показатели эффективности деятельности </w:t>
      </w:r>
      <w:r w:rsidR="003865F8" w:rsidRPr="00BD7394">
        <w:rPr>
          <w:rStyle w:val="Zag11"/>
          <w:rFonts w:ascii="Times New Roman" w:hAnsi="Times New Roman"/>
          <w:b/>
          <w:color w:val="auto"/>
          <w:spacing w:val="-3"/>
          <w:sz w:val="28"/>
          <w:szCs w:val="28"/>
        </w:rPr>
        <w:t>образовательной организации</w:t>
      </w:r>
    </w:p>
    <w:p w:rsidR="00D36859" w:rsidRPr="00D36859" w:rsidRDefault="00D36859" w:rsidP="00D36859">
      <w:pPr>
        <w:pStyle w:val="a3"/>
        <w:spacing w:line="240" w:lineRule="auto"/>
        <w:ind w:firstLine="454"/>
        <w:rPr>
          <w:rStyle w:val="Zag11"/>
          <w:rFonts w:ascii="Times New Roman" w:hAnsi="Times New Roman"/>
          <w:color w:val="auto"/>
          <w:spacing w:val="-3"/>
          <w:sz w:val="28"/>
          <w:szCs w:val="28"/>
          <w:lang w:val="ru-RU"/>
        </w:rPr>
      </w:pPr>
    </w:p>
    <w:p w:rsidR="00D36859" w:rsidRPr="00BD7394" w:rsidRDefault="00D36859" w:rsidP="00D36859">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В целях получения объективных данных о результатах</w:t>
      </w:r>
      <w:r w:rsidRPr="00BD7394">
        <w:rPr>
          <w:rStyle w:val="Zag11"/>
          <w:rFonts w:ascii="Times New Roman" w:hAnsi="Times New Roman"/>
          <w:color w:val="auto"/>
          <w:spacing w:val="2"/>
          <w:sz w:val="28"/>
          <w:szCs w:val="28"/>
        </w:rPr>
        <w:br/>
      </w:r>
      <w:r w:rsidRPr="00BD7394">
        <w:rPr>
          <w:rStyle w:val="Zag11"/>
          <w:rFonts w:ascii="Times New Roman" w:hAnsi="Times New Roman"/>
          <w:color w:val="auto"/>
          <w:sz w:val="28"/>
          <w:szCs w:val="28"/>
        </w:rPr>
        <w:t xml:space="preserve">реализации программы и необходимости её коррекции </w:t>
      </w:r>
      <w:r>
        <w:rPr>
          <w:rStyle w:val="Zag11"/>
          <w:rFonts w:ascii="Times New Roman" w:hAnsi="Times New Roman"/>
          <w:color w:val="auto"/>
          <w:sz w:val="28"/>
          <w:szCs w:val="28"/>
        </w:rPr>
        <w:t>проводит</w:t>
      </w:r>
      <w:r>
        <w:rPr>
          <w:rStyle w:val="Zag11"/>
          <w:rFonts w:ascii="Times New Roman" w:hAnsi="Times New Roman"/>
          <w:color w:val="auto"/>
          <w:sz w:val="28"/>
          <w:szCs w:val="28"/>
          <w:lang w:val="ru-RU"/>
        </w:rPr>
        <w:t>ся</w:t>
      </w:r>
      <w:r w:rsidRPr="00BD7394">
        <w:rPr>
          <w:rStyle w:val="Zag11"/>
          <w:rFonts w:ascii="Times New Roman" w:hAnsi="Times New Roman"/>
          <w:color w:val="auto"/>
          <w:sz w:val="28"/>
          <w:szCs w:val="28"/>
        </w:rPr>
        <w:t xml:space="preserve"> систематический мониторинг в образовательной организации.</w:t>
      </w:r>
    </w:p>
    <w:p w:rsidR="00D36859" w:rsidRPr="00BD7394" w:rsidRDefault="00D36859" w:rsidP="00D36859">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Мониторинг реализации Программы включа</w:t>
      </w:r>
      <w:r>
        <w:rPr>
          <w:rStyle w:val="Zag11"/>
          <w:rFonts w:ascii="Times New Roman" w:hAnsi="Times New Roman"/>
          <w:color w:val="auto"/>
          <w:sz w:val="28"/>
          <w:szCs w:val="28"/>
          <w:lang w:val="ru-RU"/>
        </w:rPr>
        <w:t>е</w:t>
      </w:r>
      <w:r>
        <w:rPr>
          <w:rStyle w:val="Zag11"/>
          <w:rFonts w:ascii="Times New Roman" w:hAnsi="Times New Roman"/>
          <w:color w:val="auto"/>
          <w:sz w:val="28"/>
          <w:szCs w:val="28"/>
        </w:rPr>
        <w:t>т</w:t>
      </w:r>
      <w:r w:rsidRPr="00BD7394">
        <w:rPr>
          <w:rStyle w:val="Zag11"/>
          <w:rFonts w:ascii="Times New Roman" w:hAnsi="Times New Roman"/>
          <w:color w:val="auto"/>
          <w:sz w:val="28"/>
          <w:szCs w:val="28"/>
        </w:rPr>
        <w:t>:</w:t>
      </w:r>
    </w:p>
    <w:p w:rsidR="00D36859" w:rsidRPr="004902B1" w:rsidRDefault="00D36859" w:rsidP="00D36859">
      <w:pPr>
        <w:pStyle w:val="21"/>
        <w:spacing w:line="240" w:lineRule="auto"/>
        <w:rPr>
          <w:rStyle w:val="Zag11"/>
          <w:color w:val="auto"/>
          <w:szCs w:val="28"/>
        </w:rPr>
      </w:pPr>
      <w:r w:rsidRPr="00CB6752">
        <w:rPr>
          <w:rStyle w:val="Zag11"/>
          <w:color w:val="auto"/>
          <w:szCs w:val="28"/>
        </w:rPr>
        <w:t xml:space="preserve"> аналитические данные об уров</w:t>
      </w:r>
      <w:r w:rsidRPr="0041436B">
        <w:rPr>
          <w:rStyle w:val="Zag11"/>
          <w:color w:val="auto"/>
          <w:szCs w:val="28"/>
        </w:rPr>
        <w:t>не представлений обучающихся о проблемах охраны окружающей среды, своём здоровье, правильном пит</w:t>
      </w:r>
      <w:r w:rsidRPr="00FF3660">
        <w:rPr>
          <w:rStyle w:val="Zag11"/>
          <w:color w:val="auto"/>
          <w:szCs w:val="28"/>
        </w:rPr>
        <w:t xml:space="preserve">ании, влиянии психотропных веществ </w:t>
      </w:r>
      <w:r w:rsidRPr="00797ECB">
        <w:rPr>
          <w:rStyle w:val="Zag11"/>
          <w:color w:val="auto"/>
          <w:spacing w:val="2"/>
          <w:szCs w:val="28"/>
        </w:rPr>
        <w:t xml:space="preserve">на здоровье человека, правилах поведения в школе и вне </w:t>
      </w:r>
      <w:r w:rsidRPr="004902B1">
        <w:rPr>
          <w:rStyle w:val="Zag11"/>
          <w:color w:val="auto"/>
          <w:szCs w:val="28"/>
        </w:rPr>
        <w:t>школы, в том числе на транспорте;</w:t>
      </w:r>
    </w:p>
    <w:p w:rsidR="00D36859" w:rsidRPr="002C5232" w:rsidRDefault="00D36859" w:rsidP="00D36859">
      <w:pPr>
        <w:pStyle w:val="21"/>
        <w:spacing w:line="240" w:lineRule="auto"/>
        <w:rPr>
          <w:rStyle w:val="Zag11"/>
          <w:color w:val="auto"/>
          <w:szCs w:val="28"/>
        </w:rPr>
      </w:pPr>
      <w:r w:rsidRPr="009B0659">
        <w:rPr>
          <w:rStyle w:val="Zag11"/>
          <w:color w:val="auto"/>
          <w:spacing w:val="2"/>
          <w:szCs w:val="28"/>
        </w:rPr>
        <w:t>отслеживание динамики показателей здоровья обуч</w:t>
      </w:r>
      <w:r w:rsidRPr="002C5232">
        <w:rPr>
          <w:rStyle w:val="Zag11"/>
          <w:color w:val="auto"/>
          <w:spacing w:val="2"/>
          <w:szCs w:val="28"/>
        </w:rPr>
        <w:t>аю</w:t>
      </w:r>
      <w:r w:rsidRPr="002C5232">
        <w:rPr>
          <w:rStyle w:val="Zag11"/>
          <w:color w:val="auto"/>
          <w:szCs w:val="28"/>
        </w:rPr>
        <w:t>щихся: общего показателя здоровья, показателей заболеваемости органов зрения и опорно­двигательного аппарата;</w:t>
      </w:r>
    </w:p>
    <w:p w:rsidR="00D36859" w:rsidRPr="00821939" w:rsidRDefault="00D36859" w:rsidP="00D36859">
      <w:pPr>
        <w:pStyle w:val="21"/>
        <w:spacing w:line="240" w:lineRule="auto"/>
        <w:rPr>
          <w:rStyle w:val="Zag11"/>
          <w:color w:val="auto"/>
          <w:spacing w:val="-2"/>
          <w:szCs w:val="28"/>
        </w:rPr>
      </w:pPr>
      <w:r w:rsidRPr="00E417D8">
        <w:rPr>
          <w:rStyle w:val="Zag11"/>
          <w:color w:val="auto"/>
          <w:szCs w:val="28"/>
        </w:rPr>
        <w:t xml:space="preserve">отслеживание динамики травматизма в </w:t>
      </w:r>
      <w:r w:rsidRPr="00C6263C">
        <w:rPr>
          <w:rStyle w:val="Zag11"/>
          <w:color w:val="auto"/>
          <w:szCs w:val="28"/>
        </w:rPr>
        <w:t xml:space="preserve">образовательной </w:t>
      </w:r>
      <w:r w:rsidRPr="00012122">
        <w:rPr>
          <w:rStyle w:val="Zag11"/>
          <w:color w:val="auto"/>
          <w:spacing w:val="-2"/>
          <w:szCs w:val="28"/>
        </w:rPr>
        <w:t>организации</w:t>
      </w:r>
      <w:r w:rsidRPr="00056C3C">
        <w:rPr>
          <w:rStyle w:val="Zag11"/>
          <w:color w:val="auto"/>
          <w:spacing w:val="-2"/>
          <w:szCs w:val="28"/>
        </w:rPr>
        <w:t>, в том числе</w:t>
      </w:r>
      <w:r w:rsidRPr="00821939">
        <w:rPr>
          <w:rStyle w:val="Zag11"/>
          <w:color w:val="auto"/>
          <w:spacing w:val="-2"/>
          <w:szCs w:val="28"/>
        </w:rPr>
        <w:t xml:space="preserve"> дорожно­транспортного травматизма;</w:t>
      </w:r>
    </w:p>
    <w:p w:rsidR="00D36859" w:rsidRPr="003B2B4B" w:rsidRDefault="00D36859" w:rsidP="00D36859">
      <w:pPr>
        <w:pStyle w:val="21"/>
        <w:spacing w:line="240" w:lineRule="auto"/>
        <w:rPr>
          <w:rStyle w:val="Zag11"/>
          <w:color w:val="auto"/>
          <w:szCs w:val="28"/>
        </w:rPr>
      </w:pPr>
      <w:r w:rsidRPr="003B2B4B">
        <w:rPr>
          <w:rStyle w:val="Zag11"/>
          <w:color w:val="auto"/>
          <w:szCs w:val="28"/>
        </w:rPr>
        <w:t>отслеживание динамики показателей количества пропусков занятий по болезни;</w:t>
      </w:r>
    </w:p>
    <w:p w:rsidR="00D36859" w:rsidRDefault="00D36859" w:rsidP="00D36859">
      <w:pPr>
        <w:pStyle w:val="21"/>
        <w:spacing w:line="240" w:lineRule="auto"/>
        <w:rPr>
          <w:rStyle w:val="Zag11"/>
          <w:color w:val="auto"/>
          <w:spacing w:val="2"/>
          <w:szCs w:val="28"/>
        </w:rPr>
      </w:pPr>
      <w:r w:rsidRPr="00375003">
        <w:rPr>
          <w:rStyle w:val="Zag11"/>
          <w:color w:val="auto"/>
          <w:spacing w:val="2"/>
          <w:szCs w:val="28"/>
        </w:rPr>
        <w:t xml:space="preserve">включение в доступный широкой общественности ежегодный отчёт </w:t>
      </w:r>
      <w:r w:rsidRPr="00B630CB">
        <w:rPr>
          <w:rStyle w:val="Zag11"/>
          <w:color w:val="auto"/>
          <w:spacing w:val="-3"/>
          <w:szCs w:val="28"/>
        </w:rPr>
        <w:t xml:space="preserve">образовательной организации </w:t>
      </w:r>
      <w:r w:rsidRPr="00BD7394">
        <w:rPr>
          <w:rStyle w:val="Zag11"/>
          <w:color w:val="auto"/>
          <w:spacing w:val="2"/>
          <w:szCs w:val="28"/>
        </w:rPr>
        <w:t xml:space="preserve">обобщённых данных о сформированности у </w:t>
      </w:r>
      <w:r w:rsidRPr="00BD7394">
        <w:rPr>
          <w:rStyle w:val="Zag11"/>
          <w:color w:val="auto"/>
          <w:spacing w:val="2"/>
          <w:szCs w:val="28"/>
        </w:rPr>
        <w:lastRenderedPageBreak/>
        <w:t>обучающихся представлений об экологической культуре, здо</w:t>
      </w:r>
      <w:r>
        <w:rPr>
          <w:rStyle w:val="Zag11"/>
          <w:color w:val="auto"/>
          <w:spacing w:val="2"/>
          <w:szCs w:val="28"/>
        </w:rPr>
        <w:t>ровом и безопасном образе жизни.</w:t>
      </w:r>
    </w:p>
    <w:p w:rsidR="00D36859" w:rsidRPr="00D36859" w:rsidRDefault="00D36859" w:rsidP="00D36859">
      <w:pPr>
        <w:pStyle w:val="21"/>
        <w:numPr>
          <w:ilvl w:val="0"/>
          <w:numId w:val="0"/>
        </w:numPr>
        <w:spacing w:line="240" w:lineRule="auto"/>
        <w:ind w:left="680"/>
        <w:rPr>
          <w:rStyle w:val="Zag11"/>
          <w:b/>
          <w:color w:val="auto"/>
          <w:szCs w:val="28"/>
        </w:rPr>
      </w:pPr>
      <w:r>
        <w:rPr>
          <w:rStyle w:val="Zag11"/>
          <w:b/>
          <w:color w:val="auto"/>
          <w:szCs w:val="28"/>
        </w:rPr>
        <w:t>К</w:t>
      </w:r>
      <w:r w:rsidRPr="00D36859">
        <w:rPr>
          <w:rStyle w:val="Zag11"/>
          <w:b/>
          <w:color w:val="auto"/>
          <w:szCs w:val="28"/>
        </w:rPr>
        <w:t>ритерии эффективной реализации Программы формирования экологической культуры, здорового и безопасного образа жизни обучающихся:</w:t>
      </w:r>
    </w:p>
    <w:p w:rsidR="00D36859" w:rsidRPr="00D36859" w:rsidRDefault="00D36859" w:rsidP="00D36859">
      <w:pPr>
        <w:pStyle w:val="21"/>
        <w:numPr>
          <w:ilvl w:val="0"/>
          <w:numId w:val="0"/>
        </w:numPr>
        <w:spacing w:line="240" w:lineRule="auto"/>
        <w:ind w:left="680"/>
        <w:rPr>
          <w:rStyle w:val="Zag11"/>
          <w:color w:val="auto"/>
          <w:spacing w:val="2"/>
          <w:szCs w:val="28"/>
        </w:rPr>
      </w:pPr>
    </w:p>
    <w:p w:rsidR="00D36859" w:rsidRPr="00D36859" w:rsidRDefault="00D36859" w:rsidP="00D36859">
      <w:pPr>
        <w:pStyle w:val="a3"/>
        <w:spacing w:line="240" w:lineRule="auto"/>
        <w:ind w:firstLine="0"/>
        <w:rPr>
          <w:rStyle w:val="Zag11"/>
          <w:rFonts w:ascii="Times New Roman" w:hAnsi="Times New Roman"/>
          <w:b/>
          <w:color w:val="auto"/>
          <w:spacing w:val="-3"/>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40"/>
        <w:gridCol w:w="5141"/>
      </w:tblGrid>
      <w:tr w:rsidR="00D36859" w:rsidRPr="00FD2A4B" w:rsidTr="00FD2A4B">
        <w:tc>
          <w:tcPr>
            <w:tcW w:w="5140" w:type="dxa"/>
          </w:tcPr>
          <w:p w:rsidR="00D36859" w:rsidRPr="00FD2A4B" w:rsidRDefault="00D36859" w:rsidP="00FD2A4B">
            <w:pPr>
              <w:pStyle w:val="a3"/>
              <w:spacing w:line="240" w:lineRule="auto"/>
              <w:ind w:firstLine="0"/>
              <w:rPr>
                <w:rStyle w:val="Zag11"/>
                <w:rFonts w:ascii="Times New Roman" w:hAnsi="Times New Roman"/>
                <w:b/>
                <w:color w:val="auto"/>
                <w:spacing w:val="-3"/>
                <w:sz w:val="28"/>
                <w:szCs w:val="28"/>
                <w:lang w:val="ru-RU"/>
              </w:rPr>
            </w:pPr>
            <w:r w:rsidRPr="00FD2A4B">
              <w:rPr>
                <w:rFonts w:ascii="Times New Roman" w:hAnsi="Times New Roman"/>
                <w:sz w:val="28"/>
                <w:szCs w:val="28"/>
              </w:rPr>
              <w:t xml:space="preserve">Критерий </w:t>
            </w:r>
          </w:p>
        </w:tc>
        <w:tc>
          <w:tcPr>
            <w:tcW w:w="5141" w:type="dxa"/>
          </w:tcPr>
          <w:p w:rsidR="00D36859" w:rsidRPr="00FD2A4B" w:rsidRDefault="00D36859" w:rsidP="00FD2A4B">
            <w:pPr>
              <w:pStyle w:val="a3"/>
              <w:spacing w:line="240" w:lineRule="auto"/>
              <w:ind w:firstLine="0"/>
              <w:rPr>
                <w:rStyle w:val="Zag11"/>
                <w:rFonts w:ascii="Times New Roman" w:hAnsi="Times New Roman"/>
                <w:b/>
                <w:color w:val="auto"/>
                <w:spacing w:val="-3"/>
                <w:sz w:val="28"/>
                <w:szCs w:val="28"/>
                <w:lang w:val="ru-RU"/>
              </w:rPr>
            </w:pPr>
            <w:r w:rsidRPr="00FD2A4B">
              <w:rPr>
                <w:rFonts w:ascii="Times New Roman" w:hAnsi="Times New Roman"/>
                <w:sz w:val="28"/>
                <w:szCs w:val="28"/>
              </w:rPr>
              <w:t>Показатели</w:t>
            </w:r>
          </w:p>
        </w:tc>
      </w:tr>
      <w:tr w:rsidR="00D36859" w:rsidRPr="00FD2A4B" w:rsidTr="00FD2A4B">
        <w:tc>
          <w:tcPr>
            <w:tcW w:w="5140" w:type="dxa"/>
          </w:tcPr>
          <w:p w:rsidR="00D36859" w:rsidRPr="00FD2A4B" w:rsidRDefault="00D36859" w:rsidP="00FD2A4B">
            <w:pPr>
              <w:pStyle w:val="a3"/>
              <w:spacing w:line="240" w:lineRule="auto"/>
              <w:ind w:firstLine="0"/>
              <w:rPr>
                <w:rStyle w:val="Zag11"/>
                <w:rFonts w:ascii="Times New Roman" w:hAnsi="Times New Roman"/>
                <w:b/>
                <w:color w:val="auto"/>
                <w:spacing w:val="-3"/>
                <w:sz w:val="28"/>
                <w:szCs w:val="28"/>
                <w:lang w:val="ru-RU"/>
              </w:rPr>
            </w:pPr>
            <w:r w:rsidRPr="00FD2A4B">
              <w:rPr>
                <w:rFonts w:ascii="Times New Roman" w:hAnsi="Times New Roman"/>
                <w:sz w:val="28"/>
                <w:szCs w:val="28"/>
              </w:rPr>
              <w:t>Высокий уровень оценки дея тельности учреждения по формированию здорового и безопасного образа жизни обучающихся</w:t>
            </w:r>
          </w:p>
        </w:tc>
        <w:tc>
          <w:tcPr>
            <w:tcW w:w="5141" w:type="dxa"/>
          </w:tcPr>
          <w:p w:rsidR="00D36859" w:rsidRPr="00FD2A4B" w:rsidRDefault="00D36859" w:rsidP="00FD2A4B">
            <w:pPr>
              <w:pStyle w:val="a3"/>
              <w:spacing w:line="240" w:lineRule="auto"/>
              <w:ind w:firstLine="0"/>
              <w:rPr>
                <w:rStyle w:val="Zag11"/>
                <w:rFonts w:ascii="Times New Roman" w:hAnsi="Times New Roman"/>
                <w:b/>
                <w:color w:val="auto"/>
                <w:spacing w:val="-3"/>
                <w:sz w:val="28"/>
                <w:szCs w:val="28"/>
                <w:lang w:val="ru-RU"/>
              </w:rPr>
            </w:pPr>
            <w:r w:rsidRPr="00FD2A4B">
              <w:rPr>
                <w:rFonts w:ascii="Times New Roman" w:hAnsi="Times New Roman"/>
                <w:sz w:val="28"/>
                <w:szCs w:val="28"/>
              </w:rPr>
              <w:t>удовлетворенность здоровьесберегающей деятельностью образовательного учреждения отдельных категорий респондентов (педагогов, родителей, обучающихся)</w:t>
            </w:r>
          </w:p>
        </w:tc>
      </w:tr>
      <w:tr w:rsidR="00D36859" w:rsidRPr="00FD2A4B" w:rsidTr="00FD2A4B">
        <w:tc>
          <w:tcPr>
            <w:tcW w:w="5140" w:type="dxa"/>
          </w:tcPr>
          <w:p w:rsidR="00D36859" w:rsidRPr="00FD2A4B" w:rsidRDefault="00D36859" w:rsidP="00FD2A4B">
            <w:pPr>
              <w:pStyle w:val="a3"/>
              <w:spacing w:line="240" w:lineRule="auto"/>
              <w:ind w:firstLine="0"/>
              <w:rPr>
                <w:rStyle w:val="Zag11"/>
                <w:rFonts w:ascii="Times New Roman" w:hAnsi="Times New Roman"/>
                <w:b/>
                <w:color w:val="auto"/>
                <w:spacing w:val="-3"/>
                <w:sz w:val="28"/>
                <w:szCs w:val="28"/>
                <w:lang w:val="ru-RU"/>
              </w:rPr>
            </w:pPr>
            <w:r w:rsidRPr="00FD2A4B">
              <w:rPr>
                <w:rFonts w:ascii="Times New Roman" w:hAnsi="Times New Roman"/>
                <w:sz w:val="28"/>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w:t>
            </w:r>
          </w:p>
        </w:tc>
        <w:tc>
          <w:tcPr>
            <w:tcW w:w="5141" w:type="dxa"/>
          </w:tcPr>
          <w:p w:rsidR="00071C89" w:rsidRPr="00FD2A4B" w:rsidRDefault="00D36859"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-наличие предписаний органов контроля и надзора</w:t>
            </w:r>
          </w:p>
          <w:p w:rsidR="00D36859" w:rsidRPr="00FD2A4B" w:rsidRDefault="00D36859" w:rsidP="00FD2A4B">
            <w:pPr>
              <w:pStyle w:val="a3"/>
              <w:spacing w:line="240" w:lineRule="auto"/>
              <w:ind w:firstLine="0"/>
              <w:rPr>
                <w:rStyle w:val="Zag11"/>
                <w:rFonts w:ascii="Times New Roman" w:hAnsi="Times New Roman"/>
                <w:b/>
                <w:color w:val="auto"/>
                <w:spacing w:val="-3"/>
                <w:sz w:val="28"/>
                <w:szCs w:val="28"/>
                <w:lang w:val="ru-RU"/>
              </w:rPr>
            </w:pPr>
            <w:r w:rsidRPr="00FD2A4B">
              <w:rPr>
                <w:rFonts w:ascii="Times New Roman" w:hAnsi="Times New Roman"/>
                <w:sz w:val="28"/>
                <w:szCs w:val="28"/>
              </w:rPr>
              <w:t xml:space="preserve"> -наличие обоснованных жалоб родителей (законныхпредставителей) -результаты контрольно-аналитической деятельности органов управления образованием по обеспечению здоровьесберегающего сопровождения</w:t>
            </w:r>
          </w:p>
        </w:tc>
      </w:tr>
      <w:tr w:rsidR="00D36859" w:rsidRPr="00FD2A4B" w:rsidTr="00FD2A4B">
        <w:tc>
          <w:tcPr>
            <w:tcW w:w="5140" w:type="dxa"/>
          </w:tcPr>
          <w:p w:rsidR="00D36859" w:rsidRPr="00FD2A4B" w:rsidRDefault="00D36859"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Повышение уровня культуры межличностного общения обучающихся и уровня эмпатии друг к другу</w:t>
            </w:r>
          </w:p>
        </w:tc>
        <w:tc>
          <w:tcPr>
            <w:tcW w:w="5141" w:type="dxa"/>
          </w:tcPr>
          <w:p w:rsidR="00071C89" w:rsidRPr="00FD2A4B" w:rsidRDefault="00D36859"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физическое здоровье: -определение коэффициента заболеваемости обучающихся</w:t>
            </w:r>
            <w:r w:rsidR="00071C89" w:rsidRPr="00FD2A4B">
              <w:rPr>
                <w:rFonts w:ascii="Times New Roman" w:hAnsi="Times New Roman"/>
                <w:sz w:val="28"/>
                <w:szCs w:val="28"/>
                <w:lang w:val="ru-RU"/>
              </w:rPr>
              <w:t>;</w:t>
            </w:r>
          </w:p>
          <w:p w:rsidR="00071C89" w:rsidRPr="00FD2A4B" w:rsidRDefault="00D36859"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 - динамика распределения учащихся по группам здоровья</w:t>
            </w:r>
          </w:p>
          <w:p w:rsidR="00071C89" w:rsidRPr="00FD2A4B" w:rsidRDefault="00D36859"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 - динамика состояния зрительных заболеваний</w:t>
            </w:r>
            <w:r w:rsidR="00071C89" w:rsidRPr="00FD2A4B">
              <w:rPr>
                <w:rFonts w:ascii="Times New Roman" w:hAnsi="Times New Roman"/>
                <w:sz w:val="28"/>
                <w:szCs w:val="28"/>
                <w:lang w:val="ru-RU"/>
              </w:rPr>
              <w:t>;</w:t>
            </w:r>
          </w:p>
          <w:p w:rsidR="00071C89" w:rsidRPr="00FD2A4B" w:rsidRDefault="00D36859"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 -определение количества хронической заболеваемости</w:t>
            </w:r>
            <w:r w:rsidR="00071C89" w:rsidRPr="00FD2A4B">
              <w:rPr>
                <w:rFonts w:ascii="Times New Roman" w:hAnsi="Times New Roman"/>
                <w:sz w:val="28"/>
                <w:szCs w:val="28"/>
                <w:lang w:val="ru-RU"/>
              </w:rPr>
              <w:t>;</w:t>
            </w:r>
          </w:p>
          <w:p w:rsidR="00071C89" w:rsidRPr="00FD2A4B" w:rsidRDefault="00D36859"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 -наличие случаев травматизма (в том числе дорожно- транспортного), возникновения пожара в следствии неосторожного обращения с огнем</w:t>
            </w:r>
            <w:r w:rsidR="00071C89" w:rsidRPr="00FD2A4B">
              <w:rPr>
                <w:rFonts w:ascii="Times New Roman" w:hAnsi="Times New Roman"/>
                <w:sz w:val="28"/>
                <w:szCs w:val="28"/>
                <w:lang w:val="ru-RU"/>
              </w:rPr>
              <w:t>;</w:t>
            </w:r>
            <w:r w:rsidRPr="00FD2A4B">
              <w:rPr>
                <w:rFonts w:ascii="Times New Roman" w:hAnsi="Times New Roman"/>
                <w:sz w:val="28"/>
                <w:szCs w:val="28"/>
              </w:rPr>
              <w:t xml:space="preserve"> </w:t>
            </w:r>
          </w:p>
          <w:p w:rsidR="00071C89" w:rsidRPr="00FD2A4B" w:rsidRDefault="00D36859"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-динамика развития физ</w:t>
            </w:r>
            <w:r w:rsidR="00071C89" w:rsidRPr="00FD2A4B">
              <w:rPr>
                <w:rFonts w:ascii="Times New Roman" w:hAnsi="Times New Roman"/>
                <w:sz w:val="28"/>
                <w:szCs w:val="28"/>
              </w:rPr>
              <w:t>ических качеств (сила, выносли</w:t>
            </w:r>
            <w:r w:rsidRPr="00FD2A4B">
              <w:rPr>
                <w:rFonts w:ascii="Times New Roman" w:hAnsi="Times New Roman"/>
                <w:sz w:val="28"/>
                <w:szCs w:val="28"/>
              </w:rPr>
              <w:t>вость, гибкость, быстрота, ловк</w:t>
            </w:r>
            <w:r w:rsidR="00071C89" w:rsidRPr="00FD2A4B">
              <w:rPr>
                <w:rFonts w:ascii="Times New Roman" w:hAnsi="Times New Roman"/>
                <w:sz w:val="28"/>
                <w:szCs w:val="28"/>
              </w:rPr>
              <w:t>ость),психологическое здоровь</w:t>
            </w:r>
            <w:r w:rsidR="00071C89" w:rsidRPr="00FD2A4B">
              <w:rPr>
                <w:rFonts w:ascii="Times New Roman" w:hAnsi="Times New Roman"/>
                <w:sz w:val="28"/>
                <w:szCs w:val="28"/>
                <w:lang w:val="ru-RU"/>
              </w:rPr>
              <w:t>е;</w:t>
            </w:r>
          </w:p>
          <w:p w:rsidR="00071C89" w:rsidRPr="00FD2A4B" w:rsidRDefault="00D36859"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уровень школьной тревожности</w:t>
            </w:r>
            <w:r w:rsidR="00071C89" w:rsidRPr="00FD2A4B">
              <w:rPr>
                <w:rFonts w:ascii="Times New Roman" w:hAnsi="Times New Roman"/>
                <w:sz w:val="28"/>
                <w:szCs w:val="28"/>
                <w:lang w:val="ru-RU"/>
              </w:rPr>
              <w:t>;</w:t>
            </w:r>
            <w:r w:rsidRPr="00FD2A4B">
              <w:rPr>
                <w:rFonts w:ascii="Times New Roman" w:hAnsi="Times New Roman"/>
                <w:sz w:val="28"/>
                <w:szCs w:val="28"/>
              </w:rPr>
              <w:t xml:space="preserve"> </w:t>
            </w:r>
          </w:p>
          <w:p w:rsidR="00071C89" w:rsidRPr="00FD2A4B" w:rsidRDefault="00D36859"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уровень микроклимата в детском коллективе</w:t>
            </w:r>
            <w:r w:rsidR="00071C89" w:rsidRPr="00FD2A4B">
              <w:rPr>
                <w:rFonts w:ascii="Times New Roman" w:hAnsi="Times New Roman"/>
                <w:sz w:val="28"/>
                <w:szCs w:val="28"/>
                <w:lang w:val="ru-RU"/>
              </w:rPr>
              <w:t>;</w:t>
            </w:r>
            <w:r w:rsidRPr="00FD2A4B">
              <w:rPr>
                <w:rFonts w:ascii="Times New Roman" w:hAnsi="Times New Roman"/>
                <w:sz w:val="28"/>
                <w:szCs w:val="28"/>
              </w:rPr>
              <w:t xml:space="preserve"> </w:t>
            </w:r>
          </w:p>
          <w:p w:rsidR="00071C89" w:rsidRPr="00FD2A4B" w:rsidRDefault="00D36859"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уровень адаптации первоклассников к школе</w:t>
            </w:r>
            <w:r w:rsidR="00071C89" w:rsidRPr="00FD2A4B">
              <w:rPr>
                <w:rFonts w:ascii="Times New Roman" w:hAnsi="Times New Roman"/>
                <w:sz w:val="28"/>
                <w:szCs w:val="28"/>
                <w:lang w:val="ru-RU"/>
              </w:rPr>
              <w:t>;</w:t>
            </w:r>
            <w:r w:rsidRPr="00FD2A4B">
              <w:rPr>
                <w:rFonts w:ascii="Times New Roman" w:hAnsi="Times New Roman"/>
                <w:sz w:val="28"/>
                <w:szCs w:val="28"/>
              </w:rPr>
              <w:t xml:space="preserve"> </w:t>
            </w:r>
          </w:p>
          <w:p w:rsidR="00071C89" w:rsidRPr="00FD2A4B" w:rsidRDefault="00D36859"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уровень развития высших психичес</w:t>
            </w:r>
            <w:r w:rsidR="00071C89" w:rsidRPr="00FD2A4B">
              <w:rPr>
                <w:rFonts w:ascii="Times New Roman" w:hAnsi="Times New Roman"/>
                <w:sz w:val="28"/>
                <w:szCs w:val="28"/>
              </w:rPr>
              <w:t>ких функций социальное здоровье</w:t>
            </w:r>
            <w:r w:rsidR="00071C89" w:rsidRPr="00FD2A4B">
              <w:rPr>
                <w:rFonts w:ascii="Times New Roman" w:hAnsi="Times New Roman"/>
                <w:sz w:val="28"/>
                <w:szCs w:val="28"/>
                <w:lang w:val="ru-RU"/>
              </w:rPr>
              <w:t>;</w:t>
            </w:r>
          </w:p>
          <w:p w:rsidR="00D36859" w:rsidRPr="00FD2A4B" w:rsidRDefault="00D36859"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lastRenderedPageBreak/>
              <w:t xml:space="preserve"> - исследование мотивации достижений - активная социальная позиция - наличие дивиантного поведения у обучающихся</w:t>
            </w:r>
          </w:p>
        </w:tc>
      </w:tr>
      <w:tr w:rsidR="00D36859" w:rsidRPr="00FD2A4B" w:rsidTr="00FD2A4B">
        <w:tc>
          <w:tcPr>
            <w:tcW w:w="5140" w:type="dxa"/>
          </w:tcPr>
          <w:p w:rsidR="00D36859" w:rsidRPr="00FD2A4B" w:rsidRDefault="00D36859"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lastRenderedPageBreak/>
              <w:t>Просветительская работа с родителями (законными представителями).</w:t>
            </w:r>
          </w:p>
        </w:tc>
        <w:tc>
          <w:tcPr>
            <w:tcW w:w="5141" w:type="dxa"/>
          </w:tcPr>
          <w:p w:rsidR="00D36859" w:rsidRPr="00FD2A4B" w:rsidRDefault="00D36859"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r w:rsidR="00D36859" w:rsidRPr="00FD2A4B" w:rsidTr="00FD2A4B">
        <w:tc>
          <w:tcPr>
            <w:tcW w:w="5140" w:type="dxa"/>
          </w:tcPr>
          <w:p w:rsidR="00D36859" w:rsidRPr="00FD2A4B" w:rsidRDefault="00071C89" w:rsidP="00FD2A4B">
            <w:pPr>
              <w:pStyle w:val="a3"/>
              <w:spacing w:line="240" w:lineRule="auto"/>
              <w:ind w:firstLine="0"/>
              <w:rPr>
                <w:rFonts w:ascii="Times New Roman" w:hAnsi="Times New Roman"/>
                <w:sz w:val="28"/>
                <w:szCs w:val="28"/>
              </w:rPr>
            </w:pPr>
            <w:r w:rsidRPr="00FD2A4B">
              <w:rPr>
                <w:rStyle w:val="Zag11"/>
                <w:rFonts w:ascii="Times New Roman" w:hAnsi="Times New Roman"/>
                <w:color w:val="auto"/>
                <w:spacing w:val="2"/>
                <w:sz w:val="28"/>
                <w:szCs w:val="28"/>
                <w:lang w:val="ru-RU"/>
              </w:rPr>
              <w:t>Р</w:t>
            </w:r>
            <w:r w:rsidRPr="00FD2A4B">
              <w:rPr>
                <w:rStyle w:val="Zag11"/>
                <w:rFonts w:ascii="Times New Roman" w:hAnsi="Times New Roman"/>
                <w:color w:val="auto"/>
                <w:spacing w:val="2"/>
                <w:sz w:val="28"/>
                <w:szCs w:val="28"/>
              </w:rPr>
              <w:t xml:space="preserve">езультаты экспресс­диагностики показателей здоровья </w:t>
            </w:r>
            <w:r w:rsidRPr="00FD2A4B">
              <w:rPr>
                <w:rStyle w:val="Zag11"/>
                <w:rFonts w:ascii="Times New Roman" w:hAnsi="Times New Roman"/>
                <w:color w:val="auto"/>
                <w:sz w:val="28"/>
                <w:szCs w:val="28"/>
              </w:rPr>
              <w:t>школьников</w:t>
            </w:r>
          </w:p>
        </w:tc>
        <w:tc>
          <w:tcPr>
            <w:tcW w:w="5141" w:type="dxa"/>
          </w:tcPr>
          <w:p w:rsidR="00D36859" w:rsidRPr="00FD2A4B" w:rsidRDefault="00D36859" w:rsidP="00FD2A4B">
            <w:pPr>
              <w:pStyle w:val="a3"/>
              <w:spacing w:line="240" w:lineRule="auto"/>
              <w:ind w:firstLine="0"/>
              <w:rPr>
                <w:rFonts w:ascii="Times New Roman" w:hAnsi="Times New Roman"/>
                <w:sz w:val="28"/>
                <w:szCs w:val="28"/>
              </w:rPr>
            </w:pPr>
          </w:p>
        </w:tc>
      </w:tr>
    </w:tbl>
    <w:p w:rsidR="00D36859" w:rsidRDefault="00D36859" w:rsidP="0033783B">
      <w:pPr>
        <w:pStyle w:val="a3"/>
        <w:spacing w:line="240" w:lineRule="auto"/>
        <w:ind w:firstLine="454"/>
        <w:rPr>
          <w:rStyle w:val="Zag11"/>
          <w:rFonts w:ascii="Times New Roman" w:hAnsi="Times New Roman"/>
          <w:b/>
          <w:color w:val="auto"/>
          <w:spacing w:val="-3"/>
          <w:sz w:val="28"/>
          <w:szCs w:val="28"/>
          <w:lang w:val="ru-RU"/>
        </w:rPr>
      </w:pPr>
    </w:p>
    <w:p w:rsidR="00D36859" w:rsidRDefault="00D36859" w:rsidP="0033783B">
      <w:pPr>
        <w:pStyle w:val="a3"/>
        <w:spacing w:line="240" w:lineRule="auto"/>
        <w:ind w:firstLine="454"/>
        <w:rPr>
          <w:rStyle w:val="Zag11"/>
          <w:rFonts w:ascii="Times New Roman" w:hAnsi="Times New Roman"/>
          <w:b/>
          <w:color w:val="auto"/>
          <w:spacing w:val="-3"/>
          <w:sz w:val="28"/>
          <w:szCs w:val="28"/>
          <w:lang w:val="ru-RU"/>
        </w:rPr>
      </w:pPr>
    </w:p>
    <w:p w:rsidR="00653A76" w:rsidRPr="003B2B4B" w:rsidRDefault="00653A76" w:rsidP="00397642">
      <w:pPr>
        <w:pStyle w:val="afd"/>
        <w:numPr>
          <w:ilvl w:val="1"/>
          <w:numId w:val="2"/>
        </w:numPr>
        <w:spacing w:line="240" w:lineRule="auto"/>
        <w:ind w:left="0" w:firstLine="0"/>
      </w:pPr>
      <w:bookmarkStart w:id="175" w:name="_Toc288394105"/>
      <w:bookmarkStart w:id="176" w:name="_Toc288410572"/>
      <w:bookmarkStart w:id="177" w:name="_Toc288410701"/>
      <w:bookmarkStart w:id="178" w:name="_Toc294246110"/>
      <w:r w:rsidRPr="003B2B4B">
        <w:t>Программа коррекционной работы</w:t>
      </w:r>
      <w:bookmarkEnd w:id="175"/>
      <w:bookmarkEnd w:id="176"/>
      <w:bookmarkEnd w:id="177"/>
      <w:bookmarkEnd w:id="178"/>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 программы</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Программа коррекционной работы в соответствии с тре</w:t>
      </w:r>
      <w:r w:rsidRPr="00BD7394">
        <w:rPr>
          <w:rFonts w:ascii="Times New Roman" w:hAnsi="Times New Roman"/>
          <w:color w:val="auto"/>
          <w:spacing w:val="-2"/>
          <w:sz w:val="28"/>
          <w:szCs w:val="28"/>
        </w:rPr>
        <w:t xml:space="preserve">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направлена на создание системы ком</w:t>
      </w:r>
      <w:r w:rsidRPr="00BD7394">
        <w:rPr>
          <w:rFonts w:ascii="Times New Roman" w:hAnsi="Times New Roman"/>
          <w:color w:val="auto"/>
          <w:spacing w:val="2"/>
          <w:sz w:val="28"/>
          <w:szCs w:val="28"/>
        </w:rPr>
        <w:t xml:space="preserve">плексной помощи детям с </w:t>
      </w:r>
      <w:r w:rsidR="003865F8"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в освоении основной образовательной программы</w:t>
      </w:r>
      <w:r w:rsidR="00155214">
        <w:rPr>
          <w:rFonts w:ascii="Times New Roman" w:hAnsi="Times New Roman"/>
          <w:color w:val="auto"/>
          <w:sz w:val="28"/>
          <w:szCs w:val="28"/>
          <w:lang w:val="ru-RU"/>
        </w:rPr>
        <w:t xml:space="preserve"> </w:t>
      </w:r>
      <w:r w:rsidRPr="00BD7394">
        <w:rPr>
          <w:rFonts w:ascii="Times New Roman" w:hAnsi="Times New Roman"/>
          <w:color w:val="auto"/>
          <w:spacing w:val="-3"/>
          <w:sz w:val="28"/>
          <w:szCs w:val="28"/>
        </w:rPr>
        <w:t>начального общего образования, коррекцию недостатков в физи</w:t>
      </w:r>
      <w:r w:rsidRPr="00BD7394">
        <w:rPr>
          <w:rFonts w:ascii="Times New Roman" w:hAnsi="Times New Roman"/>
          <w:color w:val="auto"/>
          <w:sz w:val="28"/>
          <w:szCs w:val="28"/>
        </w:rPr>
        <w:t>ческом и (или) психическом развитии обучающихся, их социальную адаптацию.</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Дети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 </w:t>
      </w:r>
      <w:r w:rsidRPr="00BD7394">
        <w:rPr>
          <w:rFonts w:ascii="Times New Roman" w:hAnsi="Times New Roman"/>
          <w:color w:val="auto"/>
          <w:spacing w:val="-4"/>
          <w:sz w:val="28"/>
          <w:szCs w:val="28"/>
        </w:rPr>
        <w:t xml:space="preserve">дети, </w:t>
      </w:r>
      <w:r w:rsidRPr="00DE4D9A">
        <w:rPr>
          <w:rFonts w:ascii="Times New Roman" w:hAnsi="Times New Roman"/>
          <w:color w:val="auto"/>
          <w:spacing w:val="-4"/>
          <w:sz w:val="28"/>
          <w:szCs w:val="28"/>
        </w:rPr>
        <w:t>состояние здоровья которых препятствует освоению</w:t>
      </w:r>
      <w:r w:rsidRPr="00BD7394">
        <w:rPr>
          <w:rFonts w:ascii="Times New Roman" w:hAnsi="Times New Roman"/>
          <w:color w:val="auto"/>
          <w:spacing w:val="-4"/>
          <w:sz w:val="28"/>
          <w:szCs w:val="28"/>
        </w:rPr>
        <w:t xml:space="preserve"> обра</w:t>
      </w:r>
      <w:r w:rsidRPr="00BD7394">
        <w:rPr>
          <w:rFonts w:ascii="Times New Roman" w:hAnsi="Times New Roman"/>
          <w:color w:val="auto"/>
          <w:sz w:val="28"/>
          <w:szCs w:val="28"/>
        </w:rPr>
        <w:t xml:space="preserve">зовательных программ общего образования вне специальных </w:t>
      </w:r>
      <w:r w:rsidRPr="00BD7394">
        <w:rPr>
          <w:rFonts w:ascii="Times New Roman" w:hAnsi="Times New Roman"/>
          <w:color w:val="auto"/>
          <w:spacing w:val="-2"/>
          <w:sz w:val="28"/>
          <w:szCs w:val="28"/>
        </w:rPr>
        <w:t>условий обучения и воспитания,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это дети­инвалиды либо </w:t>
      </w:r>
      <w:r w:rsidRPr="00BD7394">
        <w:rPr>
          <w:rFonts w:ascii="Times New Roman" w:hAnsi="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D7394" w:rsidRDefault="00653A76" w:rsidP="0033783B">
      <w:pPr>
        <w:pStyle w:val="a3"/>
        <w:spacing w:line="240" w:lineRule="auto"/>
        <w:ind w:firstLine="454"/>
        <w:rPr>
          <w:rFonts w:ascii="Times New Roman" w:hAnsi="Times New Roman"/>
          <w:color w:val="auto"/>
          <w:spacing w:val="4"/>
          <w:sz w:val="28"/>
          <w:szCs w:val="28"/>
        </w:rPr>
      </w:pPr>
      <w:r w:rsidRPr="00BD7394">
        <w:rPr>
          <w:rFonts w:ascii="Times New Roman" w:hAnsi="Times New Roman"/>
          <w:color w:val="auto"/>
          <w:sz w:val="28"/>
          <w:szCs w:val="28"/>
        </w:rPr>
        <w:t>Программа коррекционной работы предусматривает созда</w:t>
      </w:r>
      <w:r w:rsidRPr="00BD7394">
        <w:rPr>
          <w:rFonts w:ascii="Times New Roman" w:hAnsi="Times New Roman"/>
          <w:color w:val="auto"/>
          <w:spacing w:val="2"/>
          <w:sz w:val="28"/>
          <w:szCs w:val="28"/>
        </w:rPr>
        <w:t xml:space="preserve">ние специальных условий обучения и воспитания, позволяющих учитывать особые образовательные потребности детейс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посредством</w:t>
      </w:r>
      <w:r w:rsidR="00155214">
        <w:rPr>
          <w:rFonts w:ascii="Times New Roman" w:hAnsi="Times New Roman"/>
          <w:color w:val="auto"/>
          <w:spacing w:val="2"/>
          <w:sz w:val="28"/>
          <w:szCs w:val="28"/>
          <w:lang w:val="ru-RU"/>
        </w:rPr>
        <w:t xml:space="preserve"> </w:t>
      </w:r>
      <w:r w:rsidRPr="00BD7394">
        <w:rPr>
          <w:rFonts w:ascii="Times New Roman" w:hAnsi="Times New Roman"/>
          <w:color w:val="auto"/>
          <w:sz w:val="28"/>
          <w:szCs w:val="28"/>
        </w:rPr>
        <w:t>индивидуализации и дифференциации образовательного про</w:t>
      </w:r>
      <w:r w:rsidRPr="00BD7394">
        <w:rPr>
          <w:rFonts w:ascii="Times New Roman" w:hAnsi="Times New Roman"/>
          <w:color w:val="auto"/>
          <w:spacing w:val="4"/>
          <w:sz w:val="28"/>
          <w:szCs w:val="28"/>
        </w:rPr>
        <w:t>цесса.</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z w:val="28"/>
          <w:szCs w:val="28"/>
        </w:rPr>
        <w:t>Программа коррекционной работы предусматрива</w:t>
      </w:r>
      <w:r w:rsidR="00155214">
        <w:rPr>
          <w:rFonts w:ascii="Times New Roman" w:hAnsi="Times New Roman"/>
          <w:color w:val="auto"/>
          <w:sz w:val="28"/>
          <w:szCs w:val="28"/>
          <w:lang w:val="ru-RU"/>
        </w:rPr>
        <w:t>е</w:t>
      </w:r>
      <w:r w:rsidR="00155214">
        <w:rPr>
          <w:rFonts w:ascii="Times New Roman" w:hAnsi="Times New Roman"/>
          <w:color w:val="auto"/>
          <w:sz w:val="28"/>
          <w:szCs w:val="28"/>
        </w:rPr>
        <w:t>т</w:t>
      </w:r>
      <w:r w:rsidRPr="00BD7394">
        <w:rPr>
          <w:rFonts w:ascii="Times New Roman" w:hAnsi="Times New Roman"/>
          <w:color w:val="auto"/>
          <w:sz w:val="28"/>
          <w:szCs w:val="28"/>
        </w:rPr>
        <w:t xml:space="preserve">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BD7394">
        <w:rPr>
          <w:rFonts w:ascii="Times New Roman" w:hAnsi="Times New Roman"/>
          <w:color w:val="auto"/>
          <w:sz w:val="28"/>
          <w:szCs w:val="28"/>
        </w:rPr>
        <w:t xml:space="preserve">или отдельных организациях, осущесвтляющих образовательную деятельность по адаптированным образовательным программамили </w:t>
      </w:r>
      <w:r w:rsidRPr="00BD7394">
        <w:rPr>
          <w:rFonts w:ascii="Times New Roman" w:hAnsi="Times New Roman"/>
          <w:color w:val="auto"/>
          <w:sz w:val="28"/>
          <w:szCs w:val="28"/>
        </w:rPr>
        <w:t>по индивидуальной программе, с использованием надомной и (или) дистанционной формы обучения..</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Задачи программы:</w:t>
      </w:r>
    </w:p>
    <w:p w:rsidR="00653A76" w:rsidRPr="00CB6752" w:rsidRDefault="00653A76" w:rsidP="0033783B">
      <w:pPr>
        <w:pStyle w:val="21"/>
        <w:spacing w:line="240" w:lineRule="auto"/>
      </w:pPr>
      <w:r w:rsidRPr="00CB6752">
        <w:t>своевременное выявление детей с трудностями адаптации, обусловленными ограниченными возможностями здоровья;</w:t>
      </w:r>
    </w:p>
    <w:p w:rsidR="00653A76" w:rsidRPr="00FF3660" w:rsidRDefault="00653A76" w:rsidP="0033783B">
      <w:pPr>
        <w:pStyle w:val="21"/>
        <w:spacing w:line="240" w:lineRule="auto"/>
      </w:pPr>
      <w:r w:rsidRPr="0041436B">
        <w:t xml:space="preserve">определение особых образовательных потребностей детей с </w:t>
      </w:r>
      <w:r w:rsidR="003865F8" w:rsidRPr="00FF3660">
        <w:t>ОВЗ</w:t>
      </w:r>
      <w:r w:rsidRPr="00FF3660">
        <w:t>, детей­инвалидов;</w:t>
      </w:r>
    </w:p>
    <w:p w:rsidR="00653A76" w:rsidRPr="00797ECB" w:rsidRDefault="00653A76" w:rsidP="0033783B">
      <w:pPr>
        <w:pStyle w:val="21"/>
        <w:spacing w:line="240" w:lineRule="auto"/>
      </w:pPr>
      <w:r w:rsidRPr="00FF3660">
        <w:t xml:space="preserve">определение особенностей организации </w:t>
      </w:r>
      <w:r w:rsidRPr="003B2B4B">
        <w:t>образовательно</w:t>
      </w:r>
      <w:r w:rsidR="003865F8" w:rsidRPr="003B2B4B">
        <w:t>й</w:t>
      </w:r>
      <w:r w:rsidR="00155214">
        <w:t xml:space="preserve"> </w:t>
      </w:r>
      <w:r w:rsidR="003865F8" w:rsidRPr="00B630CB">
        <w:t>деятельности</w:t>
      </w:r>
      <w:r w:rsidRPr="005B482A">
        <w:t xml:space="preserve"> для рассматриваемой категории</w:t>
      </w:r>
      <w:r w:rsidRPr="00FF3660">
        <w:t xml:space="preserve"> детей в соответствии с индивидуальными особенностями каждого ребёнка,</w:t>
      </w:r>
      <w:r w:rsidRPr="00797ECB">
        <w:t xml:space="preserve"> структурой нарушения развития и степенью его выраженности;</w:t>
      </w:r>
    </w:p>
    <w:p w:rsidR="00653A76" w:rsidRPr="00012122" w:rsidRDefault="00653A76" w:rsidP="0033783B">
      <w:pPr>
        <w:pStyle w:val="21"/>
        <w:spacing w:line="240" w:lineRule="auto"/>
      </w:pPr>
      <w:r w:rsidRPr="00797ECB">
        <w:lastRenderedPageBreak/>
        <w:t xml:space="preserve">создание условий, способствующих освоению детьми с </w:t>
      </w:r>
      <w:r w:rsidR="003865F8" w:rsidRPr="009B0659">
        <w:t>ОВЗ</w:t>
      </w:r>
      <w:r w:rsidRPr="002C5232">
        <w:t xml:space="preserve"> основной образовательной программы начального общего образования и их интеграции в образовательно</w:t>
      </w:r>
      <w:r w:rsidR="00F0499D" w:rsidRPr="00E417D8">
        <w:t>й</w:t>
      </w:r>
      <w:r w:rsidR="00F0499D" w:rsidRPr="00012122">
        <w:t>организации</w:t>
      </w:r>
      <w:r w:rsidRPr="00012122">
        <w:t>;</w:t>
      </w:r>
    </w:p>
    <w:p w:rsidR="00653A76" w:rsidRPr="003B2B4B" w:rsidRDefault="00653A76" w:rsidP="0033783B">
      <w:pPr>
        <w:pStyle w:val="21"/>
        <w:spacing w:line="240" w:lineRule="auto"/>
      </w:pPr>
      <w:r w:rsidRPr="00821939">
        <w:t xml:space="preserve">осуществление индивидуально ориентированной психолого­медико­педагогической помощи детям с </w:t>
      </w:r>
      <w:r w:rsidR="003865F8" w:rsidRPr="00B50C7E">
        <w:t>ОВЗ</w:t>
      </w:r>
      <w:r w:rsidRPr="00B50C7E">
        <w:t xml:space="preserve"> с учётом особенностей психического и (или) фи</w:t>
      </w:r>
      <w:r w:rsidRPr="003B2B4B">
        <w:t>зического развития, индивидуальных возможностей детей (в соответствии с рекомендациями психолого­медико­педагогической комиссии);</w:t>
      </w:r>
    </w:p>
    <w:p w:rsidR="00653A76" w:rsidRPr="00BD7394" w:rsidRDefault="00653A76" w:rsidP="0033783B">
      <w:pPr>
        <w:pStyle w:val="21"/>
        <w:spacing w:line="240" w:lineRule="auto"/>
      </w:pPr>
      <w:r w:rsidRPr="003B2B4B">
        <w:t>разработка и реализация индивидуальных учебных планов, организация индивидуальных и (или) групповых занят</w:t>
      </w:r>
      <w:r w:rsidRPr="00375003">
        <w:t>ий</w:t>
      </w:r>
      <w:r w:rsidRPr="00B630CB">
        <w:t xml:space="preserve"> для детей с выраженным нарушением в физическом и (или) психическом развитии, сопровождаемые поддержкой тьютора </w:t>
      </w:r>
      <w:r w:rsidR="003865F8" w:rsidRPr="00BD7394">
        <w:t>образовательной организации</w:t>
      </w:r>
      <w:r w:rsidRPr="00BD7394">
        <w:t>;</w:t>
      </w:r>
    </w:p>
    <w:p w:rsidR="00653A76" w:rsidRPr="003B2B4B" w:rsidRDefault="00653A76" w:rsidP="0033783B">
      <w:pPr>
        <w:pStyle w:val="21"/>
        <w:spacing w:line="240" w:lineRule="auto"/>
      </w:pPr>
      <w:r w:rsidRPr="00BD7394">
        <w:t>обеспечение возможности обучения и воспитания по дополнительным образовательным программам и получения</w:t>
      </w:r>
      <w:r w:rsidRPr="003B2B4B">
        <w:t>дополнительных образовательных коррекционных услуг;</w:t>
      </w:r>
    </w:p>
    <w:p w:rsidR="00653A76" w:rsidRPr="00BD7394" w:rsidRDefault="00653A76" w:rsidP="0033783B">
      <w:pPr>
        <w:pStyle w:val="21"/>
        <w:spacing w:line="240" w:lineRule="auto"/>
      </w:pPr>
      <w:r w:rsidRPr="00375003">
        <w:t xml:space="preserve">реализация системы мероприятий по социальной адаптации детей с </w:t>
      </w:r>
      <w:r w:rsidR="003865F8" w:rsidRPr="005B482A">
        <w:t>ОВЗ</w:t>
      </w:r>
      <w:r w:rsidRPr="00BD7394">
        <w:t>;</w:t>
      </w:r>
    </w:p>
    <w:p w:rsidR="00653A76" w:rsidRPr="00BD7394" w:rsidRDefault="00653A76" w:rsidP="0033783B">
      <w:pPr>
        <w:pStyle w:val="21"/>
        <w:spacing w:line="240" w:lineRule="auto"/>
      </w:pPr>
      <w:r w:rsidRPr="00BD7394">
        <w:t>оказание родителям (законным представителям) детей</w:t>
      </w:r>
      <w:r w:rsidR="00155214">
        <w:t xml:space="preserve"> </w:t>
      </w:r>
      <w:r w:rsidRPr="00BD7394">
        <w:t xml:space="preserve">с </w:t>
      </w:r>
      <w:r w:rsidR="003865F8" w:rsidRPr="00BD7394">
        <w:t>ОВЗ</w:t>
      </w:r>
      <w:r w:rsidRPr="00BD7394">
        <w:t xml:space="preserve"> консультативной и методической помощи по медицинским, социальным, правовым и другим вопросам.</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Принципыформирования программы</w:t>
      </w:r>
    </w:p>
    <w:p w:rsidR="00313D6E" w:rsidRPr="00313D6E" w:rsidRDefault="00313D6E" w:rsidP="0033783B">
      <w:pPr>
        <w:pStyle w:val="a3"/>
        <w:spacing w:line="240" w:lineRule="auto"/>
        <w:ind w:firstLine="454"/>
        <w:rPr>
          <w:rFonts w:ascii="Times New Roman" w:hAnsi="Times New Roman"/>
          <w:iCs/>
          <w:color w:val="auto"/>
          <w:spacing w:val="2"/>
          <w:sz w:val="28"/>
          <w:szCs w:val="28"/>
          <w:lang w:val="ru-RU"/>
        </w:rPr>
      </w:pPr>
      <w:r>
        <w:rPr>
          <w:rFonts w:ascii="Times New Roman" w:hAnsi="Times New Roman"/>
          <w:iCs/>
          <w:color w:val="auto"/>
          <w:spacing w:val="2"/>
          <w:sz w:val="28"/>
          <w:szCs w:val="28"/>
          <w:lang w:val="ru-RU"/>
        </w:rPr>
        <w:t>Основными принципами</w:t>
      </w:r>
      <w:r w:rsidRPr="00313D6E">
        <w:t xml:space="preserve"> </w:t>
      </w:r>
      <w:r w:rsidRPr="00313D6E">
        <w:rPr>
          <w:rFonts w:ascii="Times New Roman" w:hAnsi="Times New Roman"/>
          <w:sz w:val="28"/>
          <w:szCs w:val="28"/>
        </w:rPr>
        <w:t>содержания программы коррекционной работы в МБОУ</w:t>
      </w:r>
      <w:r w:rsidR="00DC53CC">
        <w:rPr>
          <w:rFonts w:ascii="Times New Roman" w:hAnsi="Times New Roman"/>
          <w:sz w:val="28"/>
          <w:szCs w:val="28"/>
          <w:lang w:val="ru-RU"/>
        </w:rPr>
        <w:t xml:space="preserve"> ООШ №</w:t>
      </w:r>
      <w:r w:rsidR="00DC53CC" w:rsidRPr="00DC53CC">
        <w:rPr>
          <w:rFonts w:ascii="Times New Roman" w:hAnsi="Times New Roman"/>
          <w:sz w:val="28"/>
          <w:szCs w:val="28"/>
          <w:lang w:val="ru-RU"/>
        </w:rPr>
        <w:t>34</w:t>
      </w:r>
      <w:r>
        <w:rPr>
          <w:rFonts w:ascii="Times New Roman" w:hAnsi="Times New Roman"/>
          <w:sz w:val="28"/>
          <w:szCs w:val="28"/>
          <w:lang w:val="ru-RU"/>
        </w:rPr>
        <w:t xml:space="preserve"> являются:</w:t>
      </w:r>
    </w:p>
    <w:p w:rsidR="00653A76" w:rsidRPr="00BD7394" w:rsidRDefault="00653A76" w:rsidP="0033783B">
      <w:pPr>
        <w:pStyle w:val="a3"/>
        <w:spacing w:line="240" w:lineRule="auto"/>
        <w:ind w:firstLine="454"/>
        <w:rPr>
          <w:rFonts w:ascii="Times New Roman" w:hAnsi="Times New Roman"/>
          <w:color w:val="auto"/>
          <w:sz w:val="28"/>
          <w:szCs w:val="28"/>
        </w:rPr>
      </w:pPr>
      <w:r w:rsidRPr="00313D6E">
        <w:rPr>
          <w:rFonts w:ascii="Times New Roman" w:hAnsi="Times New Roman"/>
          <w:b/>
          <w:iCs/>
          <w:color w:val="auto"/>
          <w:spacing w:val="2"/>
          <w:sz w:val="28"/>
          <w:szCs w:val="28"/>
          <w:u w:val="single"/>
        </w:rPr>
        <w:t>Системность</w:t>
      </w:r>
      <w:r w:rsidRPr="00BD7394">
        <w:rPr>
          <w:rFonts w:ascii="Times New Roman" w:hAnsi="Times New Roman"/>
          <w:color w:val="auto"/>
          <w:spacing w:val="2"/>
          <w:sz w:val="28"/>
          <w:szCs w:val="28"/>
        </w:rPr>
        <w:t>. Принцип обеспечивает единство диагно</w:t>
      </w:r>
      <w:r w:rsidRPr="00BD7394">
        <w:rPr>
          <w:rFonts w:ascii="Times New Roman" w:hAnsi="Times New Roman"/>
          <w:color w:val="auto"/>
          <w:sz w:val="28"/>
          <w:szCs w:val="28"/>
        </w:rPr>
        <w:t>стики, коррекции и развития,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системный подход к анализу особенностей развития и коррекции нарушений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а также всесто</w:t>
      </w:r>
      <w:r w:rsidRPr="00BD7394">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BD7394">
        <w:rPr>
          <w:rFonts w:ascii="Times New Roman" w:hAnsi="Times New Roman"/>
          <w:color w:val="auto"/>
          <w:sz w:val="28"/>
          <w:szCs w:val="28"/>
        </w:rPr>
        <w:t xml:space="preserve"> решении проблем ребёнка, участие в данном процессе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color w:val="auto"/>
          <w:sz w:val="28"/>
          <w:szCs w:val="28"/>
        </w:rPr>
      </w:pPr>
      <w:r w:rsidRPr="00313D6E">
        <w:rPr>
          <w:rFonts w:ascii="Times New Roman" w:hAnsi="Times New Roman"/>
          <w:b/>
          <w:iCs/>
          <w:color w:val="auto"/>
          <w:sz w:val="28"/>
          <w:szCs w:val="28"/>
          <w:u w:val="single"/>
        </w:rPr>
        <w:t>Непрерывность</w:t>
      </w:r>
      <w:r w:rsidRPr="00313D6E">
        <w:rPr>
          <w:rFonts w:ascii="Times New Roman" w:hAnsi="Times New Roman"/>
          <w:b/>
          <w:color w:val="auto"/>
          <w:sz w:val="28"/>
          <w:szCs w:val="28"/>
          <w:u w:val="single"/>
        </w:rPr>
        <w:t>.</w:t>
      </w:r>
      <w:r w:rsidRPr="00BD7394">
        <w:rPr>
          <w:rFonts w:ascii="Times New Roman" w:hAnsi="Times New Roman"/>
          <w:color w:val="auto"/>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653A76" w:rsidRPr="00BD7394" w:rsidRDefault="00653A76" w:rsidP="0033783B">
      <w:pPr>
        <w:pStyle w:val="a3"/>
        <w:spacing w:line="240" w:lineRule="auto"/>
        <w:ind w:firstLine="454"/>
        <w:rPr>
          <w:rFonts w:ascii="Times New Roman" w:hAnsi="Times New Roman"/>
          <w:color w:val="auto"/>
          <w:sz w:val="28"/>
          <w:szCs w:val="28"/>
        </w:rPr>
      </w:pPr>
      <w:r w:rsidRPr="00313D6E">
        <w:rPr>
          <w:rFonts w:ascii="Times New Roman" w:hAnsi="Times New Roman"/>
          <w:b/>
          <w:iCs/>
          <w:color w:val="auto"/>
          <w:spacing w:val="2"/>
          <w:sz w:val="28"/>
          <w:szCs w:val="28"/>
          <w:u w:val="single"/>
        </w:rPr>
        <w:t>Вариативность</w:t>
      </w:r>
      <w:r w:rsidRPr="00BD7394">
        <w:rPr>
          <w:rFonts w:ascii="Times New Roman" w:hAnsi="Times New Roman"/>
          <w:color w:val="auto"/>
          <w:spacing w:val="2"/>
          <w:sz w:val="28"/>
          <w:szCs w:val="28"/>
        </w:rPr>
        <w:t>. Принцип предполагает создание вариа</w:t>
      </w:r>
      <w:r w:rsidRPr="00BD7394">
        <w:rPr>
          <w:rFonts w:ascii="Times New Roman" w:hAnsi="Times New Roman"/>
          <w:color w:val="auto"/>
          <w:sz w:val="28"/>
          <w:szCs w:val="28"/>
        </w:rPr>
        <w:t>тивных условий для получения образования детьми</w:t>
      </w:r>
      <w:r w:rsidR="003865F8" w:rsidRPr="00BD7394">
        <w:rPr>
          <w:rFonts w:ascii="Times New Roman" w:hAnsi="Times New Roman"/>
          <w:color w:val="auto"/>
          <w:sz w:val="28"/>
          <w:szCs w:val="28"/>
        </w:rPr>
        <w:t xml:space="preserve"> с ОВЗ</w:t>
      </w:r>
      <w:r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313D6E">
        <w:rPr>
          <w:rFonts w:ascii="Times New Roman" w:hAnsi="Times New Roman"/>
          <w:b/>
          <w:iCs/>
          <w:color w:val="auto"/>
          <w:spacing w:val="2"/>
          <w:sz w:val="28"/>
          <w:szCs w:val="28"/>
          <w:u w:val="single"/>
        </w:rPr>
        <w:t>Рекомендательный характер оказания помощи</w:t>
      </w:r>
      <w:r w:rsidRPr="00BD7394">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BD7394">
        <w:rPr>
          <w:rFonts w:ascii="Times New Roman" w:hAnsi="Times New Roman"/>
          <w:color w:val="auto"/>
          <w:sz w:val="28"/>
          <w:szCs w:val="28"/>
        </w:rPr>
        <w:t xml:space="preserve">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выбирать формы </w:t>
      </w:r>
      <w:r w:rsidRPr="00BD7394">
        <w:rPr>
          <w:rFonts w:ascii="Times New Roman" w:hAnsi="Times New Roman"/>
          <w:color w:val="auto"/>
          <w:spacing w:val="2"/>
          <w:sz w:val="28"/>
          <w:szCs w:val="28"/>
        </w:rPr>
        <w:t xml:space="preserve">получения детьми образования, </w:t>
      </w:r>
      <w:r w:rsidR="00A1453B" w:rsidRPr="00BD7394">
        <w:rPr>
          <w:rFonts w:ascii="Times New Roman" w:hAnsi="Times New Roman"/>
          <w:color w:val="auto"/>
          <w:spacing w:val="2"/>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защищать законные права и интересы детей, включая </w:t>
      </w:r>
      <w:r w:rsidRPr="00BD7394">
        <w:rPr>
          <w:rFonts w:ascii="Times New Roman" w:hAnsi="Times New Roman"/>
          <w:color w:val="auto"/>
          <w:spacing w:val="2"/>
          <w:sz w:val="28"/>
          <w:szCs w:val="28"/>
        </w:rPr>
        <w:t>обязательное согласование с родителями (законными пред</w:t>
      </w:r>
      <w:r w:rsidRPr="00BD7394">
        <w:rPr>
          <w:rFonts w:ascii="Times New Roman" w:hAnsi="Times New Roman"/>
          <w:color w:val="auto"/>
          <w:sz w:val="28"/>
          <w:szCs w:val="28"/>
        </w:rPr>
        <w:t xml:space="preserve">ставителями) вопроса о направлении (переводе)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 специальные (коррекционные)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(классы, группы).</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Направления работы</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Программа коррекционной работы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включает в себя взаимосвязанные на</w:t>
      </w:r>
      <w:r w:rsidRPr="00BD7394">
        <w:rPr>
          <w:rFonts w:ascii="Times New Roman" w:hAnsi="Times New Roman"/>
          <w:color w:val="auto"/>
          <w:sz w:val="28"/>
          <w:szCs w:val="28"/>
        </w:rPr>
        <w:t>правления, отражающие её основное содержание:</w:t>
      </w:r>
    </w:p>
    <w:p w:rsidR="00653A76" w:rsidRPr="009B0659" w:rsidRDefault="00653A76" w:rsidP="0033783B">
      <w:pPr>
        <w:pStyle w:val="21"/>
        <w:spacing w:line="240" w:lineRule="auto"/>
      </w:pPr>
      <w:r w:rsidRPr="00CB6752">
        <w:rPr>
          <w:iCs/>
          <w:spacing w:val="2"/>
        </w:rPr>
        <w:lastRenderedPageBreak/>
        <w:t>диагностическая работа</w:t>
      </w:r>
      <w:r w:rsidRPr="0041436B">
        <w:rPr>
          <w:spacing w:val="2"/>
        </w:rPr>
        <w:t xml:space="preserve"> обеспечивает своевременное </w:t>
      </w:r>
      <w:r w:rsidRPr="0041436B">
        <w:t>выявление детей с ограниченными возможностями здоровья, проведение их комплексного обследования и подготовку ре</w:t>
      </w:r>
      <w:r w:rsidRPr="00FF3660">
        <w:rPr>
          <w:spacing w:val="2"/>
        </w:rPr>
        <w:t>комендаций по оказанию им психолого­медико­педагогиче</w:t>
      </w:r>
      <w:r w:rsidRPr="00FF3660">
        <w:t xml:space="preserve">ской помощи в условиях </w:t>
      </w:r>
      <w:r w:rsidR="005C53A6" w:rsidRPr="004902B1">
        <w:t>образовательной организации</w:t>
      </w:r>
      <w:r w:rsidRPr="009B0659">
        <w:t>;</w:t>
      </w:r>
    </w:p>
    <w:p w:rsidR="00653A76" w:rsidRPr="004902B1" w:rsidRDefault="00653A76" w:rsidP="0033783B">
      <w:pPr>
        <w:pStyle w:val="21"/>
        <w:spacing w:line="240" w:lineRule="auto"/>
      </w:pPr>
      <w:r w:rsidRPr="002C5232">
        <w:rPr>
          <w:iCs/>
        </w:rPr>
        <w:t>коррекционно­развивающая работа</w:t>
      </w:r>
      <w:r w:rsidRPr="002C5232">
        <w:t xml:space="preserve"> обеспечивает свое</w:t>
      </w:r>
      <w:r w:rsidRPr="00A87A29">
        <w:t xml:space="preserve">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C6263C">
        <w:t>ОВ</w:t>
      </w:r>
      <w:r w:rsidR="005C53A6" w:rsidRPr="00012122">
        <w:t>З</w:t>
      </w:r>
      <w:r w:rsidRPr="00012122">
        <w:t xml:space="preserve"> в условиях </w:t>
      </w:r>
      <w:r w:rsidR="005C53A6" w:rsidRPr="00B50C7E">
        <w:t xml:space="preserve">образовательной </w:t>
      </w:r>
      <w:r w:rsidR="005C53A6" w:rsidRPr="003B2B4B">
        <w:t>организ</w:t>
      </w:r>
      <w:r w:rsidR="00FF3660" w:rsidRPr="003B2B4B">
        <w:t>а</w:t>
      </w:r>
      <w:r w:rsidR="005C53A6" w:rsidRPr="003B2B4B">
        <w:t>ции</w:t>
      </w:r>
      <w:r w:rsidRPr="003B2B4B">
        <w:t>; способствует</w:t>
      </w:r>
      <w:r w:rsidRPr="00FF3660">
        <w:t xml:space="preserve"> формированию универсальных учеб</w:t>
      </w:r>
      <w:r w:rsidRPr="00797ECB">
        <w:rPr>
          <w:spacing w:val="2"/>
        </w:rPr>
        <w:t xml:space="preserve">ных действий у обучающихся (личностных, регулятивных, </w:t>
      </w:r>
      <w:r w:rsidRPr="004902B1">
        <w:t>познавательных, коммуникативных);</w:t>
      </w:r>
    </w:p>
    <w:p w:rsidR="00653A76" w:rsidRPr="00012122" w:rsidRDefault="00653A76" w:rsidP="0033783B">
      <w:pPr>
        <w:pStyle w:val="21"/>
        <w:spacing w:line="240" w:lineRule="auto"/>
        <w:rPr>
          <w:spacing w:val="-2"/>
        </w:rPr>
      </w:pPr>
      <w:r w:rsidRPr="009B0659">
        <w:rPr>
          <w:iCs/>
          <w:spacing w:val="2"/>
        </w:rPr>
        <w:t>консультативная работа</w:t>
      </w:r>
      <w:r w:rsidRPr="002C5232">
        <w:rPr>
          <w:spacing w:val="2"/>
        </w:rPr>
        <w:t xml:space="preserve"> обеспечивает непрерывность специального сопровождения детей с </w:t>
      </w:r>
      <w:r w:rsidR="005C53A6" w:rsidRPr="00A87A29">
        <w:rPr>
          <w:spacing w:val="2"/>
        </w:rPr>
        <w:t>ОВЗ</w:t>
      </w:r>
      <w:r w:rsidRPr="00A87A29">
        <w:rPr>
          <w:spacing w:val="2"/>
        </w:rPr>
        <w:t xml:space="preserve"> и их семей по вопросам реализации </w:t>
      </w:r>
      <w:r w:rsidRPr="00C6263C">
        <w:t>дифференцированных психолого­педагогических условий об</w:t>
      </w:r>
      <w:r w:rsidRPr="00012122">
        <w:rPr>
          <w:spacing w:val="-2"/>
        </w:rPr>
        <w:t>учения, воспитания, коррекции, развития и социализации обучающихся;</w:t>
      </w:r>
    </w:p>
    <w:p w:rsidR="00653A76" w:rsidRPr="005B482A" w:rsidRDefault="00653A76" w:rsidP="0033783B">
      <w:pPr>
        <w:pStyle w:val="21"/>
        <w:spacing w:line="240" w:lineRule="auto"/>
      </w:pPr>
      <w:r w:rsidRPr="00821939">
        <w:rPr>
          <w:iCs/>
          <w:spacing w:val="2"/>
        </w:rPr>
        <w:t>информационно­просветительская работа</w:t>
      </w:r>
      <w:r w:rsidRPr="00B50C7E">
        <w:rPr>
          <w:spacing w:val="2"/>
        </w:rPr>
        <w:t xml:space="preserve"> направлена на разъяснительную деятельность по вопросам, связанным</w:t>
      </w:r>
      <w:r w:rsidRPr="003B2B4B">
        <w:t xml:space="preserve">с особенностями образовательного процесса для данной категории детей, со всеми </w:t>
      </w:r>
      <w:r w:rsidR="00C11324" w:rsidRPr="00375003">
        <w:t>участниками образовательных отношений</w:t>
      </w:r>
      <w:r w:rsidRPr="00B630CB">
        <w:t xml:space="preserve"> — обучающимися (как имеющими, так и не </w:t>
      </w:r>
      <w:r w:rsidRPr="005B482A">
        <w:t>имеющими недостатки в развитии), их родителями (законными представителями), педагогическими работниками.</w:t>
      </w:r>
    </w:p>
    <w:p w:rsidR="00653A76" w:rsidRDefault="00653A76" w:rsidP="0033783B">
      <w:pPr>
        <w:pStyle w:val="a3"/>
        <w:spacing w:line="240" w:lineRule="auto"/>
        <w:ind w:firstLine="454"/>
        <w:rPr>
          <w:rFonts w:ascii="Times New Roman" w:hAnsi="Times New Roman"/>
          <w:b/>
          <w:bCs/>
          <w:color w:val="auto"/>
          <w:sz w:val="28"/>
          <w:szCs w:val="28"/>
          <w:lang w:val="ru-RU"/>
        </w:rPr>
      </w:pPr>
      <w:r w:rsidRPr="00BD7394">
        <w:rPr>
          <w:rFonts w:ascii="Times New Roman" w:hAnsi="Times New Roman"/>
          <w:b/>
          <w:bCs/>
          <w:color w:val="auto"/>
          <w:sz w:val="28"/>
          <w:szCs w:val="28"/>
        </w:rPr>
        <w:t>Содержание направлений работы</w:t>
      </w:r>
    </w:p>
    <w:p w:rsidR="00313D6E" w:rsidRDefault="00313D6E" w:rsidP="0033783B">
      <w:pPr>
        <w:pStyle w:val="a3"/>
        <w:spacing w:line="240" w:lineRule="auto"/>
        <w:ind w:firstLine="454"/>
        <w:rPr>
          <w:rFonts w:ascii="Times New Roman" w:hAnsi="Times New Roman"/>
          <w:sz w:val="28"/>
          <w:szCs w:val="28"/>
          <w:lang w:val="ru-RU"/>
        </w:rPr>
      </w:pPr>
      <w:r w:rsidRPr="00313D6E">
        <w:rPr>
          <w:rFonts w:ascii="Times New Roman" w:hAnsi="Times New Roman"/>
          <w:sz w:val="28"/>
          <w:szCs w:val="28"/>
        </w:rPr>
        <w:t xml:space="preserve">Программа коррекционной работы на ступени начального общего образования включает в себя взаимосвязанные модули (направления). Данные модули отражают её основное содержание:  </w:t>
      </w:r>
    </w:p>
    <w:p w:rsidR="00313D6E" w:rsidRPr="00CB6752" w:rsidRDefault="00313D6E" w:rsidP="00313D6E">
      <w:pPr>
        <w:pStyle w:val="21"/>
        <w:spacing w:line="240" w:lineRule="auto"/>
      </w:pPr>
      <w:r w:rsidRPr="00313D6E">
        <w:rPr>
          <w:b/>
          <w:i/>
          <w:szCs w:val="28"/>
        </w:rPr>
        <w:t>диагностическая работа</w:t>
      </w:r>
      <w:r>
        <w:rPr>
          <w:b/>
          <w:i/>
          <w:szCs w:val="28"/>
        </w:rPr>
        <w:t xml:space="preserve"> включает</w:t>
      </w:r>
      <w:r w:rsidRPr="00313D6E">
        <w:rPr>
          <w:szCs w:val="28"/>
        </w:rPr>
        <w:t xml:space="preserve"> </w:t>
      </w:r>
      <w:r w:rsidRPr="00CB6752">
        <w:t>своевременное выявление детей, нуждающихся в специализированной помощи;</w:t>
      </w:r>
    </w:p>
    <w:p w:rsidR="00313D6E" w:rsidRPr="009B0659" w:rsidRDefault="00313D6E" w:rsidP="00313D6E">
      <w:pPr>
        <w:pStyle w:val="21"/>
        <w:spacing w:line="240" w:lineRule="auto"/>
      </w:pPr>
      <w:r w:rsidRPr="0041436B">
        <w:t>раннюю (с первых дней пребывания ребёнка в образовательной</w:t>
      </w:r>
      <w:r w:rsidRPr="00797ECB">
        <w:t>организации</w:t>
      </w:r>
      <w:r w:rsidRPr="004902B1">
        <w:t>)</w:t>
      </w:r>
      <w:r w:rsidRPr="009B0659">
        <w:t xml:space="preserve"> диагностику отклонений в развитии и анализ причин трудностей адаптации;</w:t>
      </w:r>
    </w:p>
    <w:p w:rsidR="00313D6E" w:rsidRPr="002C5232" w:rsidRDefault="00313D6E" w:rsidP="00313D6E">
      <w:pPr>
        <w:pStyle w:val="21"/>
        <w:spacing w:line="240" w:lineRule="auto"/>
        <w:rPr>
          <w:spacing w:val="-2"/>
        </w:rPr>
      </w:pPr>
      <w:r w:rsidRPr="002C5232">
        <w:rPr>
          <w:spacing w:val="-2"/>
        </w:rPr>
        <w:t>комплексный сбор сведений о ребёнке на основании диагностической информации от специалистов разного профиля;</w:t>
      </w:r>
    </w:p>
    <w:p w:rsidR="00313D6E" w:rsidRPr="00C6263C" w:rsidRDefault="00313D6E" w:rsidP="00313D6E">
      <w:pPr>
        <w:pStyle w:val="21"/>
        <w:spacing w:line="240" w:lineRule="auto"/>
      </w:pPr>
      <w:r w:rsidRPr="00E417D8">
        <w:t xml:space="preserve">определение уровня актуального и зоны ближайшего развития обучающегося с </w:t>
      </w:r>
      <w:r w:rsidRPr="00A87A29">
        <w:t>ОВЗ</w:t>
      </w:r>
      <w:r w:rsidRPr="00C6263C">
        <w:t>, выявление его резервных возможностей;</w:t>
      </w:r>
    </w:p>
    <w:p w:rsidR="00313D6E" w:rsidRPr="00012122" w:rsidRDefault="00313D6E" w:rsidP="00313D6E">
      <w:pPr>
        <w:pStyle w:val="21"/>
        <w:spacing w:line="240" w:lineRule="auto"/>
      </w:pPr>
      <w:r w:rsidRPr="00012122">
        <w:t>изучение развития эмоционально­волевой сферы и личностных особенностей обучающихся;</w:t>
      </w:r>
    </w:p>
    <w:p w:rsidR="00313D6E" w:rsidRPr="00B50C7E" w:rsidRDefault="00313D6E" w:rsidP="00313D6E">
      <w:pPr>
        <w:pStyle w:val="21"/>
        <w:spacing w:line="240" w:lineRule="auto"/>
      </w:pPr>
      <w:r w:rsidRPr="00821939">
        <w:rPr>
          <w:spacing w:val="-2"/>
        </w:rPr>
        <w:t>изучение социальной ситуации развития и условий се</w:t>
      </w:r>
      <w:r w:rsidRPr="00B50C7E">
        <w:t>мейного воспитания ребёнка;</w:t>
      </w:r>
    </w:p>
    <w:p w:rsidR="00313D6E" w:rsidRPr="003B2B4B" w:rsidRDefault="00313D6E" w:rsidP="00313D6E">
      <w:pPr>
        <w:pStyle w:val="21"/>
        <w:spacing w:line="240" w:lineRule="auto"/>
      </w:pPr>
      <w:r w:rsidRPr="00B50C7E">
        <w:t xml:space="preserve">изучение адаптивных возможностей и уровня социализации ребёнка с </w:t>
      </w:r>
      <w:r w:rsidRPr="003B2B4B">
        <w:t>ОВЗ;</w:t>
      </w:r>
    </w:p>
    <w:p w:rsidR="00313D6E" w:rsidRPr="00B630CB" w:rsidRDefault="00313D6E" w:rsidP="00313D6E">
      <w:pPr>
        <w:pStyle w:val="21"/>
        <w:spacing w:line="240" w:lineRule="auto"/>
      </w:pPr>
      <w:r w:rsidRPr="00375003">
        <w:rPr>
          <w:spacing w:val="2"/>
        </w:rPr>
        <w:t xml:space="preserve">системный разносторонний контроль специалистов за </w:t>
      </w:r>
      <w:r w:rsidRPr="00B630CB">
        <w:t>уровнем и динамикой развития ребёнка;</w:t>
      </w:r>
    </w:p>
    <w:p w:rsidR="00313D6E" w:rsidRPr="005B482A" w:rsidRDefault="00313D6E" w:rsidP="00313D6E">
      <w:pPr>
        <w:pStyle w:val="21"/>
        <w:spacing w:line="240" w:lineRule="auto"/>
      </w:pPr>
      <w:r w:rsidRPr="005B482A">
        <w:t>анализ успешности коррекционно­развивающей работы.</w:t>
      </w:r>
    </w:p>
    <w:p w:rsidR="00313D6E" w:rsidRDefault="00313D6E" w:rsidP="00313D6E">
      <w:pPr>
        <w:pStyle w:val="a3"/>
        <w:spacing w:line="240" w:lineRule="auto"/>
        <w:ind w:firstLine="454"/>
        <w:rPr>
          <w:rFonts w:ascii="Times New Roman" w:hAnsi="Times New Roman"/>
          <w:sz w:val="28"/>
          <w:szCs w:val="28"/>
          <w:lang w:val="ru-RU"/>
        </w:rPr>
      </w:pPr>
    </w:p>
    <w:p w:rsidR="00313D6E" w:rsidRPr="004902B1" w:rsidRDefault="00313D6E" w:rsidP="00313D6E">
      <w:pPr>
        <w:pStyle w:val="21"/>
        <w:numPr>
          <w:ilvl w:val="0"/>
          <w:numId w:val="0"/>
        </w:numPr>
        <w:spacing w:line="240" w:lineRule="auto"/>
        <w:ind w:left="680"/>
      </w:pPr>
      <w:r w:rsidRPr="00313D6E">
        <w:rPr>
          <w:b/>
          <w:i/>
          <w:szCs w:val="28"/>
        </w:rPr>
        <w:lastRenderedPageBreak/>
        <w:t>коррекционно-развивающая</w:t>
      </w:r>
      <w:r w:rsidR="00FD287D">
        <w:rPr>
          <w:b/>
          <w:i/>
          <w:szCs w:val="28"/>
        </w:rPr>
        <w:t xml:space="preserve"> включает </w:t>
      </w:r>
      <w:r w:rsidRPr="00313D6E">
        <w:rPr>
          <w:szCs w:val="28"/>
        </w:rPr>
        <w:t xml:space="preserve"> </w:t>
      </w:r>
      <w:r w:rsidRPr="00CB6752">
        <w:t xml:space="preserve">выбор оптимальных для развития ребёнка с </w:t>
      </w:r>
      <w:r w:rsidRPr="00FF3660">
        <w:t>ОВЗ</w:t>
      </w:r>
      <w:r w:rsidRPr="00797ECB">
        <w:rPr>
          <w:spacing w:val="2"/>
        </w:rPr>
        <w:t xml:space="preserve"> коррекционных программ/</w:t>
      </w:r>
      <w:r w:rsidRPr="004902B1">
        <w:t>методик, методов и приёмов обучения в соответствии с его особыми образовательными потребностями;</w:t>
      </w:r>
    </w:p>
    <w:p w:rsidR="00313D6E" w:rsidRPr="002C5232" w:rsidRDefault="00FD287D" w:rsidP="00FD287D">
      <w:pPr>
        <w:pStyle w:val="21"/>
        <w:numPr>
          <w:ilvl w:val="0"/>
          <w:numId w:val="0"/>
        </w:numPr>
        <w:spacing w:line="240" w:lineRule="auto"/>
        <w:ind w:left="680"/>
      </w:pPr>
      <w:r>
        <w:t xml:space="preserve">-  </w:t>
      </w:r>
      <w:r w:rsidR="00313D6E" w:rsidRPr="009B0659">
        <w:t>организацию и проведение специалистами и</w:t>
      </w:r>
      <w:r w:rsidR="00313D6E" w:rsidRPr="002C5232">
        <w:t>ндивидуальных и групповых коррекционно­развивающих занятий, необходимых для преодоления нарушений развития и трудностей обучения;</w:t>
      </w:r>
    </w:p>
    <w:p w:rsidR="00313D6E" w:rsidRPr="00C6263C" w:rsidRDefault="00313D6E" w:rsidP="00313D6E">
      <w:pPr>
        <w:pStyle w:val="21"/>
        <w:spacing w:line="240" w:lineRule="auto"/>
      </w:pPr>
      <w:r w:rsidRPr="00E417D8">
        <w:rPr>
          <w:spacing w:val="2"/>
        </w:rPr>
        <w:t>системное воздействие н</w:t>
      </w:r>
      <w:r w:rsidRPr="00A87A29">
        <w:rPr>
          <w:spacing w:val="2"/>
        </w:rPr>
        <w:t xml:space="preserve">а учебно­познавательную деятельность ребёнка в динамике образовательного процесса, </w:t>
      </w:r>
      <w:r w:rsidRPr="00C6263C">
        <w:t>направленное на формирование универсальных учебных действий и коррекцию отклонений в развитии;</w:t>
      </w:r>
    </w:p>
    <w:p w:rsidR="00313D6E" w:rsidRPr="00012122" w:rsidRDefault="00313D6E" w:rsidP="00313D6E">
      <w:pPr>
        <w:pStyle w:val="21"/>
        <w:spacing w:line="240" w:lineRule="auto"/>
      </w:pPr>
      <w:r w:rsidRPr="00012122">
        <w:t>коррекцию и развитие высших психических функций;</w:t>
      </w:r>
    </w:p>
    <w:p w:rsidR="00313D6E" w:rsidRPr="003B2B4B" w:rsidRDefault="00313D6E" w:rsidP="00313D6E">
      <w:pPr>
        <w:pStyle w:val="21"/>
        <w:spacing w:line="240" w:lineRule="auto"/>
      </w:pPr>
      <w:r w:rsidRPr="00821939">
        <w:t>развитие эмоционально­волевой и личностной сферы ребёнка и психокоррекцию его поведен</w:t>
      </w:r>
      <w:r w:rsidRPr="003B2B4B">
        <w:t>ия;</w:t>
      </w:r>
    </w:p>
    <w:p w:rsidR="00313D6E" w:rsidRPr="00FD287D" w:rsidRDefault="00FD287D" w:rsidP="00313D6E">
      <w:pPr>
        <w:pStyle w:val="a3"/>
        <w:spacing w:line="240" w:lineRule="auto"/>
        <w:ind w:firstLine="0"/>
        <w:rPr>
          <w:rFonts w:ascii="Times New Roman" w:hAnsi="Times New Roman"/>
          <w:sz w:val="28"/>
          <w:szCs w:val="28"/>
          <w:lang w:val="ru-RU"/>
        </w:rPr>
      </w:pPr>
      <w:r>
        <w:rPr>
          <w:rFonts w:ascii="Times New Roman" w:hAnsi="Times New Roman"/>
          <w:spacing w:val="2"/>
          <w:sz w:val="28"/>
          <w:szCs w:val="28"/>
          <w:lang w:val="ru-RU"/>
        </w:rPr>
        <w:t xml:space="preserve">- </w:t>
      </w:r>
      <w:r w:rsidR="00313D6E" w:rsidRPr="00FD287D">
        <w:rPr>
          <w:rFonts w:ascii="Times New Roman" w:hAnsi="Times New Roman"/>
          <w:spacing w:val="2"/>
          <w:sz w:val="28"/>
          <w:szCs w:val="28"/>
        </w:rPr>
        <w:t xml:space="preserve">социальную защиту ребёнка в случае неблагоприятных </w:t>
      </w:r>
      <w:r w:rsidR="00313D6E" w:rsidRPr="00FD287D">
        <w:rPr>
          <w:rFonts w:ascii="Times New Roman" w:hAnsi="Times New Roman"/>
          <w:sz w:val="28"/>
          <w:szCs w:val="28"/>
        </w:rPr>
        <w:t>условий жизни при психотравмирующих обстоятельствах</w:t>
      </w:r>
    </w:p>
    <w:p w:rsidR="00FD287D" w:rsidRPr="00BD7394" w:rsidRDefault="00FD287D" w:rsidP="00FD287D">
      <w:pPr>
        <w:pStyle w:val="a3"/>
        <w:spacing w:line="240" w:lineRule="auto"/>
        <w:ind w:firstLine="454"/>
        <w:rPr>
          <w:rFonts w:ascii="Times New Roman" w:hAnsi="Times New Roman"/>
          <w:color w:val="auto"/>
          <w:sz w:val="28"/>
          <w:szCs w:val="28"/>
        </w:rPr>
      </w:pPr>
      <w:r>
        <w:rPr>
          <w:rFonts w:ascii="Times New Roman" w:hAnsi="Times New Roman"/>
          <w:b/>
          <w:i/>
          <w:iCs/>
          <w:color w:val="auto"/>
          <w:sz w:val="28"/>
          <w:szCs w:val="28"/>
          <w:lang w:val="ru-RU"/>
        </w:rPr>
        <w:t>к</w:t>
      </w:r>
      <w:r w:rsidRPr="00FD287D">
        <w:rPr>
          <w:rFonts w:ascii="Times New Roman" w:hAnsi="Times New Roman"/>
          <w:b/>
          <w:i/>
          <w:iCs/>
          <w:color w:val="auto"/>
          <w:sz w:val="28"/>
          <w:szCs w:val="28"/>
        </w:rPr>
        <w:t>онсультативная работа включает</w:t>
      </w:r>
      <w:r w:rsidRPr="00BD7394">
        <w:rPr>
          <w:rFonts w:ascii="Times New Roman" w:hAnsi="Times New Roman"/>
          <w:iCs/>
          <w:color w:val="auto"/>
          <w:sz w:val="28"/>
          <w:szCs w:val="28"/>
        </w:rPr>
        <w:t>:</w:t>
      </w:r>
    </w:p>
    <w:p w:rsidR="00FD287D" w:rsidRPr="009B0659" w:rsidRDefault="00FD287D" w:rsidP="00FD287D">
      <w:pPr>
        <w:pStyle w:val="21"/>
        <w:spacing w:line="240" w:lineRule="auto"/>
      </w:pPr>
      <w:r w:rsidRPr="00CB6752">
        <w:rPr>
          <w:spacing w:val="2"/>
        </w:rPr>
        <w:t xml:space="preserve">выработку совместных обоснованных рекомендаций по </w:t>
      </w:r>
      <w:r w:rsidRPr="0041436B">
        <w:t xml:space="preserve">основным направлениям работы с обучающимся с </w:t>
      </w:r>
      <w:r w:rsidRPr="00FF3660">
        <w:t xml:space="preserve">ОВЗ, единых для всех участников </w:t>
      </w:r>
      <w:r w:rsidRPr="00797ECB">
        <w:rPr>
          <w:szCs w:val="28"/>
        </w:rPr>
        <w:t>образовательных отношений</w:t>
      </w:r>
      <w:r w:rsidRPr="009B0659">
        <w:t>;</w:t>
      </w:r>
    </w:p>
    <w:p w:rsidR="00FD287D" w:rsidRPr="00012122" w:rsidRDefault="00FD287D" w:rsidP="00FD287D">
      <w:pPr>
        <w:pStyle w:val="21"/>
        <w:spacing w:line="240" w:lineRule="auto"/>
      </w:pPr>
      <w:r w:rsidRPr="002C5232">
        <w:rPr>
          <w:spacing w:val="2"/>
        </w:rPr>
        <w:t>консультирование специалистами педагогов по выбору индивидуально ориентированных методов и приёмов рабо</w:t>
      </w:r>
      <w:r w:rsidRPr="00E417D8">
        <w:rPr>
          <w:spacing w:val="2"/>
        </w:rPr>
        <w:t>ты</w:t>
      </w:r>
      <w:r w:rsidRPr="00A87A29">
        <w:t xml:space="preserve"> с обучающимся с </w:t>
      </w:r>
      <w:r w:rsidRPr="00C6263C">
        <w:t>ОВЗ</w:t>
      </w:r>
      <w:r w:rsidRPr="00012122">
        <w:t>;</w:t>
      </w:r>
    </w:p>
    <w:p w:rsidR="00FD287D" w:rsidRPr="00B50C7E" w:rsidRDefault="00FD287D" w:rsidP="00FD287D">
      <w:pPr>
        <w:pStyle w:val="21"/>
        <w:spacing w:line="240" w:lineRule="auto"/>
      </w:pPr>
      <w:r w:rsidRPr="00821939">
        <w:t xml:space="preserve">консультативную помощь семье в вопросах выбора стратегии воспитания и приёмов коррекционного обучения ребёнка с </w:t>
      </w:r>
      <w:r w:rsidRPr="00B50C7E">
        <w:t>ОВЗ.</w:t>
      </w:r>
    </w:p>
    <w:p w:rsidR="00FD287D" w:rsidRPr="00BD7394" w:rsidRDefault="00FD287D" w:rsidP="00FD287D">
      <w:pPr>
        <w:pStyle w:val="a3"/>
        <w:spacing w:line="240" w:lineRule="auto"/>
        <w:ind w:firstLine="454"/>
        <w:rPr>
          <w:rFonts w:ascii="Times New Roman" w:hAnsi="Times New Roman"/>
          <w:color w:val="auto"/>
          <w:sz w:val="28"/>
          <w:szCs w:val="28"/>
        </w:rPr>
      </w:pPr>
      <w:r>
        <w:rPr>
          <w:rFonts w:ascii="Times New Roman" w:hAnsi="Times New Roman"/>
          <w:b/>
          <w:i/>
          <w:iCs/>
          <w:color w:val="auto"/>
          <w:spacing w:val="-2"/>
          <w:sz w:val="28"/>
          <w:szCs w:val="28"/>
          <w:lang w:val="ru-RU"/>
        </w:rPr>
        <w:t>и</w:t>
      </w:r>
      <w:r w:rsidRPr="00FD287D">
        <w:rPr>
          <w:rFonts w:ascii="Times New Roman" w:hAnsi="Times New Roman"/>
          <w:b/>
          <w:i/>
          <w:iCs/>
          <w:color w:val="auto"/>
          <w:spacing w:val="-2"/>
          <w:sz w:val="28"/>
          <w:szCs w:val="28"/>
        </w:rPr>
        <w:t>нформационно­просветительская работа</w:t>
      </w:r>
      <w:r w:rsidRPr="00BD7394">
        <w:rPr>
          <w:rFonts w:ascii="Times New Roman" w:hAnsi="Times New Roman"/>
          <w:iCs/>
          <w:color w:val="auto"/>
          <w:spacing w:val="-2"/>
          <w:sz w:val="28"/>
          <w:szCs w:val="28"/>
        </w:rPr>
        <w:t xml:space="preserve"> предусматри</w:t>
      </w:r>
      <w:r w:rsidRPr="00BD7394">
        <w:rPr>
          <w:rFonts w:ascii="Times New Roman" w:hAnsi="Times New Roman"/>
          <w:iCs/>
          <w:color w:val="auto"/>
          <w:sz w:val="28"/>
          <w:szCs w:val="28"/>
        </w:rPr>
        <w:t>вает:</w:t>
      </w:r>
    </w:p>
    <w:p w:rsidR="00FD287D" w:rsidRPr="002C5232" w:rsidRDefault="00FD287D" w:rsidP="00FD287D">
      <w:pPr>
        <w:pStyle w:val="21"/>
        <w:spacing w:line="240" w:lineRule="auto"/>
      </w:pPr>
      <w:r w:rsidRPr="00CB6752">
        <w:t>различные формы просветительской деятельности (лекции, беседы, информационные</w:t>
      </w:r>
      <w:r w:rsidRPr="0041436B">
        <w:t xml:space="preserve"> стенды, печатные материалы), направленные на разъяснение участникам </w:t>
      </w:r>
      <w:r w:rsidRPr="0041436B">
        <w:rPr>
          <w:szCs w:val="28"/>
        </w:rPr>
        <w:t>образовательных отношений</w:t>
      </w:r>
      <w:r w:rsidRPr="00FF3660">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Pr="004902B1">
        <w:t xml:space="preserve">с особенностями образовательного процесса и сопровождения детей с </w:t>
      </w:r>
      <w:r w:rsidRPr="002C5232">
        <w:t>ОВЗ;</w:t>
      </w:r>
    </w:p>
    <w:p w:rsidR="00FD287D" w:rsidRPr="00B50C7E" w:rsidRDefault="00FD287D" w:rsidP="00FD287D">
      <w:pPr>
        <w:pStyle w:val="21"/>
        <w:spacing w:line="240" w:lineRule="auto"/>
      </w:pPr>
      <w:r w:rsidRPr="00E417D8">
        <w:rPr>
          <w:spacing w:val="2"/>
        </w:rPr>
        <w:t>проведение тематических выступлен</w:t>
      </w:r>
      <w:r w:rsidRPr="00A87A29">
        <w:rPr>
          <w:spacing w:val="2"/>
        </w:rPr>
        <w:t>ий для педагогов</w:t>
      </w:r>
      <w:r w:rsidRPr="00012122">
        <w:t>и родителей по разъяснению индивидуально­ти</w:t>
      </w:r>
      <w:r w:rsidRPr="00821939">
        <w:t xml:space="preserve">пологических особенностей различных категорий детей с </w:t>
      </w:r>
      <w:r w:rsidRPr="00B50C7E">
        <w:t>ОВЗ.</w:t>
      </w:r>
    </w:p>
    <w:p w:rsidR="00FD287D" w:rsidRDefault="00FD287D" w:rsidP="00313D6E">
      <w:pPr>
        <w:pStyle w:val="a3"/>
        <w:spacing w:line="240" w:lineRule="auto"/>
        <w:ind w:firstLine="0"/>
        <w:rPr>
          <w:rFonts w:ascii="Times New Roman" w:hAnsi="Times New Roman"/>
          <w:b/>
          <w:i/>
          <w:sz w:val="28"/>
          <w:szCs w:val="28"/>
          <w:lang w:val="ru-RU"/>
        </w:rPr>
      </w:pPr>
    </w:p>
    <w:p w:rsidR="00FD287D" w:rsidRDefault="00FD287D" w:rsidP="00313D6E">
      <w:pPr>
        <w:pStyle w:val="a3"/>
        <w:spacing w:line="240" w:lineRule="auto"/>
        <w:ind w:firstLine="0"/>
        <w:rPr>
          <w:rFonts w:ascii="Times New Roman" w:hAnsi="Times New Roman"/>
          <w:b/>
          <w:i/>
          <w:sz w:val="28"/>
          <w:szCs w:val="28"/>
          <w:lang w:val="ru-RU"/>
        </w:rPr>
      </w:pPr>
    </w:p>
    <w:p w:rsidR="00313D6E" w:rsidRPr="00FD287D" w:rsidRDefault="00313D6E" w:rsidP="00FD287D">
      <w:pPr>
        <w:pStyle w:val="a3"/>
        <w:spacing w:line="240" w:lineRule="auto"/>
        <w:ind w:firstLine="0"/>
        <w:jc w:val="center"/>
        <w:rPr>
          <w:rFonts w:ascii="Times New Roman" w:hAnsi="Times New Roman"/>
          <w:b/>
          <w:sz w:val="28"/>
          <w:szCs w:val="28"/>
          <w:lang w:val="ru-RU"/>
        </w:rPr>
      </w:pPr>
      <w:r w:rsidRPr="00FD287D">
        <w:rPr>
          <w:rFonts w:ascii="Times New Roman" w:hAnsi="Times New Roman"/>
          <w:b/>
          <w:sz w:val="28"/>
          <w:szCs w:val="28"/>
        </w:rPr>
        <w:t>Содержание направлений работы</w:t>
      </w:r>
    </w:p>
    <w:p w:rsidR="00313D6E" w:rsidRPr="00FD287D" w:rsidRDefault="00FD287D" w:rsidP="00313D6E">
      <w:pPr>
        <w:pStyle w:val="a3"/>
        <w:spacing w:line="240" w:lineRule="auto"/>
        <w:ind w:firstLine="0"/>
        <w:rPr>
          <w:rFonts w:ascii="Times New Roman" w:hAnsi="Times New Roman"/>
          <w:b/>
          <w:i/>
          <w:sz w:val="28"/>
          <w:szCs w:val="28"/>
          <w:lang w:val="ru-RU"/>
        </w:rPr>
      </w:pPr>
      <w:r>
        <w:rPr>
          <w:rFonts w:ascii="Times New Roman" w:hAnsi="Times New Roman"/>
          <w:b/>
          <w:i/>
          <w:sz w:val="28"/>
          <w:szCs w:val="28"/>
        </w:rPr>
        <w:t>Диагностическ</w:t>
      </w:r>
      <w:r>
        <w:rPr>
          <w:rFonts w:ascii="Times New Roman" w:hAnsi="Times New Roman"/>
          <w:b/>
          <w:i/>
          <w:sz w:val="28"/>
          <w:szCs w:val="28"/>
          <w:lang w:val="ru-RU"/>
        </w:rPr>
        <w:t>ая работа</w:t>
      </w:r>
    </w:p>
    <w:p w:rsidR="00FD287D" w:rsidRPr="00FD287D" w:rsidRDefault="00313D6E" w:rsidP="00FD287D">
      <w:pPr>
        <w:pStyle w:val="a3"/>
        <w:spacing w:line="240" w:lineRule="auto"/>
        <w:ind w:firstLine="0"/>
        <w:rPr>
          <w:rFonts w:ascii="Times New Roman" w:hAnsi="Times New Roman"/>
          <w:b/>
          <w:bCs/>
          <w:color w:val="auto"/>
          <w:sz w:val="28"/>
          <w:szCs w:val="28"/>
        </w:rPr>
      </w:pPr>
      <w:r w:rsidRPr="00313D6E">
        <w:rPr>
          <w:rFonts w:ascii="Times New Roman" w:hAnsi="Times New Roman"/>
          <w:sz w:val="28"/>
          <w:szCs w:val="28"/>
        </w:rPr>
        <w:t xml:space="preserve"> Цель: выявление характера и интенсивности трудностей развития детей с ОВЗ, проведение комплексного обследования и подготовка рекомендаций по оказанию психолого-медико- педагогической пом</w:t>
      </w:r>
    </w:p>
    <w:p w:rsidR="00FD287D" w:rsidRDefault="00FD287D" w:rsidP="0033783B">
      <w:pPr>
        <w:pStyle w:val="a3"/>
        <w:spacing w:line="240" w:lineRule="auto"/>
        <w:ind w:firstLine="454"/>
        <w:rPr>
          <w:rFonts w:ascii="Times New Roman" w:hAnsi="Times New Roman"/>
          <w:iCs/>
          <w:color w:val="auto"/>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7"/>
        <w:gridCol w:w="2358"/>
        <w:gridCol w:w="2006"/>
        <w:gridCol w:w="1820"/>
        <w:gridCol w:w="1980"/>
      </w:tblGrid>
      <w:tr w:rsidR="00FD287D" w:rsidRPr="00FD2A4B" w:rsidTr="00FD2A4B">
        <w:tc>
          <w:tcPr>
            <w:tcW w:w="2053"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Задачи (направления деятельности)</w:t>
            </w:r>
          </w:p>
        </w:tc>
        <w:tc>
          <w:tcPr>
            <w:tcW w:w="2090"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Планируемые результаты</w:t>
            </w:r>
          </w:p>
        </w:tc>
        <w:tc>
          <w:tcPr>
            <w:tcW w:w="2047"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Виды и формы деятельности, мероприятия</w:t>
            </w:r>
          </w:p>
        </w:tc>
        <w:tc>
          <w:tcPr>
            <w:tcW w:w="2038"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Сроки</w:t>
            </w:r>
          </w:p>
        </w:tc>
        <w:tc>
          <w:tcPr>
            <w:tcW w:w="2053"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Ответственные</w:t>
            </w:r>
          </w:p>
        </w:tc>
      </w:tr>
      <w:tr w:rsidR="00FD287D" w:rsidRPr="00FD2A4B" w:rsidTr="00FD2A4B">
        <w:tc>
          <w:tcPr>
            <w:tcW w:w="10281" w:type="dxa"/>
            <w:gridSpan w:val="5"/>
          </w:tcPr>
          <w:p w:rsidR="00FD287D" w:rsidRPr="00FD2A4B" w:rsidRDefault="00FD287D" w:rsidP="00FD2A4B">
            <w:pPr>
              <w:pStyle w:val="a3"/>
              <w:spacing w:line="240" w:lineRule="auto"/>
              <w:ind w:firstLine="0"/>
              <w:jc w:val="center"/>
              <w:rPr>
                <w:rFonts w:ascii="Times New Roman" w:hAnsi="Times New Roman"/>
                <w:iCs/>
                <w:color w:val="auto"/>
                <w:sz w:val="24"/>
                <w:szCs w:val="24"/>
                <w:lang w:val="ru-RU"/>
              </w:rPr>
            </w:pPr>
            <w:r w:rsidRPr="00FD2A4B">
              <w:rPr>
                <w:rFonts w:ascii="Times New Roman" w:hAnsi="Times New Roman"/>
                <w:iCs/>
                <w:color w:val="auto"/>
                <w:sz w:val="24"/>
                <w:szCs w:val="24"/>
                <w:lang w:val="ru-RU"/>
              </w:rPr>
              <w:t>медицинская диагностика</w:t>
            </w:r>
          </w:p>
        </w:tc>
      </w:tr>
      <w:tr w:rsidR="00FD287D" w:rsidRPr="00FD2A4B" w:rsidTr="00FD2A4B">
        <w:tc>
          <w:tcPr>
            <w:tcW w:w="2053"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 xml:space="preserve">Определить </w:t>
            </w:r>
            <w:r w:rsidRPr="00FD2A4B">
              <w:rPr>
                <w:rFonts w:ascii="Times New Roman" w:hAnsi="Times New Roman"/>
                <w:sz w:val="24"/>
                <w:szCs w:val="24"/>
              </w:rPr>
              <w:lastRenderedPageBreak/>
              <w:t>состояние физического и психического здоровья детей.</w:t>
            </w:r>
          </w:p>
        </w:tc>
        <w:tc>
          <w:tcPr>
            <w:tcW w:w="2090"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lastRenderedPageBreak/>
              <w:t xml:space="preserve">Выявление </w:t>
            </w:r>
            <w:r w:rsidRPr="00FD2A4B">
              <w:rPr>
                <w:rFonts w:ascii="Times New Roman" w:hAnsi="Times New Roman"/>
                <w:sz w:val="24"/>
                <w:szCs w:val="24"/>
              </w:rPr>
              <w:lastRenderedPageBreak/>
              <w:t>состояния физического и психического здоровья детей.</w:t>
            </w:r>
          </w:p>
        </w:tc>
        <w:tc>
          <w:tcPr>
            <w:tcW w:w="2047"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lastRenderedPageBreak/>
              <w:t xml:space="preserve">Изучение </w:t>
            </w:r>
            <w:r w:rsidRPr="00FD2A4B">
              <w:rPr>
                <w:rFonts w:ascii="Times New Roman" w:hAnsi="Times New Roman"/>
                <w:sz w:val="24"/>
                <w:szCs w:val="24"/>
              </w:rPr>
              <w:lastRenderedPageBreak/>
              <w:t>истории развития ребенка, беседа с родителями, наблюдение классного руководителя, анализ работ обучающихся</w:t>
            </w:r>
          </w:p>
        </w:tc>
        <w:tc>
          <w:tcPr>
            <w:tcW w:w="2038"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lastRenderedPageBreak/>
              <w:t>Сентябрь</w:t>
            </w:r>
          </w:p>
        </w:tc>
        <w:tc>
          <w:tcPr>
            <w:tcW w:w="2053"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iCs/>
                <w:color w:val="auto"/>
                <w:sz w:val="24"/>
                <w:szCs w:val="24"/>
                <w:lang w:val="ru-RU"/>
              </w:rPr>
              <w:t xml:space="preserve">классный </w:t>
            </w:r>
            <w:r w:rsidRPr="00FD2A4B">
              <w:rPr>
                <w:rFonts w:ascii="Times New Roman" w:hAnsi="Times New Roman"/>
                <w:iCs/>
                <w:color w:val="auto"/>
                <w:sz w:val="24"/>
                <w:szCs w:val="24"/>
                <w:lang w:val="ru-RU"/>
              </w:rPr>
              <w:lastRenderedPageBreak/>
              <w:t>руководитель</w:t>
            </w:r>
          </w:p>
        </w:tc>
      </w:tr>
      <w:tr w:rsidR="00FD287D" w:rsidRPr="00FD2A4B" w:rsidTr="00FD2A4B">
        <w:tc>
          <w:tcPr>
            <w:tcW w:w="10281" w:type="dxa"/>
            <w:gridSpan w:val="5"/>
          </w:tcPr>
          <w:p w:rsidR="00FD287D" w:rsidRPr="00FD2A4B" w:rsidRDefault="00FD287D" w:rsidP="00FD2A4B">
            <w:pPr>
              <w:pStyle w:val="a3"/>
              <w:spacing w:line="240" w:lineRule="auto"/>
              <w:ind w:firstLine="0"/>
              <w:jc w:val="center"/>
              <w:rPr>
                <w:rFonts w:ascii="Times New Roman" w:hAnsi="Times New Roman"/>
                <w:iCs/>
                <w:color w:val="auto"/>
                <w:sz w:val="24"/>
                <w:szCs w:val="24"/>
                <w:lang w:val="ru-RU"/>
              </w:rPr>
            </w:pPr>
            <w:r w:rsidRPr="00FD2A4B">
              <w:rPr>
                <w:rFonts w:ascii="Times New Roman" w:hAnsi="Times New Roman"/>
                <w:iCs/>
                <w:color w:val="auto"/>
                <w:sz w:val="24"/>
                <w:szCs w:val="24"/>
                <w:lang w:val="ru-RU"/>
              </w:rPr>
              <w:lastRenderedPageBreak/>
              <w:t>психолого-педагогическая диагностика</w:t>
            </w:r>
          </w:p>
        </w:tc>
      </w:tr>
      <w:tr w:rsidR="00FD287D" w:rsidRPr="00FD2A4B" w:rsidTr="00FD2A4B">
        <w:tc>
          <w:tcPr>
            <w:tcW w:w="2053"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Первичная диагностика для выявления детей с</w:t>
            </w:r>
            <w:r w:rsidRPr="00FD2A4B">
              <w:rPr>
                <w:rFonts w:ascii="Times New Roman" w:hAnsi="Times New Roman"/>
                <w:sz w:val="24"/>
                <w:szCs w:val="24"/>
                <w:lang w:val="ru-RU"/>
              </w:rPr>
              <w:t xml:space="preserve"> ОВЗ</w:t>
            </w:r>
          </w:p>
        </w:tc>
        <w:tc>
          <w:tcPr>
            <w:tcW w:w="2090"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Создание банка данных обучающихся, нуждающихся в</w:t>
            </w:r>
            <w:r w:rsidRPr="00FD2A4B">
              <w:rPr>
                <w:rFonts w:ascii="Times New Roman" w:hAnsi="Times New Roman"/>
                <w:sz w:val="24"/>
                <w:szCs w:val="24"/>
                <w:lang w:val="ru-RU"/>
              </w:rPr>
              <w:t xml:space="preserve"> специализированной помощи</w:t>
            </w:r>
          </w:p>
        </w:tc>
        <w:tc>
          <w:tcPr>
            <w:tcW w:w="2047"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анкетирование родителей, беседы с педагогами</w:t>
            </w:r>
          </w:p>
        </w:tc>
        <w:tc>
          <w:tcPr>
            <w:tcW w:w="2038" w:type="dxa"/>
          </w:tcPr>
          <w:p w:rsidR="00FD287D" w:rsidRPr="00FD2A4B" w:rsidRDefault="009B260B"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lang w:val="ru-RU"/>
              </w:rPr>
              <w:t xml:space="preserve"> в течение года</w:t>
            </w:r>
          </w:p>
        </w:tc>
        <w:tc>
          <w:tcPr>
            <w:tcW w:w="2053"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iCs/>
                <w:color w:val="auto"/>
                <w:sz w:val="24"/>
                <w:szCs w:val="24"/>
                <w:lang w:val="ru-RU"/>
              </w:rPr>
              <w:t>замдиректора по УВР</w:t>
            </w:r>
          </w:p>
        </w:tc>
      </w:tr>
      <w:tr w:rsidR="00FD287D" w:rsidRPr="00FD2A4B" w:rsidTr="00FD2A4B">
        <w:tc>
          <w:tcPr>
            <w:tcW w:w="2053"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Проанализировать причины возникновения трудностей в обучении. Выявить резервные возможности</w:t>
            </w:r>
          </w:p>
        </w:tc>
        <w:tc>
          <w:tcPr>
            <w:tcW w:w="2090" w:type="dxa"/>
          </w:tcPr>
          <w:p w:rsidR="00FD287D" w:rsidRPr="00FD2A4B" w:rsidRDefault="009B260B"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Выбор индивидуальной образовательной траектории для решения имеющихся проблем</w:t>
            </w:r>
          </w:p>
        </w:tc>
        <w:tc>
          <w:tcPr>
            <w:tcW w:w="2047"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p>
        </w:tc>
        <w:tc>
          <w:tcPr>
            <w:tcW w:w="2038" w:type="dxa"/>
          </w:tcPr>
          <w:p w:rsidR="00FD287D" w:rsidRPr="00FD2A4B" w:rsidRDefault="00FD287D" w:rsidP="00FD2A4B">
            <w:pPr>
              <w:pStyle w:val="a3"/>
              <w:spacing w:line="240" w:lineRule="auto"/>
              <w:ind w:firstLine="0"/>
              <w:rPr>
                <w:rFonts w:ascii="Times New Roman" w:hAnsi="Times New Roman"/>
                <w:iCs/>
                <w:color w:val="auto"/>
                <w:sz w:val="24"/>
                <w:szCs w:val="24"/>
                <w:lang w:val="ru-RU"/>
              </w:rPr>
            </w:pPr>
          </w:p>
        </w:tc>
        <w:tc>
          <w:tcPr>
            <w:tcW w:w="2053" w:type="dxa"/>
          </w:tcPr>
          <w:p w:rsidR="00FD287D" w:rsidRPr="00FD2A4B" w:rsidRDefault="009B260B"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iCs/>
                <w:color w:val="auto"/>
                <w:sz w:val="24"/>
                <w:szCs w:val="24"/>
                <w:lang w:val="ru-RU"/>
              </w:rPr>
              <w:t>классный рук</w:t>
            </w:r>
          </w:p>
        </w:tc>
      </w:tr>
      <w:tr w:rsidR="009B260B" w:rsidRPr="00FD2A4B" w:rsidTr="00FD2A4B">
        <w:tc>
          <w:tcPr>
            <w:tcW w:w="10281" w:type="dxa"/>
            <w:gridSpan w:val="5"/>
          </w:tcPr>
          <w:p w:rsidR="009B260B" w:rsidRPr="00FD2A4B" w:rsidRDefault="009B260B" w:rsidP="00FD2A4B">
            <w:pPr>
              <w:pStyle w:val="a3"/>
              <w:spacing w:line="240" w:lineRule="auto"/>
              <w:ind w:firstLine="0"/>
              <w:jc w:val="center"/>
              <w:rPr>
                <w:rFonts w:ascii="Times New Roman" w:hAnsi="Times New Roman"/>
                <w:iCs/>
                <w:color w:val="auto"/>
                <w:sz w:val="24"/>
                <w:szCs w:val="24"/>
                <w:lang w:val="ru-RU"/>
              </w:rPr>
            </w:pPr>
            <w:r w:rsidRPr="00FD2A4B">
              <w:rPr>
                <w:rFonts w:ascii="Times New Roman" w:hAnsi="Times New Roman"/>
                <w:sz w:val="24"/>
                <w:szCs w:val="24"/>
              </w:rPr>
              <w:t>Социально – педагогическая диагностика</w:t>
            </w:r>
          </w:p>
        </w:tc>
      </w:tr>
      <w:tr w:rsidR="009B260B" w:rsidRPr="00FD2A4B" w:rsidTr="00FD2A4B">
        <w:tc>
          <w:tcPr>
            <w:tcW w:w="2053" w:type="dxa"/>
          </w:tcPr>
          <w:p w:rsidR="009B260B" w:rsidRPr="00FD2A4B" w:rsidRDefault="009B260B"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Определить уровень организованности ребенка; уровень знаний по предметам</w:t>
            </w:r>
          </w:p>
        </w:tc>
        <w:tc>
          <w:tcPr>
            <w:tcW w:w="2090" w:type="dxa"/>
          </w:tcPr>
          <w:p w:rsidR="009B260B" w:rsidRPr="00FD2A4B" w:rsidRDefault="009B260B"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Получение объективной информации об организованности ребенка, умения учиться, особенностей личности, уровня знаний по предметам</w:t>
            </w:r>
          </w:p>
        </w:tc>
        <w:tc>
          <w:tcPr>
            <w:tcW w:w="2047" w:type="dxa"/>
          </w:tcPr>
          <w:p w:rsidR="009B260B" w:rsidRPr="00FD2A4B" w:rsidRDefault="009B260B"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2038" w:type="dxa"/>
          </w:tcPr>
          <w:p w:rsidR="009B260B" w:rsidRPr="00FD2A4B" w:rsidRDefault="009B260B"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iCs/>
                <w:color w:val="auto"/>
                <w:sz w:val="24"/>
                <w:szCs w:val="24"/>
                <w:lang w:val="ru-RU"/>
              </w:rPr>
              <w:t>сентябрь-октябрь</w:t>
            </w:r>
          </w:p>
        </w:tc>
        <w:tc>
          <w:tcPr>
            <w:tcW w:w="2053" w:type="dxa"/>
          </w:tcPr>
          <w:p w:rsidR="009B260B" w:rsidRPr="00FD2A4B" w:rsidRDefault="009B260B"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iCs/>
                <w:color w:val="auto"/>
                <w:sz w:val="24"/>
                <w:szCs w:val="24"/>
                <w:lang w:val="ru-RU"/>
              </w:rPr>
              <w:t>классный рук</w:t>
            </w:r>
          </w:p>
        </w:tc>
      </w:tr>
      <w:tr w:rsidR="009B260B" w:rsidRPr="00FD2A4B" w:rsidTr="00FD2A4B">
        <w:tc>
          <w:tcPr>
            <w:tcW w:w="10281" w:type="dxa"/>
            <w:gridSpan w:val="5"/>
          </w:tcPr>
          <w:p w:rsidR="009B260B" w:rsidRPr="00FD2A4B" w:rsidRDefault="009B260B" w:rsidP="00FD2A4B">
            <w:pPr>
              <w:pStyle w:val="a3"/>
              <w:spacing w:line="240" w:lineRule="auto"/>
              <w:ind w:firstLine="0"/>
              <w:jc w:val="center"/>
              <w:rPr>
                <w:rFonts w:ascii="Times New Roman" w:hAnsi="Times New Roman"/>
                <w:iCs/>
                <w:color w:val="auto"/>
                <w:sz w:val="24"/>
                <w:szCs w:val="24"/>
                <w:lang w:val="ru-RU"/>
              </w:rPr>
            </w:pPr>
            <w:r w:rsidRPr="00FD2A4B">
              <w:rPr>
                <w:rFonts w:ascii="Times New Roman" w:hAnsi="Times New Roman"/>
                <w:sz w:val="24"/>
                <w:szCs w:val="24"/>
              </w:rPr>
              <w:t>Программа медико – психолого – педагогического изучения ребёнка</w:t>
            </w:r>
          </w:p>
        </w:tc>
      </w:tr>
      <w:tr w:rsidR="009B260B" w:rsidRPr="00FD2A4B" w:rsidTr="00FD2A4B">
        <w:tc>
          <w:tcPr>
            <w:tcW w:w="2053" w:type="dxa"/>
          </w:tcPr>
          <w:p w:rsidR="009B260B" w:rsidRPr="00FD2A4B" w:rsidRDefault="009B260B"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Психологическое</w:t>
            </w:r>
          </w:p>
        </w:tc>
        <w:tc>
          <w:tcPr>
            <w:tcW w:w="6175" w:type="dxa"/>
            <w:gridSpan w:val="3"/>
          </w:tcPr>
          <w:p w:rsidR="009B260B" w:rsidRPr="00FD2A4B" w:rsidRDefault="009B260B"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Обследование актуального уровня психического развития. Внимание: устойчивость, переключаемость с одного вида деятельности на другой, объём. Мышление: визуальной (линейное, структурное); понятийное (интуитивное, логическое); абстрактное, речевое, образное. Память: зрительная, слуховая, моторная, смешанная. Быстрота и прочность запоминания; индивидуальные особенности; моторика. Школьная адаптация</w:t>
            </w:r>
          </w:p>
        </w:tc>
        <w:tc>
          <w:tcPr>
            <w:tcW w:w="2053" w:type="dxa"/>
          </w:tcPr>
          <w:p w:rsidR="009B260B" w:rsidRPr="00FD2A4B" w:rsidRDefault="009B260B"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учитель</w:t>
            </w:r>
          </w:p>
        </w:tc>
      </w:tr>
      <w:tr w:rsidR="009B260B" w:rsidRPr="00FD2A4B" w:rsidTr="00FD2A4B">
        <w:tc>
          <w:tcPr>
            <w:tcW w:w="2053" w:type="dxa"/>
          </w:tcPr>
          <w:p w:rsidR="009B260B" w:rsidRPr="00FD2A4B" w:rsidRDefault="009B260B"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Социально-педагогическое</w:t>
            </w:r>
          </w:p>
        </w:tc>
        <w:tc>
          <w:tcPr>
            <w:tcW w:w="6175" w:type="dxa"/>
            <w:gridSpan w:val="3"/>
          </w:tcPr>
          <w:p w:rsidR="009B260B" w:rsidRPr="00FD2A4B" w:rsidRDefault="009B260B"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sz w:val="24"/>
                <w:szCs w:val="24"/>
              </w:rPr>
              <w:t xml:space="preserve">Семья ребёнка: состав семьи, условия воспитания. Мотивы учебной деятельности: прилежание, отношение к отметке, похвале, порицанию учителя. Умение учиться: организованность, выполнение требований учителей, самостоятельная работа, самоконтроль. Трудности в овладении новым материалом. Эмоционально-волевая сфера: преобладание настроение ребёнка; способность к волевому усилию, проявление негативизма. Особенности </w:t>
            </w:r>
            <w:r w:rsidRPr="00FD2A4B">
              <w:rPr>
                <w:rFonts w:ascii="Times New Roman" w:hAnsi="Times New Roman"/>
                <w:sz w:val="24"/>
                <w:szCs w:val="24"/>
              </w:rPr>
              <w:lastRenderedPageBreak/>
              <w:t>личности: интересы, потребности, идеалы. Соблюдение правил поведения в общественных местах. Взаимоотношения с коллективом: роль в коллективе, симпатии, отношение к товарищам. Нарушения в поведении: гиперактивность, замкнутост</w:t>
            </w:r>
            <w:r w:rsidRPr="00FD2A4B">
              <w:rPr>
                <w:rFonts w:ascii="Times New Roman" w:hAnsi="Times New Roman"/>
                <w:sz w:val="24"/>
                <w:szCs w:val="24"/>
                <w:lang w:val="ru-RU"/>
              </w:rPr>
              <w:t>ь, обидчивость, эгоизм</w:t>
            </w:r>
          </w:p>
        </w:tc>
        <w:tc>
          <w:tcPr>
            <w:tcW w:w="2053" w:type="dxa"/>
          </w:tcPr>
          <w:p w:rsidR="009B260B" w:rsidRPr="00FD2A4B" w:rsidRDefault="009B260B" w:rsidP="00FD2A4B">
            <w:pPr>
              <w:pStyle w:val="a3"/>
              <w:spacing w:line="240" w:lineRule="auto"/>
              <w:ind w:firstLine="0"/>
              <w:rPr>
                <w:rFonts w:ascii="Times New Roman" w:hAnsi="Times New Roman"/>
                <w:iCs/>
                <w:color w:val="auto"/>
                <w:sz w:val="24"/>
                <w:szCs w:val="24"/>
                <w:lang w:val="ru-RU"/>
              </w:rPr>
            </w:pPr>
            <w:r w:rsidRPr="00FD2A4B">
              <w:rPr>
                <w:rFonts w:ascii="Times New Roman" w:hAnsi="Times New Roman"/>
                <w:iCs/>
                <w:color w:val="auto"/>
                <w:sz w:val="24"/>
                <w:szCs w:val="24"/>
                <w:lang w:val="ru-RU"/>
              </w:rPr>
              <w:lastRenderedPageBreak/>
              <w:t>кл.рук.</w:t>
            </w:r>
          </w:p>
        </w:tc>
      </w:tr>
      <w:tr w:rsidR="009B260B" w:rsidRPr="00FD2A4B" w:rsidTr="00FD2A4B">
        <w:tc>
          <w:tcPr>
            <w:tcW w:w="2053" w:type="dxa"/>
          </w:tcPr>
          <w:p w:rsidR="009B260B" w:rsidRPr="00FD2A4B" w:rsidRDefault="009B260B" w:rsidP="00FD2A4B">
            <w:pPr>
              <w:pStyle w:val="a3"/>
              <w:spacing w:line="240" w:lineRule="auto"/>
              <w:ind w:firstLine="0"/>
              <w:rPr>
                <w:rFonts w:ascii="Times New Roman" w:hAnsi="Times New Roman"/>
                <w:iCs/>
                <w:color w:val="auto"/>
                <w:sz w:val="24"/>
                <w:szCs w:val="24"/>
                <w:lang w:val="ru-RU"/>
              </w:rPr>
            </w:pPr>
          </w:p>
        </w:tc>
        <w:tc>
          <w:tcPr>
            <w:tcW w:w="2090" w:type="dxa"/>
          </w:tcPr>
          <w:p w:rsidR="009B260B" w:rsidRPr="00FD2A4B" w:rsidRDefault="009B260B" w:rsidP="00FD2A4B">
            <w:pPr>
              <w:pStyle w:val="a3"/>
              <w:spacing w:line="240" w:lineRule="auto"/>
              <w:ind w:firstLine="0"/>
              <w:rPr>
                <w:rFonts w:ascii="Times New Roman" w:hAnsi="Times New Roman"/>
                <w:iCs/>
                <w:color w:val="auto"/>
                <w:sz w:val="24"/>
                <w:szCs w:val="24"/>
                <w:lang w:val="ru-RU"/>
              </w:rPr>
            </w:pPr>
          </w:p>
        </w:tc>
        <w:tc>
          <w:tcPr>
            <w:tcW w:w="2047" w:type="dxa"/>
          </w:tcPr>
          <w:p w:rsidR="009B260B" w:rsidRPr="00FD2A4B" w:rsidRDefault="009B260B" w:rsidP="00FD2A4B">
            <w:pPr>
              <w:pStyle w:val="a3"/>
              <w:spacing w:line="240" w:lineRule="auto"/>
              <w:ind w:firstLine="0"/>
              <w:rPr>
                <w:rFonts w:ascii="Times New Roman" w:hAnsi="Times New Roman"/>
                <w:iCs/>
                <w:color w:val="auto"/>
                <w:sz w:val="24"/>
                <w:szCs w:val="24"/>
                <w:lang w:val="ru-RU"/>
              </w:rPr>
            </w:pPr>
          </w:p>
        </w:tc>
        <w:tc>
          <w:tcPr>
            <w:tcW w:w="2038" w:type="dxa"/>
          </w:tcPr>
          <w:p w:rsidR="009B260B" w:rsidRPr="00FD2A4B" w:rsidRDefault="009B260B" w:rsidP="00FD2A4B">
            <w:pPr>
              <w:pStyle w:val="a3"/>
              <w:spacing w:line="240" w:lineRule="auto"/>
              <w:ind w:firstLine="0"/>
              <w:rPr>
                <w:rFonts w:ascii="Times New Roman" w:hAnsi="Times New Roman"/>
                <w:iCs/>
                <w:color w:val="auto"/>
                <w:sz w:val="24"/>
                <w:szCs w:val="24"/>
                <w:lang w:val="ru-RU"/>
              </w:rPr>
            </w:pPr>
          </w:p>
        </w:tc>
        <w:tc>
          <w:tcPr>
            <w:tcW w:w="2053" w:type="dxa"/>
          </w:tcPr>
          <w:p w:rsidR="009B260B" w:rsidRPr="00FD2A4B" w:rsidRDefault="009B260B" w:rsidP="00FD2A4B">
            <w:pPr>
              <w:pStyle w:val="a3"/>
              <w:spacing w:line="240" w:lineRule="auto"/>
              <w:ind w:firstLine="0"/>
              <w:rPr>
                <w:rFonts w:ascii="Times New Roman" w:hAnsi="Times New Roman"/>
                <w:iCs/>
                <w:color w:val="auto"/>
                <w:sz w:val="24"/>
                <w:szCs w:val="24"/>
                <w:lang w:val="ru-RU"/>
              </w:rPr>
            </w:pPr>
          </w:p>
        </w:tc>
      </w:tr>
    </w:tbl>
    <w:p w:rsidR="00FD287D" w:rsidRPr="00313D6E" w:rsidRDefault="00FD287D" w:rsidP="0033783B">
      <w:pPr>
        <w:pStyle w:val="a3"/>
        <w:spacing w:line="240" w:lineRule="auto"/>
        <w:ind w:firstLine="454"/>
        <w:rPr>
          <w:rFonts w:ascii="Times New Roman" w:hAnsi="Times New Roman"/>
          <w:iCs/>
          <w:color w:val="auto"/>
          <w:sz w:val="28"/>
          <w:szCs w:val="28"/>
          <w:lang w:val="ru-RU"/>
        </w:rPr>
      </w:pPr>
    </w:p>
    <w:p w:rsidR="00313D6E" w:rsidRPr="00F967A5" w:rsidRDefault="009B260B" w:rsidP="0033783B">
      <w:pPr>
        <w:pStyle w:val="a3"/>
        <w:spacing w:line="240" w:lineRule="auto"/>
        <w:ind w:firstLine="454"/>
        <w:rPr>
          <w:rFonts w:ascii="Times New Roman" w:hAnsi="Times New Roman"/>
          <w:iCs/>
          <w:color w:val="auto"/>
          <w:sz w:val="28"/>
          <w:szCs w:val="28"/>
          <w:lang w:val="ru-RU"/>
        </w:rPr>
      </w:pPr>
      <w:r w:rsidRPr="00F967A5">
        <w:rPr>
          <w:rFonts w:ascii="Times New Roman" w:hAnsi="Times New Roman"/>
          <w:sz w:val="28"/>
          <w:szCs w:val="28"/>
        </w:rPr>
        <w:t>На основе диагностических данных заполняются первичный протокол обследования ребёнка с ОВЗ, карта медико-психолого-педагогической помощи, педагогическая характеристика, предоставляемые на ШПМПК</w:t>
      </w:r>
      <w:r w:rsidRPr="00F967A5">
        <w:rPr>
          <w:rFonts w:ascii="Times New Roman" w:hAnsi="Times New Roman"/>
          <w:sz w:val="28"/>
          <w:szCs w:val="28"/>
          <w:lang w:val="ru-RU"/>
        </w:rPr>
        <w:t>.</w:t>
      </w:r>
    </w:p>
    <w:p w:rsidR="009B260B" w:rsidRPr="00F967A5" w:rsidRDefault="009B260B" w:rsidP="0033783B">
      <w:pPr>
        <w:pStyle w:val="a3"/>
        <w:spacing w:line="240" w:lineRule="auto"/>
        <w:ind w:firstLine="454"/>
        <w:rPr>
          <w:rFonts w:ascii="Times New Roman" w:hAnsi="Times New Roman"/>
          <w:b/>
          <w:bCs/>
          <w:color w:val="auto"/>
          <w:sz w:val="28"/>
          <w:szCs w:val="28"/>
          <w:lang w:val="ru-RU"/>
        </w:rPr>
      </w:pPr>
    </w:p>
    <w:p w:rsidR="00F967A5" w:rsidRPr="00F967A5" w:rsidRDefault="009B260B" w:rsidP="00F967A5">
      <w:pPr>
        <w:pStyle w:val="a3"/>
        <w:spacing w:line="240" w:lineRule="auto"/>
        <w:ind w:firstLine="454"/>
        <w:rPr>
          <w:rFonts w:ascii="Times New Roman" w:hAnsi="Times New Roman"/>
          <w:b/>
          <w:i/>
          <w:sz w:val="28"/>
          <w:szCs w:val="28"/>
          <w:lang w:val="ru-RU"/>
        </w:rPr>
      </w:pPr>
      <w:r w:rsidRPr="00F967A5">
        <w:rPr>
          <w:rFonts w:ascii="Times New Roman" w:hAnsi="Times New Roman"/>
          <w:b/>
          <w:i/>
          <w:sz w:val="28"/>
          <w:szCs w:val="28"/>
        </w:rPr>
        <w:t xml:space="preserve">Коррекционно-развивающий </w:t>
      </w:r>
      <w:r w:rsidR="00F967A5" w:rsidRPr="00F967A5">
        <w:rPr>
          <w:rFonts w:ascii="Times New Roman" w:hAnsi="Times New Roman"/>
          <w:b/>
          <w:i/>
          <w:sz w:val="28"/>
          <w:szCs w:val="28"/>
          <w:lang w:val="ru-RU"/>
        </w:rPr>
        <w:t xml:space="preserve"> работа</w:t>
      </w:r>
    </w:p>
    <w:p w:rsidR="009B260B" w:rsidRDefault="009B260B" w:rsidP="0033783B">
      <w:pPr>
        <w:pStyle w:val="a3"/>
        <w:spacing w:line="240" w:lineRule="auto"/>
        <w:ind w:firstLine="454"/>
        <w:rPr>
          <w:rFonts w:ascii="Times New Roman" w:hAnsi="Times New Roman"/>
          <w:sz w:val="28"/>
          <w:szCs w:val="28"/>
          <w:lang w:val="ru-RU"/>
        </w:rPr>
      </w:pPr>
      <w:r w:rsidRPr="00F967A5">
        <w:rPr>
          <w:rFonts w:ascii="Times New Roman" w:hAnsi="Times New Roman"/>
          <w:sz w:val="28"/>
          <w:szCs w:val="28"/>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ОВЗ</w:t>
      </w:r>
      <w:r w:rsidR="00F967A5">
        <w:rPr>
          <w:rFonts w:ascii="Times New Roman" w:hAnsi="Times New Roman"/>
          <w:sz w:val="28"/>
          <w:szCs w:val="28"/>
          <w:lang w:val="ru-RU"/>
        </w:rPr>
        <w:t>.</w:t>
      </w:r>
    </w:p>
    <w:p w:rsidR="00F967A5" w:rsidRPr="00F967A5" w:rsidRDefault="00F967A5" w:rsidP="0033783B">
      <w:pPr>
        <w:pStyle w:val="a3"/>
        <w:spacing w:line="240" w:lineRule="auto"/>
        <w:ind w:firstLine="454"/>
        <w:rPr>
          <w:rFonts w:ascii="Times New Roman" w:hAnsi="Times New Roman"/>
          <w:b/>
          <w:bCs/>
          <w:color w:val="auto"/>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5"/>
        <w:gridCol w:w="2010"/>
        <w:gridCol w:w="2264"/>
        <w:gridCol w:w="1706"/>
        <w:gridCol w:w="2046"/>
      </w:tblGrid>
      <w:tr w:rsidR="00F967A5" w:rsidRPr="00FD2A4B" w:rsidTr="00FD2A4B">
        <w:tc>
          <w:tcPr>
            <w:tcW w:w="2053" w:type="dxa"/>
          </w:tcPr>
          <w:p w:rsidR="00F967A5" w:rsidRPr="00FD2A4B" w:rsidRDefault="00F967A5" w:rsidP="00FD2A4B">
            <w:pPr>
              <w:pStyle w:val="a3"/>
              <w:spacing w:line="240" w:lineRule="auto"/>
              <w:ind w:firstLine="0"/>
              <w:rPr>
                <w:rFonts w:ascii="Times New Roman" w:hAnsi="Times New Roman"/>
                <w:iCs/>
                <w:color w:val="auto"/>
                <w:sz w:val="28"/>
                <w:szCs w:val="28"/>
                <w:lang w:val="ru-RU"/>
              </w:rPr>
            </w:pPr>
            <w:r w:rsidRPr="00FD2A4B">
              <w:rPr>
                <w:rFonts w:ascii="Times New Roman" w:hAnsi="Times New Roman"/>
                <w:sz w:val="28"/>
                <w:szCs w:val="28"/>
              </w:rPr>
              <w:t>Задачи (направления деятельности)</w:t>
            </w:r>
          </w:p>
        </w:tc>
        <w:tc>
          <w:tcPr>
            <w:tcW w:w="2090" w:type="dxa"/>
          </w:tcPr>
          <w:p w:rsidR="00F967A5" w:rsidRPr="00FD2A4B" w:rsidRDefault="00F967A5" w:rsidP="00FD2A4B">
            <w:pPr>
              <w:pStyle w:val="a3"/>
              <w:spacing w:line="240" w:lineRule="auto"/>
              <w:ind w:firstLine="0"/>
              <w:rPr>
                <w:rFonts w:ascii="Times New Roman" w:hAnsi="Times New Roman"/>
                <w:iCs/>
                <w:color w:val="auto"/>
                <w:sz w:val="28"/>
                <w:szCs w:val="28"/>
                <w:lang w:val="ru-RU"/>
              </w:rPr>
            </w:pPr>
            <w:r w:rsidRPr="00FD2A4B">
              <w:rPr>
                <w:rFonts w:ascii="Times New Roman" w:hAnsi="Times New Roman"/>
                <w:sz w:val="28"/>
                <w:szCs w:val="28"/>
              </w:rPr>
              <w:t>Планируемые результаты</w:t>
            </w:r>
          </w:p>
        </w:tc>
        <w:tc>
          <w:tcPr>
            <w:tcW w:w="2047" w:type="dxa"/>
          </w:tcPr>
          <w:p w:rsidR="00F967A5" w:rsidRPr="00FD2A4B" w:rsidRDefault="00F967A5" w:rsidP="00FD2A4B">
            <w:pPr>
              <w:pStyle w:val="a3"/>
              <w:spacing w:line="240" w:lineRule="auto"/>
              <w:ind w:firstLine="0"/>
              <w:rPr>
                <w:rFonts w:ascii="Times New Roman" w:hAnsi="Times New Roman"/>
                <w:iCs/>
                <w:color w:val="auto"/>
                <w:sz w:val="28"/>
                <w:szCs w:val="28"/>
                <w:lang w:val="ru-RU"/>
              </w:rPr>
            </w:pPr>
            <w:r w:rsidRPr="00FD2A4B">
              <w:rPr>
                <w:rFonts w:ascii="Times New Roman" w:hAnsi="Times New Roman"/>
                <w:sz w:val="28"/>
                <w:szCs w:val="28"/>
              </w:rPr>
              <w:t>Виды и формы деятельности, мероприятия</w:t>
            </w:r>
          </w:p>
        </w:tc>
        <w:tc>
          <w:tcPr>
            <w:tcW w:w="2038" w:type="dxa"/>
          </w:tcPr>
          <w:p w:rsidR="00F967A5" w:rsidRPr="00FD2A4B" w:rsidRDefault="00F967A5" w:rsidP="00FD2A4B">
            <w:pPr>
              <w:pStyle w:val="a3"/>
              <w:spacing w:line="240" w:lineRule="auto"/>
              <w:ind w:firstLine="0"/>
              <w:rPr>
                <w:rFonts w:ascii="Times New Roman" w:hAnsi="Times New Roman"/>
                <w:iCs/>
                <w:color w:val="auto"/>
                <w:sz w:val="28"/>
                <w:szCs w:val="28"/>
                <w:lang w:val="ru-RU"/>
              </w:rPr>
            </w:pPr>
            <w:r w:rsidRPr="00FD2A4B">
              <w:rPr>
                <w:rFonts w:ascii="Times New Roman" w:hAnsi="Times New Roman"/>
                <w:sz w:val="28"/>
                <w:szCs w:val="28"/>
              </w:rPr>
              <w:t>Сроки</w:t>
            </w:r>
          </w:p>
        </w:tc>
        <w:tc>
          <w:tcPr>
            <w:tcW w:w="2053" w:type="dxa"/>
          </w:tcPr>
          <w:p w:rsidR="00F967A5" w:rsidRPr="00FD2A4B" w:rsidRDefault="00F967A5" w:rsidP="00FD2A4B">
            <w:pPr>
              <w:pStyle w:val="a3"/>
              <w:spacing w:line="240" w:lineRule="auto"/>
              <w:ind w:firstLine="0"/>
              <w:rPr>
                <w:rFonts w:ascii="Times New Roman" w:hAnsi="Times New Roman"/>
                <w:iCs/>
                <w:color w:val="auto"/>
                <w:sz w:val="28"/>
                <w:szCs w:val="28"/>
                <w:lang w:val="ru-RU"/>
              </w:rPr>
            </w:pPr>
            <w:r w:rsidRPr="00FD2A4B">
              <w:rPr>
                <w:rFonts w:ascii="Times New Roman" w:hAnsi="Times New Roman"/>
                <w:sz w:val="28"/>
                <w:szCs w:val="28"/>
              </w:rPr>
              <w:t>Ответственные</w:t>
            </w:r>
          </w:p>
        </w:tc>
      </w:tr>
      <w:tr w:rsidR="00F967A5" w:rsidRPr="00FD2A4B" w:rsidTr="00FD2A4B">
        <w:tc>
          <w:tcPr>
            <w:tcW w:w="10281" w:type="dxa"/>
            <w:gridSpan w:val="5"/>
          </w:tcPr>
          <w:p w:rsidR="00F967A5" w:rsidRPr="00FD2A4B" w:rsidRDefault="00F967A5" w:rsidP="00FD2A4B">
            <w:pPr>
              <w:pStyle w:val="a3"/>
              <w:spacing w:line="240" w:lineRule="auto"/>
              <w:ind w:firstLine="0"/>
              <w:jc w:val="center"/>
              <w:rPr>
                <w:rFonts w:ascii="Times New Roman" w:hAnsi="Times New Roman"/>
                <w:sz w:val="28"/>
                <w:szCs w:val="28"/>
                <w:lang w:val="ru-RU"/>
              </w:rPr>
            </w:pPr>
            <w:r w:rsidRPr="00FD2A4B">
              <w:rPr>
                <w:rFonts w:ascii="Times New Roman" w:hAnsi="Times New Roman"/>
                <w:sz w:val="28"/>
                <w:szCs w:val="28"/>
                <w:lang w:val="ru-RU"/>
              </w:rPr>
              <w:t>Психолого-педагогическая</w:t>
            </w:r>
          </w:p>
        </w:tc>
      </w:tr>
      <w:tr w:rsidR="00F967A5" w:rsidRPr="00FD2A4B" w:rsidTr="00FD2A4B">
        <w:tc>
          <w:tcPr>
            <w:tcW w:w="2053"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Обеспечить педагогическое сопровождение детей с ОВЗ</w:t>
            </w:r>
          </w:p>
        </w:tc>
        <w:tc>
          <w:tcPr>
            <w:tcW w:w="2090"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Планы, программы</w:t>
            </w:r>
          </w:p>
        </w:tc>
        <w:tc>
          <w:tcPr>
            <w:tcW w:w="2047"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Разработать индивидуальную программу по предмету. Разработать воспитательную программу работы с классом и индивидуальную воспитательную программу для детей с ОВЗ. Осуществление педагогического мониторинга достижений школьника</w:t>
            </w:r>
          </w:p>
        </w:tc>
        <w:tc>
          <w:tcPr>
            <w:tcW w:w="2038" w:type="dxa"/>
          </w:tcPr>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lang w:val="ru-RU"/>
              </w:rPr>
              <w:t>В течение года</w:t>
            </w:r>
          </w:p>
        </w:tc>
        <w:tc>
          <w:tcPr>
            <w:tcW w:w="2053" w:type="dxa"/>
          </w:tcPr>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lang w:val="ru-RU"/>
              </w:rPr>
              <w:t>Классный руководитель</w:t>
            </w:r>
          </w:p>
        </w:tc>
      </w:tr>
      <w:tr w:rsidR="00F967A5" w:rsidRPr="00FD2A4B" w:rsidTr="00FD2A4B">
        <w:tc>
          <w:tcPr>
            <w:tcW w:w="2053"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Обеспечить психологическое  сопровождение детей с ОВЗ, детей-инвалидов.</w:t>
            </w:r>
          </w:p>
        </w:tc>
        <w:tc>
          <w:tcPr>
            <w:tcW w:w="2090"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Позитивная динамика развиваемых параметров</w:t>
            </w:r>
          </w:p>
        </w:tc>
        <w:tc>
          <w:tcPr>
            <w:tcW w:w="2047" w:type="dxa"/>
          </w:tcPr>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Составление расписания занятий. Отслеживание динамики развития</w:t>
            </w:r>
            <w:r w:rsidRPr="00FD2A4B">
              <w:rPr>
                <w:rFonts w:ascii="Times New Roman" w:hAnsi="Times New Roman"/>
                <w:sz w:val="28"/>
                <w:szCs w:val="28"/>
                <w:lang w:val="ru-RU"/>
              </w:rPr>
              <w:t xml:space="preserve"> ребёнка</w:t>
            </w:r>
          </w:p>
        </w:tc>
        <w:tc>
          <w:tcPr>
            <w:tcW w:w="2038" w:type="dxa"/>
          </w:tcPr>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lang w:val="ru-RU"/>
              </w:rPr>
              <w:t>В течение года</w:t>
            </w:r>
          </w:p>
        </w:tc>
        <w:tc>
          <w:tcPr>
            <w:tcW w:w="2053" w:type="dxa"/>
          </w:tcPr>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lang w:val="ru-RU"/>
              </w:rPr>
              <w:t>Классный руководитель</w:t>
            </w:r>
          </w:p>
        </w:tc>
      </w:tr>
    </w:tbl>
    <w:p w:rsidR="009B260B" w:rsidRDefault="009B260B" w:rsidP="0033783B">
      <w:pPr>
        <w:pStyle w:val="a3"/>
        <w:spacing w:line="240" w:lineRule="auto"/>
        <w:ind w:firstLine="454"/>
        <w:rPr>
          <w:rFonts w:ascii="Times New Roman" w:hAnsi="Times New Roman"/>
          <w:b/>
          <w:bCs/>
          <w:color w:val="auto"/>
          <w:sz w:val="28"/>
          <w:szCs w:val="28"/>
          <w:lang w:val="ru-RU"/>
        </w:rPr>
      </w:pPr>
    </w:p>
    <w:p w:rsidR="009B260B" w:rsidRDefault="009B260B" w:rsidP="0033783B">
      <w:pPr>
        <w:pStyle w:val="a3"/>
        <w:spacing w:line="240" w:lineRule="auto"/>
        <w:ind w:firstLine="454"/>
        <w:rPr>
          <w:rFonts w:ascii="Times New Roman" w:hAnsi="Times New Roman"/>
          <w:b/>
          <w:bCs/>
          <w:color w:val="auto"/>
          <w:sz w:val="28"/>
          <w:szCs w:val="28"/>
          <w:lang w:val="ru-RU"/>
        </w:rPr>
      </w:pPr>
    </w:p>
    <w:p w:rsidR="003C58A0" w:rsidRDefault="003C58A0" w:rsidP="0033783B">
      <w:pPr>
        <w:pStyle w:val="a3"/>
        <w:spacing w:line="240" w:lineRule="auto"/>
        <w:ind w:firstLine="454"/>
        <w:rPr>
          <w:rFonts w:ascii="Times New Roman" w:hAnsi="Times New Roman"/>
          <w:b/>
          <w:i/>
          <w:sz w:val="28"/>
          <w:szCs w:val="28"/>
          <w:lang w:val="ru-RU"/>
        </w:rPr>
      </w:pPr>
    </w:p>
    <w:p w:rsidR="003C58A0" w:rsidRDefault="003C58A0" w:rsidP="0033783B">
      <w:pPr>
        <w:pStyle w:val="a3"/>
        <w:spacing w:line="240" w:lineRule="auto"/>
        <w:ind w:firstLine="454"/>
        <w:rPr>
          <w:rFonts w:ascii="Times New Roman" w:hAnsi="Times New Roman"/>
          <w:b/>
          <w:i/>
          <w:sz w:val="28"/>
          <w:szCs w:val="28"/>
          <w:lang w:val="ru-RU"/>
        </w:rPr>
      </w:pPr>
    </w:p>
    <w:p w:rsidR="00F967A5" w:rsidRPr="003C58A0" w:rsidRDefault="00F967A5" w:rsidP="0033783B">
      <w:pPr>
        <w:pStyle w:val="a3"/>
        <w:spacing w:line="240" w:lineRule="auto"/>
        <w:ind w:firstLine="454"/>
        <w:rPr>
          <w:rFonts w:ascii="Times New Roman" w:hAnsi="Times New Roman"/>
          <w:b/>
          <w:i/>
          <w:sz w:val="28"/>
          <w:szCs w:val="28"/>
          <w:lang w:val="ru-RU"/>
        </w:rPr>
      </w:pPr>
      <w:r w:rsidRPr="003C58A0">
        <w:rPr>
          <w:rFonts w:ascii="Times New Roman" w:hAnsi="Times New Roman"/>
          <w:b/>
          <w:i/>
          <w:sz w:val="28"/>
          <w:szCs w:val="28"/>
        </w:rPr>
        <w:t>Консультативн</w:t>
      </w:r>
      <w:r w:rsidRPr="003C58A0">
        <w:rPr>
          <w:rFonts w:ascii="Times New Roman" w:hAnsi="Times New Roman"/>
          <w:b/>
          <w:i/>
          <w:sz w:val="28"/>
          <w:szCs w:val="28"/>
          <w:lang w:val="ru-RU"/>
        </w:rPr>
        <w:t>ая работа</w:t>
      </w:r>
    </w:p>
    <w:p w:rsidR="009B260B" w:rsidRPr="00F967A5" w:rsidRDefault="00F967A5" w:rsidP="0033783B">
      <w:pPr>
        <w:pStyle w:val="a3"/>
        <w:spacing w:line="240" w:lineRule="auto"/>
        <w:ind w:firstLine="454"/>
        <w:rPr>
          <w:rFonts w:ascii="Times New Roman" w:hAnsi="Times New Roman"/>
          <w:b/>
          <w:bCs/>
          <w:color w:val="auto"/>
          <w:sz w:val="28"/>
          <w:szCs w:val="28"/>
          <w:lang w:val="ru-RU"/>
        </w:rPr>
      </w:pPr>
      <w:r w:rsidRPr="00F967A5">
        <w:rPr>
          <w:rFonts w:ascii="Times New Roman" w:hAnsi="Times New Roman"/>
          <w:sz w:val="28"/>
          <w:szCs w:val="28"/>
        </w:rPr>
        <w:t>Цель: обеспечение непрерывности специального индивидуального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B260B" w:rsidRPr="00F967A5" w:rsidRDefault="009B260B" w:rsidP="0033783B">
      <w:pPr>
        <w:pStyle w:val="a3"/>
        <w:spacing w:line="240" w:lineRule="auto"/>
        <w:ind w:firstLine="454"/>
        <w:rPr>
          <w:rFonts w:ascii="Times New Roman" w:hAnsi="Times New Roman"/>
          <w:b/>
          <w:bCs/>
          <w:color w:val="auto"/>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7"/>
        <w:gridCol w:w="2033"/>
        <w:gridCol w:w="2349"/>
        <w:gridCol w:w="1402"/>
        <w:gridCol w:w="2040"/>
      </w:tblGrid>
      <w:tr w:rsidR="00F967A5" w:rsidRPr="00FD2A4B" w:rsidTr="00FD2A4B">
        <w:tc>
          <w:tcPr>
            <w:tcW w:w="2053" w:type="dxa"/>
          </w:tcPr>
          <w:p w:rsidR="00F967A5" w:rsidRPr="00FD2A4B" w:rsidRDefault="00F967A5" w:rsidP="00FD2A4B">
            <w:pPr>
              <w:pStyle w:val="a3"/>
              <w:spacing w:line="240" w:lineRule="auto"/>
              <w:ind w:firstLine="0"/>
              <w:rPr>
                <w:rFonts w:ascii="Times New Roman" w:hAnsi="Times New Roman"/>
                <w:iCs/>
                <w:color w:val="auto"/>
                <w:sz w:val="28"/>
                <w:szCs w:val="28"/>
                <w:lang w:val="ru-RU"/>
              </w:rPr>
            </w:pPr>
            <w:r w:rsidRPr="00FD2A4B">
              <w:rPr>
                <w:rFonts w:ascii="Times New Roman" w:hAnsi="Times New Roman"/>
                <w:sz w:val="28"/>
                <w:szCs w:val="28"/>
              </w:rPr>
              <w:t>Задачи (направления деятельности)</w:t>
            </w:r>
          </w:p>
        </w:tc>
        <w:tc>
          <w:tcPr>
            <w:tcW w:w="2090" w:type="dxa"/>
          </w:tcPr>
          <w:p w:rsidR="00F967A5" w:rsidRPr="00FD2A4B" w:rsidRDefault="00F967A5" w:rsidP="00FD2A4B">
            <w:pPr>
              <w:pStyle w:val="a3"/>
              <w:spacing w:line="240" w:lineRule="auto"/>
              <w:ind w:firstLine="0"/>
              <w:rPr>
                <w:rFonts w:ascii="Times New Roman" w:hAnsi="Times New Roman"/>
                <w:iCs/>
                <w:color w:val="auto"/>
                <w:sz w:val="28"/>
                <w:szCs w:val="28"/>
                <w:lang w:val="ru-RU"/>
              </w:rPr>
            </w:pPr>
            <w:r w:rsidRPr="00FD2A4B">
              <w:rPr>
                <w:rFonts w:ascii="Times New Roman" w:hAnsi="Times New Roman"/>
                <w:sz w:val="28"/>
                <w:szCs w:val="28"/>
              </w:rPr>
              <w:t>Планируемые результаты</w:t>
            </w:r>
          </w:p>
        </w:tc>
        <w:tc>
          <w:tcPr>
            <w:tcW w:w="2047" w:type="dxa"/>
          </w:tcPr>
          <w:p w:rsidR="00F967A5" w:rsidRPr="00FD2A4B" w:rsidRDefault="00F967A5" w:rsidP="00FD2A4B">
            <w:pPr>
              <w:pStyle w:val="a3"/>
              <w:spacing w:line="240" w:lineRule="auto"/>
              <w:ind w:firstLine="0"/>
              <w:rPr>
                <w:rFonts w:ascii="Times New Roman" w:hAnsi="Times New Roman"/>
                <w:iCs/>
                <w:color w:val="auto"/>
                <w:sz w:val="28"/>
                <w:szCs w:val="28"/>
                <w:lang w:val="ru-RU"/>
              </w:rPr>
            </w:pPr>
            <w:r w:rsidRPr="00FD2A4B">
              <w:rPr>
                <w:rFonts w:ascii="Times New Roman" w:hAnsi="Times New Roman"/>
                <w:sz w:val="28"/>
                <w:szCs w:val="28"/>
              </w:rPr>
              <w:t>Виды и формы деятельности, мероприятия</w:t>
            </w:r>
          </w:p>
        </w:tc>
        <w:tc>
          <w:tcPr>
            <w:tcW w:w="2038" w:type="dxa"/>
          </w:tcPr>
          <w:p w:rsidR="00F967A5" w:rsidRPr="00FD2A4B" w:rsidRDefault="00F967A5" w:rsidP="00FD2A4B">
            <w:pPr>
              <w:pStyle w:val="a3"/>
              <w:spacing w:line="240" w:lineRule="auto"/>
              <w:ind w:firstLine="0"/>
              <w:rPr>
                <w:rFonts w:ascii="Times New Roman" w:hAnsi="Times New Roman"/>
                <w:iCs/>
                <w:color w:val="auto"/>
                <w:sz w:val="28"/>
                <w:szCs w:val="28"/>
                <w:lang w:val="ru-RU"/>
              </w:rPr>
            </w:pPr>
            <w:r w:rsidRPr="00FD2A4B">
              <w:rPr>
                <w:rFonts w:ascii="Times New Roman" w:hAnsi="Times New Roman"/>
                <w:sz w:val="28"/>
                <w:szCs w:val="28"/>
              </w:rPr>
              <w:t>Сроки</w:t>
            </w:r>
          </w:p>
        </w:tc>
        <w:tc>
          <w:tcPr>
            <w:tcW w:w="2053" w:type="dxa"/>
          </w:tcPr>
          <w:p w:rsidR="00F967A5" w:rsidRPr="00FD2A4B" w:rsidRDefault="00F967A5" w:rsidP="00FD2A4B">
            <w:pPr>
              <w:pStyle w:val="a3"/>
              <w:spacing w:line="240" w:lineRule="auto"/>
              <w:ind w:firstLine="0"/>
              <w:rPr>
                <w:rFonts w:ascii="Times New Roman" w:hAnsi="Times New Roman"/>
                <w:iCs/>
                <w:color w:val="auto"/>
                <w:sz w:val="28"/>
                <w:szCs w:val="28"/>
                <w:lang w:val="ru-RU"/>
              </w:rPr>
            </w:pPr>
            <w:r w:rsidRPr="00FD2A4B">
              <w:rPr>
                <w:rFonts w:ascii="Times New Roman" w:hAnsi="Times New Roman"/>
                <w:sz w:val="28"/>
                <w:szCs w:val="28"/>
              </w:rPr>
              <w:t>Ответственные</w:t>
            </w:r>
          </w:p>
        </w:tc>
      </w:tr>
      <w:tr w:rsidR="00F967A5" w:rsidRPr="00FD2A4B" w:rsidTr="00FD2A4B">
        <w:tc>
          <w:tcPr>
            <w:tcW w:w="2053"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Консультирование педагогических работников</w:t>
            </w:r>
          </w:p>
        </w:tc>
        <w:tc>
          <w:tcPr>
            <w:tcW w:w="2090"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Рекомендации, приёмы, упражнения и др. материалы.</w:t>
            </w:r>
          </w:p>
        </w:tc>
        <w:tc>
          <w:tcPr>
            <w:tcW w:w="2047"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Индивидуальные, групповые, тематические консультации</w:t>
            </w:r>
          </w:p>
        </w:tc>
        <w:tc>
          <w:tcPr>
            <w:tcW w:w="2038"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В течение года</w:t>
            </w:r>
          </w:p>
        </w:tc>
        <w:tc>
          <w:tcPr>
            <w:tcW w:w="2053" w:type="dxa"/>
          </w:tcPr>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Специалисты ПМПК: </w:t>
            </w:r>
          </w:p>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Учитель  </w:t>
            </w:r>
          </w:p>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логопед </w:t>
            </w:r>
          </w:p>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Педагог  </w:t>
            </w:r>
          </w:p>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психолог Заместитель директора по УВР</w:t>
            </w:r>
          </w:p>
        </w:tc>
      </w:tr>
      <w:tr w:rsidR="00F967A5" w:rsidRPr="00FD2A4B" w:rsidTr="00FD2A4B">
        <w:tc>
          <w:tcPr>
            <w:tcW w:w="2053"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Консультирование обучающихся по выявленным проблемам, оказание превентивной помощи</w:t>
            </w:r>
          </w:p>
        </w:tc>
        <w:tc>
          <w:tcPr>
            <w:tcW w:w="2090"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Рекомендации, приёмы, упражнения и др. материалы.</w:t>
            </w:r>
          </w:p>
        </w:tc>
        <w:tc>
          <w:tcPr>
            <w:tcW w:w="2047"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Индивидуальные, групповые, тематические консультации</w:t>
            </w:r>
          </w:p>
        </w:tc>
        <w:tc>
          <w:tcPr>
            <w:tcW w:w="2038"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В течение года</w:t>
            </w:r>
          </w:p>
        </w:tc>
        <w:tc>
          <w:tcPr>
            <w:tcW w:w="2053" w:type="dxa"/>
          </w:tcPr>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Специалисты ПМПК: </w:t>
            </w:r>
          </w:p>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Учитель  </w:t>
            </w:r>
          </w:p>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логопед </w:t>
            </w:r>
          </w:p>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Педагог  </w:t>
            </w:r>
          </w:p>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психолог Заместитель директора по УВР</w:t>
            </w:r>
          </w:p>
        </w:tc>
      </w:tr>
      <w:tr w:rsidR="00F967A5" w:rsidRPr="00FD2A4B" w:rsidTr="00FD2A4B">
        <w:tc>
          <w:tcPr>
            <w:tcW w:w="2053"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Консультирование родителей по вопросам обучения и воспитания</w:t>
            </w:r>
          </w:p>
        </w:tc>
        <w:tc>
          <w:tcPr>
            <w:tcW w:w="2090"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Рекомендации, приёмы, упражнения и др. материалы.</w:t>
            </w:r>
          </w:p>
        </w:tc>
        <w:tc>
          <w:tcPr>
            <w:tcW w:w="2047"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Индивидуальные, групповые, тематические консультации</w:t>
            </w:r>
          </w:p>
        </w:tc>
        <w:tc>
          <w:tcPr>
            <w:tcW w:w="2038" w:type="dxa"/>
          </w:tcPr>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В течение года</w:t>
            </w:r>
          </w:p>
        </w:tc>
        <w:tc>
          <w:tcPr>
            <w:tcW w:w="2053" w:type="dxa"/>
          </w:tcPr>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Специалисты ПМПК: </w:t>
            </w:r>
          </w:p>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Учитель  </w:t>
            </w:r>
          </w:p>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логопед </w:t>
            </w:r>
          </w:p>
          <w:p w:rsidR="00F967A5" w:rsidRPr="00FD2A4B" w:rsidRDefault="00F967A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Педагог  </w:t>
            </w:r>
          </w:p>
          <w:p w:rsidR="00F967A5" w:rsidRPr="00FD2A4B" w:rsidRDefault="00F967A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психолог Заместитель директора по УВР</w:t>
            </w:r>
          </w:p>
        </w:tc>
      </w:tr>
    </w:tbl>
    <w:p w:rsidR="009B260B" w:rsidRDefault="009B260B" w:rsidP="0033783B">
      <w:pPr>
        <w:pStyle w:val="a3"/>
        <w:spacing w:line="240" w:lineRule="auto"/>
        <w:ind w:firstLine="454"/>
        <w:rPr>
          <w:rFonts w:ascii="Times New Roman" w:hAnsi="Times New Roman"/>
          <w:b/>
          <w:bCs/>
          <w:color w:val="auto"/>
          <w:sz w:val="28"/>
          <w:szCs w:val="28"/>
          <w:lang w:val="ru-RU"/>
        </w:rPr>
      </w:pPr>
    </w:p>
    <w:p w:rsidR="009B260B" w:rsidRDefault="009B260B" w:rsidP="0033783B">
      <w:pPr>
        <w:pStyle w:val="a3"/>
        <w:spacing w:line="240" w:lineRule="auto"/>
        <w:ind w:firstLine="454"/>
        <w:rPr>
          <w:rFonts w:ascii="Times New Roman" w:hAnsi="Times New Roman"/>
          <w:b/>
          <w:bCs/>
          <w:color w:val="auto"/>
          <w:sz w:val="28"/>
          <w:szCs w:val="28"/>
          <w:lang w:val="ru-RU"/>
        </w:rPr>
      </w:pPr>
    </w:p>
    <w:p w:rsidR="00BB0EC5" w:rsidRPr="00BB0EC5" w:rsidRDefault="00BB0EC5" w:rsidP="0033783B">
      <w:pPr>
        <w:pStyle w:val="a3"/>
        <w:spacing w:line="240" w:lineRule="auto"/>
        <w:ind w:firstLine="454"/>
        <w:rPr>
          <w:rFonts w:ascii="Times New Roman" w:hAnsi="Times New Roman"/>
          <w:b/>
          <w:i/>
          <w:sz w:val="28"/>
          <w:szCs w:val="28"/>
          <w:lang w:val="ru-RU"/>
        </w:rPr>
      </w:pPr>
      <w:r w:rsidRPr="00BB0EC5">
        <w:rPr>
          <w:rFonts w:ascii="Times New Roman" w:hAnsi="Times New Roman"/>
          <w:b/>
          <w:i/>
          <w:sz w:val="28"/>
          <w:szCs w:val="28"/>
        </w:rPr>
        <w:t>Информационно – просветительск</w:t>
      </w:r>
      <w:r w:rsidRPr="00BB0EC5">
        <w:rPr>
          <w:rFonts w:ascii="Times New Roman" w:hAnsi="Times New Roman"/>
          <w:b/>
          <w:i/>
          <w:sz w:val="28"/>
          <w:szCs w:val="28"/>
          <w:lang w:val="ru-RU"/>
        </w:rPr>
        <w:t>ая</w:t>
      </w:r>
      <w:r w:rsidR="00F967A5" w:rsidRPr="00BB0EC5">
        <w:rPr>
          <w:rFonts w:ascii="Times New Roman" w:hAnsi="Times New Roman"/>
          <w:b/>
          <w:i/>
          <w:sz w:val="28"/>
          <w:szCs w:val="28"/>
        </w:rPr>
        <w:t xml:space="preserve"> </w:t>
      </w:r>
      <w:r w:rsidRPr="00BB0EC5">
        <w:rPr>
          <w:rFonts w:ascii="Times New Roman" w:hAnsi="Times New Roman"/>
          <w:b/>
          <w:i/>
          <w:sz w:val="28"/>
          <w:szCs w:val="28"/>
          <w:lang w:val="ru-RU"/>
        </w:rPr>
        <w:t>работа</w:t>
      </w:r>
    </w:p>
    <w:p w:rsidR="00F967A5" w:rsidRPr="00BB0EC5" w:rsidRDefault="00F967A5" w:rsidP="0033783B">
      <w:pPr>
        <w:pStyle w:val="a3"/>
        <w:spacing w:line="240" w:lineRule="auto"/>
        <w:ind w:firstLine="454"/>
        <w:rPr>
          <w:rFonts w:ascii="Times New Roman" w:hAnsi="Times New Roman"/>
          <w:b/>
          <w:bCs/>
          <w:color w:val="auto"/>
          <w:sz w:val="28"/>
          <w:szCs w:val="28"/>
          <w:lang w:val="ru-RU"/>
        </w:rPr>
      </w:pPr>
      <w:r w:rsidRPr="00BB0EC5">
        <w:rPr>
          <w:rFonts w:ascii="Times New Roman" w:hAnsi="Times New Roman"/>
          <w:sz w:val="28"/>
          <w:szCs w:val="28"/>
        </w:rPr>
        <w:t>Цель: организация информационно-просветительской деятельности по вопросам образования со всеми участниками образовательного процесса.</w:t>
      </w:r>
    </w:p>
    <w:p w:rsidR="00F967A5" w:rsidRPr="00BB0EC5" w:rsidRDefault="00F967A5" w:rsidP="0033783B">
      <w:pPr>
        <w:pStyle w:val="a3"/>
        <w:spacing w:line="240" w:lineRule="auto"/>
        <w:ind w:firstLine="454"/>
        <w:rPr>
          <w:rFonts w:ascii="Times New Roman" w:hAnsi="Times New Roman"/>
          <w:b/>
          <w:bCs/>
          <w:color w:val="auto"/>
          <w:sz w:val="28"/>
          <w:szCs w:val="28"/>
          <w:lang w:val="ru-RU"/>
        </w:rPr>
      </w:pPr>
    </w:p>
    <w:p w:rsidR="00F967A5" w:rsidRDefault="00F967A5" w:rsidP="00BB0EC5">
      <w:pPr>
        <w:pStyle w:val="a3"/>
        <w:spacing w:line="240" w:lineRule="auto"/>
        <w:rPr>
          <w:rFonts w:ascii="Times New Roman" w:hAnsi="Times New Roman"/>
          <w:b/>
          <w:bCs/>
          <w:color w:val="auto"/>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7"/>
        <w:gridCol w:w="2347"/>
        <w:gridCol w:w="2383"/>
        <w:gridCol w:w="1198"/>
        <w:gridCol w:w="2036"/>
      </w:tblGrid>
      <w:tr w:rsidR="00BB0EC5" w:rsidRPr="00FD2A4B" w:rsidTr="00FD2A4B">
        <w:tc>
          <w:tcPr>
            <w:tcW w:w="2053" w:type="dxa"/>
          </w:tcPr>
          <w:p w:rsidR="00BB0EC5" w:rsidRPr="00FD2A4B" w:rsidRDefault="00BB0EC5" w:rsidP="00FD2A4B">
            <w:pPr>
              <w:pStyle w:val="a3"/>
              <w:spacing w:line="240" w:lineRule="auto"/>
              <w:ind w:firstLine="0"/>
              <w:rPr>
                <w:rFonts w:ascii="Times New Roman" w:hAnsi="Times New Roman"/>
                <w:iCs/>
                <w:color w:val="auto"/>
                <w:sz w:val="28"/>
                <w:szCs w:val="28"/>
                <w:lang w:val="ru-RU"/>
              </w:rPr>
            </w:pPr>
            <w:r w:rsidRPr="00FD2A4B">
              <w:rPr>
                <w:rFonts w:ascii="Times New Roman" w:hAnsi="Times New Roman"/>
                <w:sz w:val="28"/>
                <w:szCs w:val="28"/>
              </w:rPr>
              <w:t>Задачи (направления деятельности)</w:t>
            </w:r>
          </w:p>
        </w:tc>
        <w:tc>
          <w:tcPr>
            <w:tcW w:w="2090" w:type="dxa"/>
          </w:tcPr>
          <w:p w:rsidR="00BB0EC5" w:rsidRPr="00FD2A4B" w:rsidRDefault="00BB0EC5" w:rsidP="00FD2A4B">
            <w:pPr>
              <w:pStyle w:val="a3"/>
              <w:spacing w:line="240" w:lineRule="auto"/>
              <w:ind w:firstLine="0"/>
              <w:rPr>
                <w:rFonts w:ascii="Times New Roman" w:hAnsi="Times New Roman"/>
                <w:iCs/>
                <w:color w:val="auto"/>
                <w:sz w:val="28"/>
                <w:szCs w:val="28"/>
                <w:lang w:val="ru-RU"/>
              </w:rPr>
            </w:pPr>
            <w:r w:rsidRPr="00FD2A4B">
              <w:rPr>
                <w:rFonts w:ascii="Times New Roman" w:hAnsi="Times New Roman"/>
                <w:sz w:val="28"/>
                <w:szCs w:val="28"/>
              </w:rPr>
              <w:t>Планируемые результаты</w:t>
            </w:r>
          </w:p>
        </w:tc>
        <w:tc>
          <w:tcPr>
            <w:tcW w:w="2047" w:type="dxa"/>
          </w:tcPr>
          <w:p w:rsidR="00BB0EC5" w:rsidRPr="00FD2A4B" w:rsidRDefault="00BB0EC5" w:rsidP="00FD2A4B">
            <w:pPr>
              <w:pStyle w:val="a3"/>
              <w:spacing w:line="240" w:lineRule="auto"/>
              <w:ind w:firstLine="0"/>
              <w:rPr>
                <w:rFonts w:ascii="Times New Roman" w:hAnsi="Times New Roman"/>
                <w:iCs/>
                <w:color w:val="auto"/>
                <w:sz w:val="28"/>
                <w:szCs w:val="28"/>
                <w:lang w:val="ru-RU"/>
              </w:rPr>
            </w:pPr>
            <w:r w:rsidRPr="00FD2A4B">
              <w:rPr>
                <w:rFonts w:ascii="Times New Roman" w:hAnsi="Times New Roman"/>
                <w:sz w:val="28"/>
                <w:szCs w:val="28"/>
              </w:rPr>
              <w:t>Виды и формы деятельности, мероприятия</w:t>
            </w:r>
          </w:p>
        </w:tc>
        <w:tc>
          <w:tcPr>
            <w:tcW w:w="2038" w:type="dxa"/>
          </w:tcPr>
          <w:p w:rsidR="00BB0EC5" w:rsidRPr="00FD2A4B" w:rsidRDefault="00BB0EC5" w:rsidP="00FD2A4B">
            <w:pPr>
              <w:pStyle w:val="a3"/>
              <w:spacing w:line="240" w:lineRule="auto"/>
              <w:ind w:firstLine="0"/>
              <w:rPr>
                <w:rFonts w:ascii="Times New Roman" w:hAnsi="Times New Roman"/>
                <w:iCs/>
                <w:color w:val="auto"/>
                <w:sz w:val="28"/>
                <w:szCs w:val="28"/>
                <w:lang w:val="ru-RU"/>
              </w:rPr>
            </w:pPr>
            <w:r w:rsidRPr="00FD2A4B">
              <w:rPr>
                <w:rFonts w:ascii="Times New Roman" w:hAnsi="Times New Roman"/>
                <w:sz w:val="28"/>
                <w:szCs w:val="28"/>
              </w:rPr>
              <w:t>Сроки</w:t>
            </w:r>
          </w:p>
        </w:tc>
        <w:tc>
          <w:tcPr>
            <w:tcW w:w="2053" w:type="dxa"/>
          </w:tcPr>
          <w:p w:rsidR="00BB0EC5" w:rsidRPr="00FD2A4B" w:rsidRDefault="00BB0EC5" w:rsidP="00FD2A4B">
            <w:pPr>
              <w:pStyle w:val="a3"/>
              <w:spacing w:line="240" w:lineRule="auto"/>
              <w:ind w:firstLine="0"/>
              <w:rPr>
                <w:rFonts w:ascii="Times New Roman" w:hAnsi="Times New Roman"/>
                <w:iCs/>
                <w:color w:val="auto"/>
                <w:sz w:val="28"/>
                <w:szCs w:val="28"/>
                <w:lang w:val="ru-RU"/>
              </w:rPr>
            </w:pPr>
            <w:r w:rsidRPr="00FD2A4B">
              <w:rPr>
                <w:rFonts w:ascii="Times New Roman" w:hAnsi="Times New Roman"/>
                <w:sz w:val="28"/>
                <w:szCs w:val="28"/>
              </w:rPr>
              <w:t>Ответственные</w:t>
            </w:r>
          </w:p>
        </w:tc>
      </w:tr>
      <w:tr w:rsidR="00BB0EC5" w:rsidRPr="00FD2A4B" w:rsidTr="00FD2A4B">
        <w:tc>
          <w:tcPr>
            <w:tcW w:w="2053" w:type="dxa"/>
          </w:tcPr>
          <w:p w:rsidR="00BB0EC5" w:rsidRPr="00FD2A4B" w:rsidRDefault="00BB0EC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Информирование родителей (законных представителей) по медицинским, социальным, правовым и другим вопросам</w:t>
            </w:r>
          </w:p>
        </w:tc>
        <w:tc>
          <w:tcPr>
            <w:tcW w:w="2090" w:type="dxa"/>
          </w:tcPr>
          <w:p w:rsidR="00BB0EC5" w:rsidRPr="00FD2A4B" w:rsidRDefault="00BB0EC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Организация работы родительских собраний, тренингов, информационных стендов и др.</w:t>
            </w:r>
          </w:p>
        </w:tc>
        <w:tc>
          <w:tcPr>
            <w:tcW w:w="2047" w:type="dxa"/>
          </w:tcPr>
          <w:p w:rsidR="00BB0EC5" w:rsidRPr="00FD2A4B" w:rsidRDefault="00BB0EC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Информационные мероприятия</w:t>
            </w:r>
          </w:p>
        </w:tc>
        <w:tc>
          <w:tcPr>
            <w:tcW w:w="2038" w:type="dxa"/>
          </w:tcPr>
          <w:p w:rsidR="00BB0EC5" w:rsidRPr="00FD2A4B" w:rsidRDefault="00BB0EC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В течение года</w:t>
            </w:r>
          </w:p>
        </w:tc>
        <w:tc>
          <w:tcPr>
            <w:tcW w:w="2053" w:type="dxa"/>
          </w:tcPr>
          <w:p w:rsidR="00BB0EC5" w:rsidRPr="00FD2A4B" w:rsidRDefault="00BB0EC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Специалисты ПМПК: </w:t>
            </w:r>
          </w:p>
          <w:p w:rsidR="00BB0EC5" w:rsidRPr="00FD2A4B" w:rsidRDefault="00BB0EC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Учитель  </w:t>
            </w:r>
          </w:p>
          <w:p w:rsidR="00BB0EC5" w:rsidRPr="00FD2A4B" w:rsidRDefault="00BB0EC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логопед </w:t>
            </w:r>
          </w:p>
          <w:p w:rsidR="00BB0EC5" w:rsidRPr="00FD2A4B" w:rsidRDefault="00BB0EC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Педагог  </w:t>
            </w:r>
          </w:p>
          <w:p w:rsidR="00BB0EC5" w:rsidRPr="00FD2A4B" w:rsidRDefault="00BB0EC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психолог Заместитель директора по УВР</w:t>
            </w:r>
          </w:p>
        </w:tc>
      </w:tr>
      <w:tr w:rsidR="00BB0EC5" w:rsidRPr="00FD2A4B" w:rsidTr="00FD2A4B">
        <w:tc>
          <w:tcPr>
            <w:tcW w:w="2053" w:type="dxa"/>
          </w:tcPr>
          <w:p w:rsidR="00BB0EC5" w:rsidRPr="00FD2A4B" w:rsidRDefault="00BB0EC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Психолого- педагогическое просвещение</w:t>
            </w:r>
            <w:r w:rsidRPr="00FD2A4B">
              <w:rPr>
                <w:rFonts w:ascii="Times New Roman" w:hAnsi="Times New Roman"/>
                <w:sz w:val="28"/>
                <w:szCs w:val="28"/>
                <w:lang w:val="ru-RU"/>
              </w:rPr>
              <w:t xml:space="preserve"> </w:t>
            </w:r>
            <w:r w:rsidRPr="00FD2A4B">
              <w:rPr>
                <w:rFonts w:ascii="Times New Roman" w:hAnsi="Times New Roman"/>
                <w:sz w:val="28"/>
                <w:szCs w:val="28"/>
              </w:rPr>
              <w:t>педагогических работников по вопросам развития, обучения и воспитания детей «группы риска»</w:t>
            </w:r>
          </w:p>
        </w:tc>
        <w:tc>
          <w:tcPr>
            <w:tcW w:w="2090" w:type="dxa"/>
          </w:tcPr>
          <w:p w:rsidR="00BB0EC5" w:rsidRPr="00FD2A4B" w:rsidRDefault="00BB0EC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Организация методических</w:t>
            </w:r>
            <w:r w:rsidRPr="00FD2A4B">
              <w:rPr>
                <w:rFonts w:ascii="Times New Roman" w:hAnsi="Times New Roman"/>
                <w:sz w:val="28"/>
                <w:szCs w:val="28"/>
                <w:lang w:val="ru-RU"/>
              </w:rPr>
              <w:t xml:space="preserve"> мероприятий</w:t>
            </w:r>
          </w:p>
        </w:tc>
        <w:tc>
          <w:tcPr>
            <w:tcW w:w="2047" w:type="dxa"/>
          </w:tcPr>
          <w:p w:rsidR="00BB0EC5" w:rsidRPr="00FD2A4B" w:rsidRDefault="00BB0EC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Информационные мероприятия</w:t>
            </w:r>
          </w:p>
        </w:tc>
        <w:tc>
          <w:tcPr>
            <w:tcW w:w="2038" w:type="dxa"/>
          </w:tcPr>
          <w:p w:rsidR="00BB0EC5" w:rsidRPr="00FD2A4B" w:rsidRDefault="00BB0EC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В течение года</w:t>
            </w:r>
          </w:p>
        </w:tc>
        <w:tc>
          <w:tcPr>
            <w:tcW w:w="2053" w:type="dxa"/>
          </w:tcPr>
          <w:p w:rsidR="00BB0EC5" w:rsidRPr="00FD2A4B" w:rsidRDefault="00BB0EC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Специалисты ПМПК: </w:t>
            </w:r>
          </w:p>
          <w:p w:rsidR="00BB0EC5" w:rsidRPr="00FD2A4B" w:rsidRDefault="00BB0EC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Учитель  </w:t>
            </w:r>
          </w:p>
          <w:p w:rsidR="00BB0EC5" w:rsidRPr="00FD2A4B" w:rsidRDefault="00BB0EC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логопед </w:t>
            </w:r>
          </w:p>
          <w:p w:rsidR="00BB0EC5" w:rsidRPr="00FD2A4B" w:rsidRDefault="00BB0EC5"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 xml:space="preserve">Педагог  </w:t>
            </w:r>
          </w:p>
          <w:p w:rsidR="00BB0EC5" w:rsidRPr="00FD2A4B" w:rsidRDefault="00BB0EC5"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психолог Заместитель директора по УВР</w:t>
            </w:r>
          </w:p>
        </w:tc>
      </w:tr>
    </w:tbl>
    <w:p w:rsidR="00F967A5" w:rsidRDefault="00F967A5" w:rsidP="0033783B">
      <w:pPr>
        <w:pStyle w:val="a3"/>
        <w:spacing w:line="240" w:lineRule="auto"/>
        <w:ind w:firstLine="454"/>
        <w:rPr>
          <w:rFonts w:ascii="Times New Roman" w:hAnsi="Times New Roman"/>
          <w:b/>
          <w:bCs/>
          <w:color w:val="auto"/>
          <w:sz w:val="28"/>
          <w:szCs w:val="28"/>
          <w:lang w:val="ru-RU"/>
        </w:rPr>
      </w:pPr>
    </w:p>
    <w:p w:rsidR="00BB0EC5" w:rsidRPr="00BB0EC5" w:rsidRDefault="00653A76" w:rsidP="00BB0EC5">
      <w:pPr>
        <w:pStyle w:val="a3"/>
        <w:spacing w:line="240" w:lineRule="auto"/>
        <w:ind w:firstLine="0"/>
        <w:jc w:val="left"/>
        <w:rPr>
          <w:rFonts w:ascii="Times New Roman" w:hAnsi="Times New Roman"/>
          <w:color w:val="auto"/>
          <w:sz w:val="28"/>
          <w:szCs w:val="28"/>
          <w:lang w:val="ru-RU"/>
        </w:rPr>
      </w:pPr>
      <w:r w:rsidRPr="00BD7394">
        <w:rPr>
          <w:rFonts w:ascii="Times New Roman" w:hAnsi="Times New Roman"/>
          <w:b/>
          <w:bCs/>
          <w:color w:val="auto"/>
          <w:sz w:val="28"/>
          <w:szCs w:val="28"/>
        </w:rPr>
        <w:t>Этапы реализации программы</w:t>
      </w:r>
    </w:p>
    <w:p w:rsidR="00BB0EC5" w:rsidRDefault="00BB0EC5" w:rsidP="00BB0EC5">
      <w:pPr>
        <w:pStyle w:val="a3"/>
        <w:spacing w:line="240" w:lineRule="auto"/>
        <w:ind w:firstLine="0"/>
        <w:rPr>
          <w:rFonts w:ascii="Times New Roman" w:hAnsi="Times New Roman"/>
          <w:color w:val="auto"/>
          <w:sz w:val="28"/>
          <w:szCs w:val="28"/>
          <w:lang w:val="ru-RU"/>
        </w:rPr>
      </w:pP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D7394" w:rsidRDefault="00653A76" w:rsidP="0033783B">
      <w:pPr>
        <w:pStyle w:val="a3"/>
        <w:spacing w:line="240" w:lineRule="auto"/>
        <w:ind w:firstLine="454"/>
        <w:rPr>
          <w:rFonts w:ascii="Times New Roman" w:hAnsi="Times New Roman"/>
          <w:iCs/>
          <w:color w:val="auto"/>
          <w:sz w:val="28"/>
          <w:szCs w:val="28"/>
        </w:rPr>
      </w:pPr>
      <w:r w:rsidRPr="00BB0EC5">
        <w:rPr>
          <w:rFonts w:ascii="Times New Roman" w:hAnsi="Times New Roman"/>
          <w:b/>
          <w:i/>
          <w:iCs/>
          <w:color w:val="auto"/>
          <w:spacing w:val="2"/>
          <w:sz w:val="28"/>
          <w:szCs w:val="28"/>
        </w:rPr>
        <w:t>Этап сбора и анализа информации</w:t>
      </w:r>
      <w:r w:rsidRPr="00BD7394">
        <w:rPr>
          <w:rFonts w:ascii="Times New Roman" w:hAnsi="Times New Roman"/>
          <w:color w:val="auto"/>
          <w:spacing w:val="2"/>
          <w:sz w:val="28"/>
          <w:szCs w:val="28"/>
        </w:rPr>
        <w:t xml:space="preserve"> (информационно­</w:t>
      </w:r>
      <w:r w:rsidRPr="00BD7394">
        <w:rPr>
          <w:rFonts w:ascii="Times New Roman" w:hAnsi="Times New Roman"/>
          <w:color w:val="auto"/>
          <w:sz w:val="28"/>
          <w:szCs w:val="28"/>
        </w:rPr>
        <w:t xml:space="preserve">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33783B">
      <w:pPr>
        <w:pStyle w:val="a3"/>
        <w:spacing w:line="240" w:lineRule="auto"/>
        <w:ind w:firstLine="454"/>
        <w:rPr>
          <w:rFonts w:ascii="Times New Roman" w:hAnsi="Times New Roman"/>
          <w:iCs/>
          <w:color w:val="auto"/>
          <w:sz w:val="28"/>
          <w:szCs w:val="28"/>
        </w:rPr>
      </w:pPr>
      <w:r w:rsidRPr="00BB0EC5">
        <w:rPr>
          <w:rFonts w:ascii="Times New Roman" w:hAnsi="Times New Roman"/>
          <w:b/>
          <w:i/>
          <w:iCs/>
          <w:color w:val="auto"/>
          <w:sz w:val="28"/>
          <w:szCs w:val="28"/>
        </w:rPr>
        <w:t>Этап планирования, организации, координации</w:t>
      </w:r>
      <w:r w:rsidRPr="00BD7394">
        <w:rPr>
          <w:rFonts w:ascii="Times New Roman" w:hAnsi="Times New Roman"/>
          <w:color w:val="auto"/>
          <w:sz w:val="28"/>
          <w:szCs w:val="28"/>
        </w:rPr>
        <w:t xml:space="preserve"> (органи</w:t>
      </w:r>
      <w:r w:rsidRPr="00BD7394">
        <w:rPr>
          <w:rFonts w:ascii="Times New Roman" w:hAnsi="Times New Roman"/>
          <w:color w:val="auto"/>
          <w:spacing w:val="-2"/>
          <w:sz w:val="28"/>
          <w:szCs w:val="28"/>
        </w:rPr>
        <w:t xml:space="preserve">зационно­исполнительская деятельность). Результатом работы </w:t>
      </w:r>
      <w:r w:rsidRPr="00BD7394">
        <w:rPr>
          <w:rFonts w:ascii="Times New Roman" w:hAnsi="Times New Roman"/>
          <w:color w:val="auto"/>
          <w:sz w:val="28"/>
          <w:szCs w:val="28"/>
        </w:rPr>
        <w:t xml:space="preserve">является особым образом организованный образовательный </w:t>
      </w:r>
      <w:r w:rsidRPr="00BD7394">
        <w:rPr>
          <w:rFonts w:ascii="Times New Roman" w:hAnsi="Times New Roman"/>
          <w:color w:val="auto"/>
          <w:spacing w:val="2"/>
          <w:sz w:val="28"/>
          <w:szCs w:val="28"/>
        </w:rPr>
        <w:t>процесс, имеющий коррекционно­развивающую направлен</w:t>
      </w:r>
      <w:r w:rsidRPr="00BD7394">
        <w:rPr>
          <w:rFonts w:ascii="Times New Roman" w:hAnsi="Times New Roman"/>
          <w:color w:val="auto"/>
          <w:sz w:val="28"/>
          <w:szCs w:val="28"/>
        </w:rPr>
        <w:t xml:space="preserve">ность, и процесс специального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pacing w:val="2"/>
          <w:sz w:val="28"/>
          <w:szCs w:val="28"/>
        </w:rPr>
        <w:t xml:space="preserve"> при целенаправленно созданных (вариативных) условиях обучения, воспитания, </w:t>
      </w:r>
      <w:r w:rsidRPr="00BD7394">
        <w:rPr>
          <w:rFonts w:ascii="Times New Roman" w:hAnsi="Times New Roman"/>
          <w:color w:val="auto"/>
          <w:sz w:val="28"/>
          <w:szCs w:val="28"/>
        </w:rPr>
        <w:t>развития, социализации рассматриваемой категории детей.</w:t>
      </w:r>
    </w:p>
    <w:p w:rsidR="00653A76" w:rsidRPr="00BD7394" w:rsidRDefault="00653A76" w:rsidP="0033783B">
      <w:pPr>
        <w:pStyle w:val="a3"/>
        <w:spacing w:line="240" w:lineRule="auto"/>
        <w:ind w:firstLine="454"/>
        <w:rPr>
          <w:rFonts w:ascii="Times New Roman" w:hAnsi="Times New Roman"/>
          <w:iCs/>
          <w:color w:val="auto"/>
          <w:spacing w:val="2"/>
          <w:sz w:val="28"/>
          <w:szCs w:val="28"/>
        </w:rPr>
      </w:pPr>
      <w:r w:rsidRPr="00BB0EC5">
        <w:rPr>
          <w:rFonts w:ascii="Times New Roman" w:hAnsi="Times New Roman"/>
          <w:b/>
          <w:i/>
          <w:iCs/>
          <w:color w:val="auto"/>
          <w:spacing w:val="2"/>
          <w:sz w:val="28"/>
          <w:szCs w:val="28"/>
        </w:rPr>
        <w:t>Этап диагностики коррекционно­развивающей образо</w:t>
      </w:r>
      <w:r w:rsidRPr="00BB0EC5">
        <w:rPr>
          <w:rFonts w:ascii="Times New Roman" w:hAnsi="Times New Roman"/>
          <w:b/>
          <w:i/>
          <w:iCs/>
          <w:color w:val="auto"/>
          <w:spacing w:val="-2"/>
          <w:sz w:val="28"/>
          <w:szCs w:val="28"/>
        </w:rPr>
        <w:t>вательной среды</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(контрольно­диагностическая деятельность). </w:t>
      </w:r>
      <w:r w:rsidRPr="00BD7394">
        <w:rPr>
          <w:rFonts w:ascii="Times New Roman" w:hAnsi="Times New Roman"/>
          <w:color w:val="auto"/>
          <w:spacing w:val="2"/>
          <w:sz w:val="28"/>
          <w:szCs w:val="28"/>
        </w:rPr>
        <w:t xml:space="preserve">Результатом является констатация </w:t>
      </w:r>
      <w:r w:rsidRPr="00BD7394">
        <w:rPr>
          <w:rFonts w:ascii="Times New Roman" w:hAnsi="Times New Roman"/>
          <w:color w:val="auto"/>
          <w:spacing w:val="2"/>
          <w:sz w:val="28"/>
          <w:szCs w:val="28"/>
        </w:rPr>
        <w:lastRenderedPageBreak/>
        <w:t xml:space="preserve">соответствия созданных </w:t>
      </w:r>
      <w:r w:rsidRPr="00BD7394">
        <w:rPr>
          <w:rFonts w:ascii="Times New Roman" w:hAnsi="Times New Roman"/>
          <w:color w:val="auto"/>
          <w:sz w:val="28"/>
          <w:szCs w:val="28"/>
        </w:rPr>
        <w:t>условий и выбранных коррекционно­развивающих и образовательных программ особым образовательным потребностям</w:t>
      </w:r>
      <w:r w:rsidRPr="00BD7394">
        <w:rPr>
          <w:rFonts w:ascii="Times New Roman" w:hAnsi="Times New Roman"/>
          <w:color w:val="auto"/>
          <w:spacing w:val="2"/>
          <w:sz w:val="28"/>
          <w:szCs w:val="28"/>
        </w:rPr>
        <w:t>ребёнка.</w:t>
      </w:r>
    </w:p>
    <w:p w:rsidR="00653A76" w:rsidRPr="00BD7394" w:rsidRDefault="00653A76" w:rsidP="0033783B">
      <w:pPr>
        <w:pStyle w:val="a3"/>
        <w:spacing w:line="240" w:lineRule="auto"/>
        <w:ind w:firstLine="454"/>
        <w:rPr>
          <w:rFonts w:ascii="Times New Roman" w:hAnsi="Times New Roman"/>
          <w:b/>
          <w:bCs/>
          <w:color w:val="auto"/>
          <w:sz w:val="28"/>
          <w:szCs w:val="28"/>
        </w:rPr>
      </w:pPr>
      <w:r w:rsidRPr="00BB0EC5">
        <w:rPr>
          <w:rFonts w:ascii="Times New Roman" w:hAnsi="Times New Roman"/>
          <w:b/>
          <w:i/>
          <w:iCs/>
          <w:color w:val="auto"/>
          <w:spacing w:val="2"/>
          <w:sz w:val="28"/>
          <w:szCs w:val="28"/>
        </w:rPr>
        <w:t>Этап регуляции и корректировки</w:t>
      </w:r>
      <w:r w:rsidRPr="00BB0EC5">
        <w:rPr>
          <w:rFonts w:ascii="Times New Roman" w:hAnsi="Times New Roman"/>
          <w:b/>
          <w:i/>
          <w:color w:val="auto"/>
          <w:spacing w:val="2"/>
          <w:sz w:val="28"/>
          <w:szCs w:val="28"/>
        </w:rPr>
        <w:t xml:space="preserve"> </w:t>
      </w:r>
      <w:r w:rsidRPr="00BD7394">
        <w:rPr>
          <w:rFonts w:ascii="Times New Roman" w:hAnsi="Times New Roman"/>
          <w:color w:val="auto"/>
          <w:spacing w:val="2"/>
          <w:sz w:val="28"/>
          <w:szCs w:val="28"/>
        </w:rPr>
        <w:t xml:space="preserve">(регулятивно­корректировочная деятельность). Результатом является внесение </w:t>
      </w:r>
      <w:r w:rsidRPr="00BD7394">
        <w:rPr>
          <w:rFonts w:ascii="Times New Roman" w:hAnsi="Times New Roman"/>
          <w:color w:val="auto"/>
          <w:sz w:val="28"/>
          <w:szCs w:val="28"/>
        </w:rPr>
        <w:t xml:space="preserve">необходимых изменений в образовательный процесс и процесс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z w:val="28"/>
          <w:szCs w:val="28"/>
        </w:rPr>
        <w:t>, корректировка у</w:t>
      </w:r>
      <w:r w:rsidR="0085137A" w:rsidRPr="00BD7394">
        <w:rPr>
          <w:rFonts w:ascii="Times New Roman" w:hAnsi="Times New Roman"/>
          <w:color w:val="auto"/>
          <w:sz w:val="28"/>
          <w:szCs w:val="28"/>
        </w:rPr>
        <w:t xml:space="preserve">словий и форм обучения, методов </w:t>
      </w:r>
      <w:r w:rsidRPr="00BD7394">
        <w:rPr>
          <w:rFonts w:ascii="Times New Roman" w:hAnsi="Times New Roman"/>
          <w:color w:val="auto"/>
          <w:sz w:val="28"/>
          <w:szCs w:val="28"/>
        </w:rPr>
        <w:t>и приёмов работы.</w:t>
      </w:r>
    </w:p>
    <w:p w:rsidR="00BB0EC5" w:rsidRDefault="00BB0EC5" w:rsidP="0033783B">
      <w:pPr>
        <w:pStyle w:val="a3"/>
        <w:spacing w:line="240" w:lineRule="auto"/>
        <w:ind w:firstLine="454"/>
        <w:rPr>
          <w:rFonts w:ascii="Times New Roman" w:hAnsi="Times New Roman"/>
          <w:b/>
          <w:bCs/>
          <w:color w:val="auto"/>
          <w:sz w:val="28"/>
          <w:szCs w:val="28"/>
          <w:lang w:val="ru-RU"/>
        </w:rPr>
      </w:pP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Механизмы реализации программы</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Основными механизмами реализации коррекционной</w:t>
      </w:r>
      <w:r w:rsidRPr="00BD7394">
        <w:rPr>
          <w:rFonts w:ascii="Times New Roman" w:hAnsi="Times New Roman"/>
          <w:color w:val="auto"/>
          <w:spacing w:val="2"/>
          <w:sz w:val="28"/>
          <w:szCs w:val="28"/>
        </w:rPr>
        <w:br/>
      </w:r>
      <w:r w:rsidRPr="00BD7394">
        <w:rPr>
          <w:rFonts w:ascii="Times New Roman" w:hAnsi="Times New Roman"/>
          <w:color w:val="auto"/>
          <w:sz w:val="28"/>
          <w:szCs w:val="28"/>
        </w:rPr>
        <w:t>ра</w:t>
      </w:r>
      <w:r w:rsidRPr="00BD7394">
        <w:rPr>
          <w:rFonts w:ascii="Times New Roman" w:hAnsi="Times New Roman"/>
          <w:color w:val="auto"/>
          <w:spacing w:val="2"/>
          <w:sz w:val="28"/>
          <w:szCs w:val="28"/>
        </w:rPr>
        <w:t xml:space="preserve">боты являются оптимально выстроенное </w:t>
      </w:r>
      <w:r w:rsidRPr="00BD7394">
        <w:rPr>
          <w:rFonts w:ascii="Times New Roman" w:hAnsi="Times New Roman"/>
          <w:iCs/>
          <w:color w:val="auto"/>
          <w:spacing w:val="2"/>
          <w:sz w:val="28"/>
          <w:szCs w:val="28"/>
        </w:rPr>
        <w:t xml:space="preserve">взаимодействие </w:t>
      </w:r>
      <w:r w:rsidRPr="00BD7394">
        <w:rPr>
          <w:rFonts w:ascii="Times New Roman" w:hAnsi="Times New Roman"/>
          <w:iCs/>
          <w:color w:val="auto"/>
          <w:sz w:val="28"/>
          <w:szCs w:val="28"/>
        </w:rPr>
        <w:t xml:space="preserve">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обеспечивающее системное сопровождение детей с ограниченными воз</w:t>
      </w:r>
      <w:r w:rsidRPr="00BD7394">
        <w:rPr>
          <w:rFonts w:ascii="Times New Roman" w:hAnsi="Times New Roman"/>
          <w:color w:val="auto"/>
          <w:spacing w:val="2"/>
          <w:sz w:val="28"/>
          <w:szCs w:val="28"/>
        </w:rPr>
        <w:t xml:space="preserve">можностями здоровья специалистами различного профиляв образовательном процессе, и </w:t>
      </w:r>
      <w:r w:rsidRPr="00BD7394">
        <w:rPr>
          <w:rFonts w:ascii="Times New Roman" w:hAnsi="Times New Roman"/>
          <w:iCs/>
          <w:color w:val="auto"/>
          <w:spacing w:val="2"/>
          <w:sz w:val="28"/>
          <w:szCs w:val="28"/>
        </w:rPr>
        <w:t>социальное партнёрство</w:t>
      </w:r>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предполагающее профессиональное взаимодействие </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Взаимодействие специалистов </w:t>
      </w:r>
      <w:r w:rsidR="00E85EFB" w:rsidRPr="00BD7394">
        <w:rPr>
          <w:rFonts w:ascii="Times New Roman" w:hAnsi="Times New Roman"/>
          <w:iCs/>
          <w:color w:val="auto"/>
          <w:sz w:val="28"/>
          <w:szCs w:val="28"/>
        </w:rPr>
        <w:t>образовательной организации</w:t>
      </w:r>
      <w:r w:rsidR="00BB0EC5">
        <w:rPr>
          <w:rFonts w:ascii="Times New Roman" w:hAnsi="Times New Roman"/>
          <w:color w:val="auto"/>
          <w:sz w:val="28"/>
          <w:szCs w:val="28"/>
          <w:lang w:val="ru-RU"/>
        </w:rPr>
        <w:t>включает</w:t>
      </w:r>
      <w:r w:rsidRPr="00BD7394">
        <w:rPr>
          <w:rFonts w:ascii="Times New Roman" w:hAnsi="Times New Roman"/>
          <w:color w:val="auto"/>
          <w:sz w:val="28"/>
          <w:szCs w:val="28"/>
        </w:rPr>
        <w:t>:</w:t>
      </w:r>
    </w:p>
    <w:p w:rsidR="00653A76" w:rsidRPr="00FF3660" w:rsidRDefault="00653A76" w:rsidP="0033783B">
      <w:pPr>
        <w:pStyle w:val="21"/>
        <w:spacing w:line="240" w:lineRule="auto"/>
      </w:pPr>
      <w:r w:rsidRPr="00CB6752">
        <w:t xml:space="preserve">комплексность в определении </w:t>
      </w:r>
      <w:r w:rsidRPr="0041436B">
        <w:t>и решении проблем ребёнка, предоставлении ему квалифицированной помощи специалистов разного проф</w:t>
      </w:r>
      <w:r w:rsidRPr="00FF3660">
        <w:t>иля;</w:t>
      </w:r>
    </w:p>
    <w:p w:rsidR="00653A76" w:rsidRPr="00797ECB" w:rsidRDefault="00653A76" w:rsidP="0033783B">
      <w:pPr>
        <w:pStyle w:val="21"/>
        <w:spacing w:line="240" w:lineRule="auto"/>
      </w:pPr>
      <w:r w:rsidRPr="00797ECB">
        <w:t>многоаспектный анализ личностного и познавательного развития ребёнка;</w:t>
      </w:r>
    </w:p>
    <w:p w:rsidR="00653A76" w:rsidRPr="00E417D8" w:rsidRDefault="00653A76" w:rsidP="0033783B">
      <w:pPr>
        <w:pStyle w:val="21"/>
        <w:spacing w:line="240" w:lineRule="auto"/>
      </w:pPr>
      <w:r w:rsidRPr="004902B1">
        <w:t>составление комплексных индивидуальных программ общего развития и коррекции отдельных сторон у</w:t>
      </w:r>
      <w:r w:rsidRPr="009B0659">
        <w:t>чебно­позна</w:t>
      </w:r>
      <w:r w:rsidRPr="002C5232">
        <w:rPr>
          <w:spacing w:val="2"/>
        </w:rPr>
        <w:t xml:space="preserve">вательной, речевой, эмоциональной­волевой и личностной </w:t>
      </w:r>
      <w:r w:rsidRPr="00E417D8">
        <w:t>сфер ребёнка.</w:t>
      </w:r>
    </w:p>
    <w:p w:rsidR="00BB0EC5" w:rsidRDefault="00653A76" w:rsidP="0033783B">
      <w:pPr>
        <w:pStyle w:val="a3"/>
        <w:spacing w:line="240" w:lineRule="auto"/>
        <w:ind w:firstLine="454"/>
        <w:rPr>
          <w:rFonts w:ascii="Times New Roman" w:hAnsi="Times New Roman"/>
          <w:color w:val="auto"/>
          <w:sz w:val="28"/>
          <w:szCs w:val="28"/>
          <w:lang w:val="ru-RU"/>
        </w:rPr>
      </w:pPr>
      <w:r w:rsidRPr="00BD7394">
        <w:rPr>
          <w:rFonts w:ascii="Times New Roman" w:hAnsi="Times New Roman"/>
          <w:color w:val="auto"/>
          <w:spacing w:val="-2"/>
          <w:sz w:val="28"/>
          <w:szCs w:val="28"/>
        </w:rPr>
        <w:t>Консолидация усилий разных специалистов в области пси</w:t>
      </w:r>
      <w:r w:rsidRPr="00BD7394">
        <w:rPr>
          <w:rFonts w:ascii="Times New Roman" w:hAnsi="Times New Roman"/>
          <w:color w:val="auto"/>
          <w:sz w:val="28"/>
          <w:szCs w:val="28"/>
        </w:rPr>
        <w:t>хологии, педагогики, медицины, социальной работы позволит обеспечить систему комплексного психолого</w:t>
      </w:r>
      <w:r w:rsidRPr="00BD7394">
        <w:rPr>
          <w:rFonts w:ascii="Times New Roman" w:hAnsi="Times New Roman"/>
          <w:color w:val="auto"/>
          <w:sz w:val="28"/>
          <w:szCs w:val="28"/>
        </w:rPr>
        <w:noBreakHyphen/>
        <w:t>медико­педаго</w:t>
      </w:r>
      <w:r w:rsidRPr="00BD7394">
        <w:rPr>
          <w:rFonts w:ascii="Times New Roman" w:hAnsi="Times New Roman"/>
          <w:color w:val="auto"/>
          <w:spacing w:val="2"/>
          <w:sz w:val="28"/>
          <w:szCs w:val="28"/>
        </w:rPr>
        <w:t xml:space="preserve">гического сопровождения и эффективно решать проблемы </w:t>
      </w:r>
      <w:r w:rsidRPr="00BD7394">
        <w:rPr>
          <w:rFonts w:ascii="Times New Roman" w:hAnsi="Times New Roman"/>
          <w:color w:val="auto"/>
          <w:sz w:val="28"/>
          <w:szCs w:val="28"/>
        </w:rPr>
        <w:t xml:space="preserve">ребёнка. </w:t>
      </w:r>
    </w:p>
    <w:p w:rsidR="00BB0EC5" w:rsidRPr="00BB0EC5" w:rsidRDefault="00BB0EC5" w:rsidP="0033783B">
      <w:pPr>
        <w:pStyle w:val="a3"/>
        <w:spacing w:line="240" w:lineRule="auto"/>
        <w:ind w:firstLine="454"/>
        <w:rPr>
          <w:rFonts w:ascii="Times New Roman" w:hAnsi="Times New Roman"/>
          <w:color w:val="auto"/>
          <w:sz w:val="28"/>
          <w:szCs w:val="28"/>
          <w:lang w:val="ru-RU"/>
        </w:rPr>
      </w:pPr>
      <w:r w:rsidRPr="00BB0EC5">
        <w:rPr>
          <w:rFonts w:ascii="Times New Roman" w:hAnsi="Times New Roman"/>
          <w:sz w:val="28"/>
          <w:szCs w:val="28"/>
        </w:rPr>
        <w:t xml:space="preserve">Наиболее действенной формой организованного взаимодействия специалистов на современном этапе является психолого – медико – педагогический консилиум, который предоставляют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ПМПК учреждения наделен правом ставить педагогический диагноз, вырабатывать коллективное решение о мерах психолого-педагогического воздействия на детей «группы риска», рекомендовать и контролировать выполнение рекомендаций. Количественный и персональный состав ПМПК </w:t>
      </w:r>
      <w:r w:rsidR="00726C4E">
        <w:rPr>
          <w:rFonts w:ascii="Times New Roman" w:hAnsi="Times New Roman"/>
          <w:sz w:val="28"/>
          <w:szCs w:val="28"/>
          <w:lang w:val="ru-RU"/>
        </w:rPr>
        <w:t>МБУ</w:t>
      </w:r>
      <w:r w:rsidR="00DC53CC">
        <w:rPr>
          <w:rFonts w:ascii="Times New Roman" w:hAnsi="Times New Roman"/>
          <w:sz w:val="28"/>
          <w:szCs w:val="28"/>
          <w:lang w:val="ru-RU"/>
        </w:rPr>
        <w:t xml:space="preserve"> ООШ №</w:t>
      </w:r>
      <w:r w:rsidR="00DC53CC" w:rsidRPr="00DC53CC">
        <w:rPr>
          <w:rFonts w:ascii="Times New Roman" w:hAnsi="Times New Roman"/>
          <w:sz w:val="28"/>
          <w:szCs w:val="28"/>
          <w:lang w:val="ru-RU"/>
        </w:rPr>
        <w:t>34</w:t>
      </w:r>
      <w:r>
        <w:rPr>
          <w:rFonts w:ascii="Times New Roman" w:hAnsi="Times New Roman"/>
          <w:sz w:val="28"/>
          <w:szCs w:val="28"/>
          <w:lang w:val="ru-RU"/>
        </w:rPr>
        <w:t xml:space="preserve"> </w:t>
      </w:r>
      <w:r w:rsidRPr="00BB0EC5">
        <w:rPr>
          <w:rFonts w:ascii="Times New Roman" w:hAnsi="Times New Roman"/>
          <w:sz w:val="28"/>
          <w:szCs w:val="28"/>
        </w:rPr>
        <w:t>утверждается приказом</w:t>
      </w:r>
      <w:r>
        <w:rPr>
          <w:rFonts w:ascii="Times New Roman" w:hAnsi="Times New Roman"/>
          <w:sz w:val="28"/>
          <w:szCs w:val="28"/>
          <w:lang w:val="ru-RU"/>
        </w:rPr>
        <w:t xml:space="preserve"> директора</w:t>
      </w:r>
    </w:p>
    <w:p w:rsidR="00BB0EC5" w:rsidRDefault="00BB0EC5" w:rsidP="0033783B">
      <w:pPr>
        <w:pStyle w:val="a3"/>
        <w:spacing w:line="240" w:lineRule="auto"/>
        <w:ind w:firstLine="454"/>
        <w:rPr>
          <w:rFonts w:ascii="Times New Roman" w:hAnsi="Times New Roman"/>
          <w:color w:val="auto"/>
          <w:sz w:val="28"/>
          <w:szCs w:val="28"/>
          <w:lang w:val="ru-RU"/>
        </w:rPr>
      </w:pPr>
    </w:p>
    <w:p w:rsidR="002C0F03" w:rsidRDefault="00894F26" w:rsidP="0033783B">
      <w:pPr>
        <w:pStyle w:val="a3"/>
        <w:spacing w:line="240" w:lineRule="auto"/>
        <w:ind w:firstLine="454"/>
        <w:rPr>
          <w:rFonts w:ascii="Times New Roman" w:hAnsi="Times New Roman"/>
          <w:sz w:val="28"/>
          <w:szCs w:val="28"/>
          <w:lang w:val="ru-RU"/>
        </w:rPr>
      </w:pPr>
      <w:r>
        <w:rPr>
          <w:rFonts w:ascii="Times New Roman" w:hAnsi="Times New Roman"/>
          <w:sz w:val="28"/>
          <w:szCs w:val="28"/>
        </w:rPr>
        <w:t xml:space="preserve">Руководство ПМПК МБОУ </w:t>
      </w:r>
      <w:r>
        <w:rPr>
          <w:rFonts w:ascii="Times New Roman" w:hAnsi="Times New Roman"/>
          <w:sz w:val="28"/>
          <w:szCs w:val="28"/>
          <w:lang w:val="ru-RU"/>
        </w:rPr>
        <w:t>О</w:t>
      </w:r>
      <w:r>
        <w:rPr>
          <w:rFonts w:ascii="Times New Roman" w:hAnsi="Times New Roman"/>
          <w:sz w:val="28"/>
          <w:szCs w:val="28"/>
        </w:rPr>
        <w:t>ОШ №</w:t>
      </w:r>
      <w:r w:rsidR="00DC53CC" w:rsidRPr="00DC53CC">
        <w:rPr>
          <w:rFonts w:ascii="Times New Roman" w:hAnsi="Times New Roman"/>
          <w:sz w:val="28"/>
          <w:szCs w:val="28"/>
          <w:lang w:val="ru-RU"/>
        </w:rPr>
        <w:t>34</w:t>
      </w:r>
      <w:r>
        <w:rPr>
          <w:rFonts w:ascii="Times New Roman" w:hAnsi="Times New Roman"/>
          <w:sz w:val="28"/>
          <w:szCs w:val="28"/>
        </w:rPr>
        <w:t xml:space="preserve"> осуществляет зам. директо</w:t>
      </w:r>
      <w:r w:rsidR="00DC53CC">
        <w:rPr>
          <w:rFonts w:ascii="Times New Roman" w:hAnsi="Times New Roman"/>
          <w:sz w:val="28"/>
          <w:szCs w:val="28"/>
        </w:rPr>
        <w:t>ра</w:t>
      </w:r>
      <w:r w:rsidR="00DC53CC">
        <w:rPr>
          <w:rFonts w:ascii="Times New Roman" w:hAnsi="Times New Roman"/>
          <w:sz w:val="28"/>
          <w:szCs w:val="28"/>
          <w:lang w:val="ru-RU"/>
        </w:rPr>
        <w:t>,  который</w:t>
      </w:r>
      <w:r>
        <w:rPr>
          <w:rFonts w:ascii="Times New Roman" w:hAnsi="Times New Roman"/>
          <w:sz w:val="28"/>
          <w:szCs w:val="28"/>
        </w:rPr>
        <w:t xml:space="preserve"> </w:t>
      </w:r>
      <w:r w:rsidRPr="00894F26">
        <w:rPr>
          <w:rFonts w:ascii="Times New Roman" w:hAnsi="Times New Roman"/>
          <w:sz w:val="28"/>
          <w:szCs w:val="28"/>
        </w:rPr>
        <w:t xml:space="preserve"> работает</w:t>
      </w:r>
      <w:r w:rsidR="00DC53CC">
        <w:rPr>
          <w:rFonts w:ascii="Times New Roman" w:hAnsi="Times New Roman"/>
          <w:sz w:val="28"/>
          <w:szCs w:val="28"/>
        </w:rPr>
        <w:t xml:space="preserve"> на общественных началах</w:t>
      </w:r>
      <w:r w:rsidR="00DC53CC">
        <w:rPr>
          <w:rFonts w:ascii="Times New Roman" w:hAnsi="Times New Roman"/>
          <w:sz w:val="28"/>
          <w:szCs w:val="28"/>
          <w:lang w:val="ru-RU"/>
        </w:rPr>
        <w:t xml:space="preserve"> и</w:t>
      </w:r>
      <w:r w:rsidRPr="00894F26">
        <w:rPr>
          <w:rFonts w:ascii="Times New Roman" w:hAnsi="Times New Roman"/>
          <w:sz w:val="28"/>
          <w:szCs w:val="28"/>
        </w:rPr>
        <w:t xml:space="preserve">:  </w:t>
      </w:r>
    </w:p>
    <w:p w:rsidR="00894F26" w:rsidRDefault="00894F26" w:rsidP="002C0F03">
      <w:pPr>
        <w:pStyle w:val="a3"/>
        <w:numPr>
          <w:ilvl w:val="0"/>
          <w:numId w:val="78"/>
        </w:numPr>
        <w:spacing w:line="240" w:lineRule="auto"/>
        <w:rPr>
          <w:rFonts w:ascii="Times New Roman" w:hAnsi="Times New Roman"/>
          <w:sz w:val="28"/>
          <w:szCs w:val="28"/>
          <w:lang w:val="ru-RU"/>
        </w:rPr>
      </w:pPr>
      <w:r w:rsidRPr="00894F26">
        <w:rPr>
          <w:rFonts w:ascii="Times New Roman" w:hAnsi="Times New Roman"/>
          <w:sz w:val="28"/>
          <w:szCs w:val="28"/>
        </w:rPr>
        <w:t>организует работу ПМПК учреждения;</w:t>
      </w:r>
    </w:p>
    <w:p w:rsidR="00894F26" w:rsidRDefault="00894F26" w:rsidP="002C0F03">
      <w:pPr>
        <w:pStyle w:val="a3"/>
        <w:numPr>
          <w:ilvl w:val="0"/>
          <w:numId w:val="78"/>
        </w:numPr>
        <w:spacing w:line="240" w:lineRule="auto"/>
        <w:rPr>
          <w:rFonts w:ascii="Times New Roman" w:hAnsi="Times New Roman"/>
          <w:sz w:val="28"/>
          <w:szCs w:val="28"/>
          <w:lang w:val="ru-RU"/>
        </w:rPr>
      </w:pPr>
      <w:r w:rsidRPr="00894F26">
        <w:rPr>
          <w:rFonts w:ascii="Times New Roman" w:hAnsi="Times New Roman"/>
          <w:sz w:val="28"/>
          <w:szCs w:val="28"/>
        </w:rPr>
        <w:t>обеспечивает систематичность заседания ПМПК школы;</w:t>
      </w:r>
    </w:p>
    <w:p w:rsidR="00894F26" w:rsidRDefault="00894F26" w:rsidP="0033783B">
      <w:pPr>
        <w:pStyle w:val="a3"/>
        <w:spacing w:line="240" w:lineRule="auto"/>
        <w:ind w:firstLine="454"/>
        <w:rPr>
          <w:rFonts w:ascii="Times New Roman" w:hAnsi="Times New Roman"/>
          <w:sz w:val="28"/>
          <w:szCs w:val="28"/>
          <w:lang w:val="ru-RU"/>
        </w:rPr>
      </w:pPr>
      <w:r w:rsidRPr="00894F26">
        <w:rPr>
          <w:rFonts w:ascii="Times New Roman" w:hAnsi="Times New Roman"/>
          <w:sz w:val="28"/>
          <w:szCs w:val="28"/>
        </w:rPr>
        <w:sym w:font="Symbol" w:char="F0B7"/>
      </w:r>
      <w:r w:rsidRPr="00894F26">
        <w:rPr>
          <w:rFonts w:ascii="Times New Roman" w:hAnsi="Times New Roman"/>
          <w:sz w:val="28"/>
          <w:szCs w:val="28"/>
        </w:rPr>
        <w:t xml:space="preserve">  отвечает за общие вопросы организации заседаний;</w:t>
      </w:r>
    </w:p>
    <w:p w:rsidR="00894F26" w:rsidRDefault="00894F26" w:rsidP="0033783B">
      <w:pPr>
        <w:pStyle w:val="a3"/>
        <w:spacing w:line="240" w:lineRule="auto"/>
        <w:ind w:firstLine="454"/>
        <w:rPr>
          <w:rFonts w:ascii="Times New Roman" w:hAnsi="Times New Roman"/>
          <w:sz w:val="28"/>
          <w:szCs w:val="28"/>
          <w:lang w:val="ru-RU"/>
        </w:rPr>
      </w:pPr>
      <w:r w:rsidRPr="00894F26">
        <w:rPr>
          <w:rFonts w:ascii="Times New Roman" w:hAnsi="Times New Roman"/>
          <w:sz w:val="28"/>
          <w:szCs w:val="28"/>
        </w:rPr>
        <w:lastRenderedPageBreak/>
        <w:sym w:font="Symbol" w:char="F0B7"/>
      </w:r>
      <w:r w:rsidRPr="00894F26">
        <w:rPr>
          <w:rFonts w:ascii="Times New Roman" w:hAnsi="Times New Roman"/>
          <w:sz w:val="28"/>
          <w:szCs w:val="28"/>
        </w:rPr>
        <w:t xml:space="preserve">  формирует состав членов консилиума для очередного заседания, состав</w:t>
      </w:r>
      <w:r w:rsidR="00DC53CC" w:rsidRPr="00DC53CC">
        <w:rPr>
          <w:rFonts w:ascii="Times New Roman" w:hAnsi="Times New Roman"/>
          <w:sz w:val="28"/>
          <w:szCs w:val="28"/>
          <w:lang w:val="ru-RU"/>
        </w:rPr>
        <w:t xml:space="preserve"> </w:t>
      </w:r>
      <w:r w:rsidRPr="00894F26">
        <w:rPr>
          <w:rFonts w:ascii="Times New Roman" w:hAnsi="Times New Roman"/>
          <w:sz w:val="28"/>
          <w:szCs w:val="28"/>
        </w:rPr>
        <w:t xml:space="preserve">обучающихся, приглашаемых на заседание;  </w:t>
      </w:r>
    </w:p>
    <w:p w:rsidR="00894F26" w:rsidRPr="00894F26" w:rsidRDefault="00894F26" w:rsidP="00894F26">
      <w:pPr>
        <w:pStyle w:val="a3"/>
        <w:numPr>
          <w:ilvl w:val="0"/>
          <w:numId w:val="73"/>
        </w:numPr>
        <w:spacing w:line="240" w:lineRule="auto"/>
        <w:rPr>
          <w:rFonts w:ascii="Times New Roman" w:hAnsi="Times New Roman"/>
          <w:color w:val="auto"/>
          <w:sz w:val="28"/>
          <w:szCs w:val="28"/>
          <w:lang w:val="ru-RU"/>
        </w:rPr>
      </w:pPr>
      <w:r w:rsidRPr="00894F26">
        <w:rPr>
          <w:rFonts w:ascii="Times New Roman" w:hAnsi="Times New Roman"/>
          <w:sz w:val="28"/>
          <w:szCs w:val="28"/>
        </w:rPr>
        <w:t>организует контроль за в</w:t>
      </w:r>
      <w:r>
        <w:rPr>
          <w:rFonts w:ascii="Times New Roman" w:hAnsi="Times New Roman"/>
          <w:sz w:val="28"/>
          <w:szCs w:val="28"/>
        </w:rPr>
        <w:t>ыполнением рекомендаций ПМПК ОУ</w:t>
      </w:r>
    </w:p>
    <w:p w:rsidR="00894F26" w:rsidRPr="00894F26" w:rsidRDefault="00894F26" w:rsidP="002C0F03">
      <w:pPr>
        <w:pStyle w:val="a3"/>
        <w:spacing w:line="240" w:lineRule="auto"/>
        <w:ind w:firstLine="0"/>
        <w:rPr>
          <w:rFonts w:ascii="Times New Roman" w:hAnsi="Times New Roman"/>
          <w:color w:val="auto"/>
          <w:sz w:val="28"/>
          <w:szCs w:val="28"/>
          <w:lang w:val="ru-RU"/>
        </w:rPr>
      </w:pPr>
      <w:r w:rsidRPr="00894F26">
        <w:rPr>
          <w:rFonts w:ascii="Times New Roman" w:hAnsi="Times New Roman"/>
          <w:sz w:val="28"/>
          <w:szCs w:val="28"/>
        </w:rPr>
        <w:t>Отве</w:t>
      </w:r>
      <w:r>
        <w:rPr>
          <w:rFonts w:ascii="Times New Roman" w:hAnsi="Times New Roman"/>
          <w:sz w:val="28"/>
          <w:szCs w:val="28"/>
        </w:rPr>
        <w:t xml:space="preserve">тственный секретарь ПМПК МБОУ </w:t>
      </w:r>
      <w:r>
        <w:rPr>
          <w:rFonts w:ascii="Times New Roman" w:hAnsi="Times New Roman"/>
          <w:sz w:val="28"/>
          <w:szCs w:val="28"/>
          <w:lang w:val="ru-RU"/>
        </w:rPr>
        <w:t>О</w:t>
      </w:r>
      <w:r>
        <w:rPr>
          <w:rFonts w:ascii="Times New Roman" w:hAnsi="Times New Roman"/>
          <w:sz w:val="28"/>
          <w:szCs w:val="28"/>
        </w:rPr>
        <w:t>ОШ №</w:t>
      </w:r>
      <w:r w:rsidR="00DC53CC" w:rsidRPr="00DC53CC">
        <w:rPr>
          <w:rFonts w:ascii="Times New Roman" w:hAnsi="Times New Roman"/>
          <w:sz w:val="28"/>
          <w:szCs w:val="28"/>
          <w:lang w:val="ru-RU"/>
        </w:rPr>
        <w:t>34</w:t>
      </w:r>
      <w:r w:rsidRPr="00894F26">
        <w:rPr>
          <w:rFonts w:ascii="Times New Roman" w:hAnsi="Times New Roman"/>
          <w:sz w:val="28"/>
          <w:szCs w:val="28"/>
        </w:rPr>
        <w:t xml:space="preserve"> обеспечивает содержательную сторону его работы:  организует сбор диагностических данных на подготовительном этапе; проводит диагностическое собеседование с обучающимися и родителями;  оформляет протоколы заседаний. </w:t>
      </w:r>
    </w:p>
    <w:p w:rsidR="00894F26" w:rsidRPr="00894F26" w:rsidRDefault="00894F26" w:rsidP="002C0F03">
      <w:pPr>
        <w:pStyle w:val="a3"/>
        <w:spacing w:line="240" w:lineRule="auto"/>
        <w:ind w:firstLine="0"/>
        <w:rPr>
          <w:rFonts w:ascii="Times New Roman" w:hAnsi="Times New Roman"/>
          <w:color w:val="auto"/>
          <w:sz w:val="28"/>
          <w:szCs w:val="28"/>
          <w:lang w:val="ru-RU"/>
        </w:rPr>
      </w:pPr>
      <w:r w:rsidRPr="00894F26">
        <w:rPr>
          <w:rFonts w:ascii="Times New Roman" w:hAnsi="Times New Roman"/>
          <w:sz w:val="28"/>
          <w:szCs w:val="28"/>
        </w:rPr>
        <w:t xml:space="preserve"> мед. </w:t>
      </w:r>
      <w:r w:rsidR="00DC53CC">
        <w:rPr>
          <w:rFonts w:ascii="Times New Roman" w:hAnsi="Times New Roman"/>
          <w:sz w:val="28"/>
          <w:szCs w:val="28"/>
          <w:lang w:val="ru-RU"/>
        </w:rPr>
        <w:t>с</w:t>
      </w:r>
      <w:r w:rsidRPr="00894F26">
        <w:rPr>
          <w:rFonts w:ascii="Times New Roman" w:hAnsi="Times New Roman"/>
          <w:sz w:val="28"/>
          <w:szCs w:val="28"/>
        </w:rPr>
        <w:t>естра</w:t>
      </w:r>
      <w:r w:rsidR="00DC53CC">
        <w:rPr>
          <w:rFonts w:ascii="Times New Roman" w:hAnsi="Times New Roman"/>
          <w:sz w:val="28"/>
          <w:szCs w:val="28"/>
          <w:lang w:val="ru-RU"/>
        </w:rPr>
        <w:t>, закрепленная за школой</w:t>
      </w:r>
      <w:r w:rsidRPr="00894F26">
        <w:rPr>
          <w:rFonts w:ascii="Times New Roman" w:hAnsi="Times New Roman"/>
          <w:sz w:val="28"/>
          <w:szCs w:val="28"/>
        </w:rPr>
        <w:t xml:space="preserve">:  информирует о </w:t>
      </w:r>
      <w:r>
        <w:rPr>
          <w:rFonts w:ascii="Times New Roman" w:hAnsi="Times New Roman"/>
          <w:sz w:val="28"/>
          <w:szCs w:val="28"/>
        </w:rPr>
        <w:t>состоянии здоровья обучающегося</w:t>
      </w:r>
      <w:r w:rsidRPr="00894F26">
        <w:rPr>
          <w:rFonts w:ascii="Times New Roman" w:hAnsi="Times New Roman"/>
          <w:sz w:val="28"/>
          <w:szCs w:val="28"/>
        </w:rPr>
        <w:t xml:space="preserve">  по рекомендации ПМПК ОУ обеспечивает направление обучающегося на</w:t>
      </w:r>
      <w:r>
        <w:rPr>
          <w:rFonts w:ascii="Times New Roman" w:hAnsi="Times New Roman"/>
          <w:sz w:val="28"/>
          <w:szCs w:val="28"/>
          <w:lang w:val="ru-RU"/>
        </w:rPr>
        <w:t xml:space="preserve"> </w:t>
      </w:r>
      <w:r w:rsidRPr="00894F26">
        <w:rPr>
          <w:rFonts w:ascii="Times New Roman" w:hAnsi="Times New Roman"/>
          <w:sz w:val="28"/>
          <w:szCs w:val="28"/>
        </w:rPr>
        <w:t>консультацию к специалисту (детскому психиатру, окулисту, отоларингологу и т.д.);  дает рекомендации по режиму жизнедеятельности обучающегося.</w:t>
      </w:r>
    </w:p>
    <w:p w:rsidR="00894F26" w:rsidRDefault="00DC53CC" w:rsidP="002C0F03">
      <w:pPr>
        <w:pStyle w:val="a3"/>
        <w:spacing w:line="240" w:lineRule="auto"/>
        <w:ind w:firstLine="0"/>
        <w:rPr>
          <w:rFonts w:ascii="Times New Roman" w:hAnsi="Times New Roman"/>
          <w:sz w:val="28"/>
          <w:szCs w:val="28"/>
          <w:lang w:val="ru-RU"/>
        </w:rPr>
      </w:pPr>
      <w:r>
        <w:rPr>
          <w:rFonts w:ascii="Times New Roman" w:hAnsi="Times New Roman"/>
          <w:sz w:val="28"/>
          <w:szCs w:val="28"/>
        </w:rPr>
        <w:t xml:space="preserve">Заседания ПМПК </w:t>
      </w:r>
      <w:r w:rsidR="00894F26" w:rsidRPr="00894F26">
        <w:rPr>
          <w:rFonts w:ascii="Times New Roman" w:hAnsi="Times New Roman"/>
          <w:sz w:val="28"/>
          <w:szCs w:val="28"/>
        </w:rPr>
        <w:t xml:space="preserve"> проводятся председателем ПМПК по мере необходимости и готовности диагностических и аналитических материалов, необходимых для решения конкретной психолого – медико – педагогической проблемы. Организация за</w:t>
      </w:r>
      <w:r w:rsidR="00894F26">
        <w:rPr>
          <w:rFonts w:ascii="Times New Roman" w:hAnsi="Times New Roman"/>
          <w:sz w:val="28"/>
          <w:szCs w:val="28"/>
        </w:rPr>
        <w:t>седаний проводится в два этапа:</w:t>
      </w:r>
    </w:p>
    <w:p w:rsidR="00894F26" w:rsidRDefault="00894F26" w:rsidP="002C0F03">
      <w:pPr>
        <w:pStyle w:val="a3"/>
        <w:spacing w:line="240" w:lineRule="auto"/>
        <w:ind w:firstLine="0"/>
        <w:rPr>
          <w:rFonts w:ascii="Times New Roman" w:hAnsi="Times New Roman"/>
          <w:sz w:val="28"/>
          <w:szCs w:val="28"/>
          <w:lang w:val="ru-RU"/>
        </w:rPr>
      </w:pPr>
      <w:r w:rsidRPr="00894F26">
        <w:rPr>
          <w:rFonts w:ascii="Times New Roman" w:hAnsi="Times New Roman"/>
          <w:sz w:val="28"/>
          <w:szCs w:val="28"/>
        </w:rPr>
        <w:t xml:space="preserve">Подготовительный: сбор, обобщение диагностических, аналитических данных, формирование предварительных выводов и рекомендаций. </w:t>
      </w:r>
    </w:p>
    <w:p w:rsidR="00894F26" w:rsidRDefault="00894F26" w:rsidP="002C0F03">
      <w:pPr>
        <w:pStyle w:val="a3"/>
        <w:spacing w:line="240" w:lineRule="auto"/>
        <w:ind w:firstLine="0"/>
        <w:rPr>
          <w:rFonts w:ascii="Times New Roman" w:hAnsi="Times New Roman"/>
          <w:sz w:val="28"/>
          <w:szCs w:val="28"/>
          <w:lang w:val="ru-RU"/>
        </w:rPr>
      </w:pPr>
      <w:r w:rsidRPr="00894F26">
        <w:rPr>
          <w:rFonts w:ascii="Times New Roman" w:hAnsi="Times New Roman"/>
          <w:sz w:val="28"/>
          <w:szCs w:val="28"/>
        </w:rPr>
        <w:t xml:space="preserve">Основной: обсуждение аналитических данных и предварительных выводов, выработка коллективных рекомендаций. </w:t>
      </w:r>
    </w:p>
    <w:p w:rsidR="00894F26" w:rsidRPr="00894F26" w:rsidRDefault="00894F26" w:rsidP="002C0F03">
      <w:pPr>
        <w:pStyle w:val="a3"/>
        <w:spacing w:line="240" w:lineRule="auto"/>
        <w:ind w:firstLine="0"/>
        <w:rPr>
          <w:rFonts w:ascii="Times New Roman" w:hAnsi="Times New Roman"/>
          <w:color w:val="auto"/>
          <w:sz w:val="28"/>
          <w:szCs w:val="28"/>
          <w:lang w:val="ru-RU"/>
        </w:rPr>
      </w:pPr>
      <w:r w:rsidRPr="00894F26">
        <w:rPr>
          <w:rFonts w:ascii="Times New Roman" w:hAnsi="Times New Roman"/>
          <w:sz w:val="28"/>
          <w:szCs w:val="28"/>
        </w:rPr>
        <w:t>В заседаниях ПМПК ОУ по приглашению председателя могут принимать участие без права решающего голоса педагогические работники ОУ, приглашенные специалисты.</w:t>
      </w:r>
    </w:p>
    <w:p w:rsidR="00894F26" w:rsidRDefault="00894F26" w:rsidP="0033783B">
      <w:pPr>
        <w:pStyle w:val="a3"/>
        <w:spacing w:line="240" w:lineRule="auto"/>
        <w:ind w:firstLine="454"/>
        <w:rPr>
          <w:rFonts w:ascii="Times New Roman" w:hAnsi="Times New Roman"/>
          <w:sz w:val="28"/>
          <w:szCs w:val="28"/>
          <w:lang w:val="ru-RU"/>
        </w:rPr>
      </w:pPr>
      <w:r w:rsidRPr="00894F26">
        <w:rPr>
          <w:rFonts w:ascii="Times New Roman" w:hAnsi="Times New Roman"/>
          <w:sz w:val="28"/>
          <w:szCs w:val="28"/>
        </w:rPr>
        <w:t>В качестве ещё одного механизма реализац</w:t>
      </w:r>
      <w:r w:rsidR="002C0F03">
        <w:rPr>
          <w:rFonts w:ascii="Times New Roman" w:hAnsi="Times New Roman"/>
          <w:sz w:val="28"/>
          <w:szCs w:val="28"/>
        </w:rPr>
        <w:t>ии коррекционной работы следует</w:t>
      </w:r>
      <w:r w:rsidR="002C0F03">
        <w:rPr>
          <w:rFonts w:ascii="Times New Roman" w:hAnsi="Times New Roman"/>
          <w:sz w:val="28"/>
          <w:szCs w:val="28"/>
          <w:lang w:val="ru-RU"/>
        </w:rPr>
        <w:t xml:space="preserve"> </w:t>
      </w:r>
      <w:r w:rsidRPr="00894F26">
        <w:rPr>
          <w:rFonts w:ascii="Times New Roman" w:hAnsi="Times New Roman"/>
          <w:sz w:val="28"/>
          <w:szCs w:val="28"/>
        </w:rPr>
        <w:t>обозначить социальное партнёрство, которое предполагает про</w:t>
      </w:r>
      <w:r>
        <w:rPr>
          <w:rFonts w:ascii="Times New Roman" w:hAnsi="Times New Roman"/>
          <w:sz w:val="28"/>
          <w:szCs w:val="28"/>
        </w:rPr>
        <w:t>фессиональное взаимодействие об</w:t>
      </w:r>
      <w:r w:rsidRPr="00894F26">
        <w:rPr>
          <w:rFonts w:ascii="Times New Roman" w:hAnsi="Times New Roman"/>
          <w:sz w:val="28"/>
          <w:szCs w:val="28"/>
        </w:rPr>
        <w:t>разовательного учреждения с внешними ресурсами. В р</w:t>
      </w:r>
      <w:r>
        <w:rPr>
          <w:rFonts w:ascii="Times New Roman" w:hAnsi="Times New Roman"/>
          <w:sz w:val="28"/>
          <w:szCs w:val="28"/>
        </w:rPr>
        <w:t xml:space="preserve">амках социального партнёрства </w:t>
      </w:r>
      <w:r w:rsidR="00DC53CC">
        <w:rPr>
          <w:rFonts w:ascii="Times New Roman" w:hAnsi="Times New Roman"/>
          <w:sz w:val="28"/>
          <w:szCs w:val="28"/>
          <w:lang w:val="ru-RU"/>
        </w:rPr>
        <w:t>МБОУ ООШ №34</w:t>
      </w:r>
      <w:r w:rsidRPr="00894F26">
        <w:rPr>
          <w:rFonts w:ascii="Times New Roman" w:hAnsi="Times New Roman"/>
          <w:sz w:val="28"/>
          <w:szCs w:val="28"/>
        </w:rPr>
        <w:t xml:space="preserve"> осуществляет сотрудничество с различными учреждениями и организациями: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4"/>
        <w:gridCol w:w="2102"/>
        <w:gridCol w:w="5035"/>
      </w:tblGrid>
      <w:tr w:rsidR="00005187" w:rsidRPr="00FD2A4B" w:rsidTr="00FD2A4B">
        <w:tc>
          <w:tcPr>
            <w:tcW w:w="3144" w:type="dxa"/>
          </w:tcPr>
          <w:p w:rsidR="00005187" w:rsidRPr="00FD2A4B" w:rsidRDefault="00005187" w:rsidP="00FD2A4B">
            <w:pPr>
              <w:pStyle w:val="a3"/>
              <w:spacing w:line="240" w:lineRule="auto"/>
              <w:ind w:firstLine="0"/>
              <w:rPr>
                <w:rFonts w:ascii="Times New Roman" w:hAnsi="Times New Roman"/>
                <w:color w:val="auto"/>
                <w:sz w:val="28"/>
                <w:szCs w:val="28"/>
                <w:lang w:val="ru-RU"/>
              </w:rPr>
            </w:pPr>
            <w:r w:rsidRPr="00FD2A4B">
              <w:rPr>
                <w:rFonts w:ascii="Times New Roman" w:hAnsi="Times New Roman"/>
                <w:sz w:val="28"/>
                <w:szCs w:val="28"/>
              </w:rPr>
              <w:t>Наименование организации</w:t>
            </w:r>
          </w:p>
        </w:tc>
        <w:tc>
          <w:tcPr>
            <w:tcW w:w="2102" w:type="dxa"/>
          </w:tcPr>
          <w:p w:rsidR="00005187" w:rsidRPr="00FD2A4B" w:rsidRDefault="00005187" w:rsidP="00FD2A4B">
            <w:pPr>
              <w:pStyle w:val="a3"/>
              <w:spacing w:line="240" w:lineRule="auto"/>
              <w:ind w:firstLine="0"/>
              <w:rPr>
                <w:rFonts w:ascii="Times New Roman" w:hAnsi="Times New Roman"/>
                <w:color w:val="auto"/>
                <w:sz w:val="28"/>
                <w:szCs w:val="28"/>
                <w:lang w:val="ru-RU"/>
              </w:rPr>
            </w:pPr>
            <w:r w:rsidRPr="00FD2A4B">
              <w:rPr>
                <w:rFonts w:ascii="Times New Roman" w:hAnsi="Times New Roman"/>
                <w:sz w:val="28"/>
                <w:szCs w:val="28"/>
              </w:rPr>
              <w:t>Уровень контактов</w:t>
            </w:r>
          </w:p>
        </w:tc>
        <w:tc>
          <w:tcPr>
            <w:tcW w:w="5035" w:type="dxa"/>
          </w:tcPr>
          <w:p w:rsidR="00005187" w:rsidRPr="00FD2A4B" w:rsidRDefault="00005187" w:rsidP="00FD2A4B">
            <w:pPr>
              <w:pStyle w:val="a3"/>
              <w:spacing w:line="240" w:lineRule="auto"/>
              <w:ind w:firstLine="0"/>
              <w:rPr>
                <w:rFonts w:ascii="Times New Roman" w:hAnsi="Times New Roman"/>
                <w:color w:val="auto"/>
                <w:sz w:val="28"/>
                <w:szCs w:val="28"/>
                <w:lang w:val="ru-RU"/>
              </w:rPr>
            </w:pPr>
            <w:r w:rsidRPr="00FD2A4B">
              <w:rPr>
                <w:rFonts w:ascii="Times New Roman" w:hAnsi="Times New Roman"/>
                <w:sz w:val="28"/>
                <w:szCs w:val="28"/>
              </w:rPr>
              <w:t>Результат контактов</w:t>
            </w:r>
          </w:p>
        </w:tc>
      </w:tr>
      <w:tr w:rsidR="00894F26" w:rsidRPr="00FD2A4B" w:rsidTr="00FD2A4B">
        <w:tc>
          <w:tcPr>
            <w:tcW w:w="10281" w:type="dxa"/>
            <w:gridSpan w:val="3"/>
          </w:tcPr>
          <w:p w:rsidR="00894F26" w:rsidRPr="00FD2A4B" w:rsidRDefault="00894F26" w:rsidP="00FD2A4B">
            <w:pPr>
              <w:pStyle w:val="a3"/>
              <w:spacing w:line="240" w:lineRule="auto"/>
              <w:ind w:firstLine="0"/>
              <w:rPr>
                <w:rFonts w:ascii="Times New Roman" w:hAnsi="Times New Roman"/>
                <w:color w:val="auto"/>
                <w:sz w:val="28"/>
                <w:szCs w:val="28"/>
                <w:lang w:val="ru-RU"/>
              </w:rPr>
            </w:pPr>
            <w:r w:rsidRPr="00FD2A4B">
              <w:rPr>
                <w:rFonts w:ascii="Times New Roman" w:hAnsi="Times New Roman"/>
                <w:sz w:val="28"/>
                <w:szCs w:val="28"/>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tc>
      </w:tr>
      <w:tr w:rsidR="00005187" w:rsidRPr="00FD2A4B" w:rsidTr="00FD2A4B">
        <w:tc>
          <w:tcPr>
            <w:tcW w:w="3144" w:type="dxa"/>
          </w:tcPr>
          <w:p w:rsidR="00005187" w:rsidRPr="00FD2A4B" w:rsidRDefault="00005187" w:rsidP="00FD2A4B">
            <w:pPr>
              <w:pStyle w:val="a3"/>
              <w:spacing w:line="240" w:lineRule="auto"/>
              <w:ind w:firstLine="0"/>
              <w:rPr>
                <w:rFonts w:ascii="Times New Roman" w:hAnsi="Times New Roman"/>
                <w:color w:val="auto"/>
                <w:sz w:val="28"/>
                <w:szCs w:val="28"/>
                <w:lang w:val="ru-RU"/>
              </w:rPr>
            </w:pPr>
            <w:r w:rsidRPr="00FD2A4B">
              <w:rPr>
                <w:rFonts w:ascii="Times New Roman" w:hAnsi="Times New Roman"/>
                <w:sz w:val="28"/>
                <w:szCs w:val="28"/>
                <w:lang w:val="ru-RU"/>
              </w:rPr>
              <w:t xml:space="preserve">  </w:t>
            </w:r>
            <w:r w:rsidRPr="00FD2A4B">
              <w:rPr>
                <w:rFonts w:ascii="Times New Roman" w:hAnsi="Times New Roman"/>
                <w:sz w:val="28"/>
                <w:szCs w:val="28"/>
              </w:rPr>
              <w:t xml:space="preserve">Детская </w:t>
            </w:r>
            <w:r w:rsidRPr="00FD2A4B">
              <w:rPr>
                <w:rFonts w:ascii="Times New Roman" w:hAnsi="Times New Roman"/>
                <w:sz w:val="28"/>
                <w:szCs w:val="28"/>
                <w:lang w:val="ru-RU"/>
              </w:rPr>
              <w:t xml:space="preserve">   </w:t>
            </w:r>
            <w:r w:rsidRPr="00FD2A4B">
              <w:rPr>
                <w:rFonts w:ascii="Times New Roman" w:hAnsi="Times New Roman"/>
                <w:sz w:val="28"/>
                <w:szCs w:val="28"/>
              </w:rPr>
              <w:t>поликлиника</w:t>
            </w:r>
          </w:p>
        </w:tc>
        <w:tc>
          <w:tcPr>
            <w:tcW w:w="2102" w:type="dxa"/>
          </w:tcPr>
          <w:p w:rsidR="00005187" w:rsidRPr="00FD2A4B" w:rsidRDefault="00005187" w:rsidP="00FD2A4B">
            <w:pPr>
              <w:pStyle w:val="a3"/>
              <w:spacing w:line="240" w:lineRule="auto"/>
              <w:ind w:firstLine="0"/>
              <w:rPr>
                <w:rFonts w:ascii="Times New Roman" w:hAnsi="Times New Roman"/>
                <w:color w:val="auto"/>
                <w:sz w:val="28"/>
                <w:szCs w:val="28"/>
                <w:lang w:val="ru-RU"/>
              </w:rPr>
            </w:pPr>
            <w:r w:rsidRPr="00FD2A4B">
              <w:rPr>
                <w:rFonts w:ascii="Times New Roman" w:hAnsi="Times New Roman"/>
                <w:sz w:val="28"/>
                <w:szCs w:val="28"/>
              </w:rPr>
              <w:t>ПМПК, обучающиеся</w:t>
            </w:r>
          </w:p>
        </w:tc>
        <w:tc>
          <w:tcPr>
            <w:tcW w:w="5035" w:type="dxa"/>
          </w:tcPr>
          <w:p w:rsidR="00005187" w:rsidRPr="00FD2A4B" w:rsidRDefault="00005187" w:rsidP="00FD2A4B">
            <w:pPr>
              <w:pStyle w:val="a3"/>
              <w:spacing w:line="240" w:lineRule="auto"/>
              <w:ind w:firstLine="0"/>
              <w:rPr>
                <w:rFonts w:ascii="Times New Roman" w:hAnsi="Times New Roman"/>
                <w:color w:val="auto"/>
                <w:sz w:val="28"/>
                <w:szCs w:val="28"/>
                <w:lang w:val="ru-RU"/>
              </w:rPr>
            </w:pPr>
            <w:r w:rsidRPr="00FD2A4B">
              <w:rPr>
                <w:rFonts w:ascii="Times New Roman" w:hAnsi="Times New Roman"/>
                <w:sz w:val="28"/>
                <w:szCs w:val="28"/>
              </w:rPr>
              <w:t>диагностическая, профилактическая, консультативная помощь</w:t>
            </w:r>
          </w:p>
        </w:tc>
      </w:tr>
      <w:tr w:rsidR="00005187" w:rsidRPr="00FD2A4B" w:rsidTr="00FD2A4B">
        <w:tc>
          <w:tcPr>
            <w:tcW w:w="3144" w:type="dxa"/>
          </w:tcPr>
          <w:p w:rsidR="00005187" w:rsidRPr="00FD2A4B" w:rsidRDefault="00005187"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lang w:val="ru-RU"/>
              </w:rPr>
              <w:t>ККИДППО</w:t>
            </w:r>
          </w:p>
        </w:tc>
        <w:tc>
          <w:tcPr>
            <w:tcW w:w="2102" w:type="dxa"/>
          </w:tcPr>
          <w:p w:rsidR="00005187" w:rsidRPr="00FD2A4B" w:rsidRDefault="00005187"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lang w:val="ru-RU"/>
              </w:rPr>
              <w:t>педколлектив</w:t>
            </w:r>
          </w:p>
        </w:tc>
        <w:tc>
          <w:tcPr>
            <w:tcW w:w="5035" w:type="dxa"/>
          </w:tcPr>
          <w:p w:rsidR="00005187" w:rsidRPr="00FD2A4B" w:rsidRDefault="00005187"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 создание системы повышения квалификации педагогических работников учреждения, методическая и консультационная помощь</w:t>
            </w:r>
          </w:p>
        </w:tc>
      </w:tr>
      <w:tr w:rsidR="00005187" w:rsidRPr="00FD2A4B" w:rsidTr="00FD2A4B">
        <w:tc>
          <w:tcPr>
            <w:tcW w:w="3144" w:type="dxa"/>
          </w:tcPr>
          <w:p w:rsidR="00005187" w:rsidRPr="00FD2A4B" w:rsidRDefault="00005187" w:rsidP="00FD2A4B">
            <w:pPr>
              <w:pStyle w:val="a3"/>
              <w:spacing w:line="240" w:lineRule="auto"/>
              <w:ind w:firstLine="0"/>
              <w:rPr>
                <w:rFonts w:ascii="Times New Roman" w:hAnsi="Times New Roman"/>
                <w:sz w:val="28"/>
                <w:szCs w:val="28"/>
                <w:lang w:val="ru-RU"/>
              </w:rPr>
            </w:pPr>
            <w:r w:rsidRPr="00FD2A4B">
              <w:rPr>
                <w:rFonts w:ascii="Times New Roman" w:hAnsi="Times New Roman"/>
                <w:sz w:val="28"/>
                <w:szCs w:val="28"/>
              </w:rPr>
              <w:t>Территориальная психолого  медико  педагогическая комиссия</w:t>
            </w:r>
          </w:p>
        </w:tc>
        <w:tc>
          <w:tcPr>
            <w:tcW w:w="2102" w:type="dxa"/>
          </w:tcPr>
          <w:p w:rsidR="00005187" w:rsidRPr="00FD2A4B" w:rsidRDefault="00005187"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ПМП</w:t>
            </w:r>
            <w:r w:rsidRPr="00FD2A4B">
              <w:rPr>
                <w:rFonts w:ascii="Times New Roman" w:hAnsi="Times New Roman"/>
                <w:sz w:val="28"/>
                <w:szCs w:val="28"/>
                <w:lang w:val="ru-RU"/>
              </w:rPr>
              <w:t>К</w:t>
            </w:r>
            <w:r w:rsidRPr="00FD2A4B">
              <w:rPr>
                <w:rFonts w:ascii="Times New Roman" w:hAnsi="Times New Roman"/>
                <w:sz w:val="28"/>
                <w:szCs w:val="28"/>
              </w:rPr>
              <w:t>, педагогический коллектив</w:t>
            </w:r>
          </w:p>
        </w:tc>
        <w:tc>
          <w:tcPr>
            <w:tcW w:w="5035" w:type="dxa"/>
          </w:tcPr>
          <w:p w:rsidR="00005187" w:rsidRPr="00FD2A4B" w:rsidRDefault="00005187" w:rsidP="00FD2A4B">
            <w:pPr>
              <w:pStyle w:val="a3"/>
              <w:spacing w:line="240" w:lineRule="auto"/>
              <w:ind w:firstLine="0"/>
              <w:rPr>
                <w:rFonts w:ascii="Times New Roman" w:hAnsi="Times New Roman"/>
                <w:sz w:val="28"/>
                <w:szCs w:val="28"/>
              </w:rPr>
            </w:pPr>
            <w:r w:rsidRPr="00FD2A4B">
              <w:rPr>
                <w:rFonts w:ascii="Times New Roman" w:hAnsi="Times New Roman"/>
                <w:sz w:val="28"/>
                <w:szCs w:val="28"/>
              </w:rPr>
              <w:t>- методическая, диагностическая и консультативная помощь</w:t>
            </w:r>
          </w:p>
        </w:tc>
      </w:tr>
    </w:tbl>
    <w:p w:rsidR="00894F26" w:rsidRPr="00894F26" w:rsidRDefault="00894F26" w:rsidP="0033783B">
      <w:pPr>
        <w:pStyle w:val="a3"/>
        <w:spacing w:line="240" w:lineRule="auto"/>
        <w:ind w:firstLine="454"/>
        <w:rPr>
          <w:rFonts w:ascii="Times New Roman" w:hAnsi="Times New Roman"/>
          <w:color w:val="auto"/>
          <w:sz w:val="28"/>
          <w:szCs w:val="28"/>
          <w:lang w:val="ru-RU"/>
        </w:rPr>
      </w:pPr>
    </w:p>
    <w:p w:rsidR="00894F26" w:rsidRPr="00894F26" w:rsidRDefault="00894F26" w:rsidP="0033783B">
      <w:pPr>
        <w:pStyle w:val="a3"/>
        <w:spacing w:line="240" w:lineRule="auto"/>
        <w:ind w:firstLine="454"/>
        <w:rPr>
          <w:rFonts w:ascii="Times New Roman" w:hAnsi="Times New Roman"/>
          <w:color w:val="auto"/>
          <w:sz w:val="28"/>
          <w:szCs w:val="28"/>
          <w:lang w:val="ru-RU"/>
        </w:rPr>
      </w:pPr>
    </w:p>
    <w:p w:rsidR="00653A76" w:rsidRPr="00BD7394" w:rsidRDefault="00653A76" w:rsidP="00005187">
      <w:pPr>
        <w:pStyle w:val="a3"/>
        <w:spacing w:line="240" w:lineRule="auto"/>
        <w:ind w:firstLine="454"/>
        <w:jc w:val="center"/>
        <w:rPr>
          <w:rFonts w:ascii="Times New Roman" w:hAnsi="Times New Roman"/>
          <w:b/>
          <w:bCs/>
          <w:color w:val="auto"/>
          <w:sz w:val="28"/>
          <w:szCs w:val="28"/>
        </w:rPr>
      </w:pPr>
      <w:r w:rsidRPr="00BD7394">
        <w:rPr>
          <w:rFonts w:ascii="Times New Roman" w:hAnsi="Times New Roman"/>
          <w:b/>
          <w:bCs/>
          <w:color w:val="auto"/>
          <w:sz w:val="28"/>
          <w:szCs w:val="28"/>
        </w:rPr>
        <w:lastRenderedPageBreak/>
        <w:t>Условия реализации программы</w:t>
      </w:r>
    </w:p>
    <w:p w:rsidR="00653A76" w:rsidRPr="00BD7394" w:rsidRDefault="00653A76" w:rsidP="0033783B">
      <w:pPr>
        <w:pStyle w:val="a3"/>
        <w:spacing w:line="240"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Программа коррекционной работы</w:t>
      </w:r>
      <w:r w:rsidR="00005187">
        <w:rPr>
          <w:rFonts w:ascii="Times New Roman" w:hAnsi="Times New Roman"/>
          <w:color w:val="auto"/>
          <w:spacing w:val="2"/>
          <w:sz w:val="28"/>
          <w:szCs w:val="28"/>
          <w:lang w:val="ru-RU"/>
        </w:rPr>
        <w:t xml:space="preserve"> </w:t>
      </w:r>
      <w:r w:rsidRPr="00BD7394">
        <w:rPr>
          <w:rFonts w:ascii="Times New Roman" w:hAnsi="Times New Roman"/>
          <w:color w:val="auto"/>
          <w:spacing w:val="2"/>
          <w:sz w:val="28"/>
          <w:szCs w:val="28"/>
        </w:rPr>
        <w:t>предусматривает соз</w:t>
      </w:r>
      <w:r w:rsidRPr="00BD7394">
        <w:rPr>
          <w:rFonts w:ascii="Times New Roman" w:hAnsi="Times New Roman"/>
          <w:color w:val="auto"/>
          <w:sz w:val="28"/>
          <w:szCs w:val="28"/>
        </w:rPr>
        <w:t xml:space="preserve">дание в </w:t>
      </w:r>
      <w:r w:rsidR="00DC53CC">
        <w:rPr>
          <w:rFonts w:ascii="Times New Roman" w:hAnsi="Times New Roman"/>
          <w:color w:val="auto"/>
          <w:sz w:val="28"/>
          <w:szCs w:val="28"/>
          <w:lang w:val="ru-RU"/>
        </w:rPr>
        <w:t xml:space="preserve">МБОУ ООШ №34 </w:t>
      </w:r>
      <w:r w:rsidRPr="00BD7394">
        <w:rPr>
          <w:rFonts w:ascii="Times New Roman" w:hAnsi="Times New Roman"/>
          <w:color w:val="auto"/>
          <w:sz w:val="28"/>
          <w:szCs w:val="28"/>
        </w:rPr>
        <w:t>специальных услови</w:t>
      </w:r>
      <w:r w:rsidR="00F0499D" w:rsidRPr="00BD7394">
        <w:rPr>
          <w:rFonts w:ascii="Times New Roman" w:hAnsi="Times New Roman"/>
          <w:color w:val="auto"/>
          <w:spacing w:val="2"/>
          <w:sz w:val="28"/>
          <w:szCs w:val="28"/>
        </w:rPr>
        <w:t xml:space="preserve">й  </w:t>
      </w:r>
      <w:r w:rsidRPr="00BD7394">
        <w:rPr>
          <w:rFonts w:ascii="Times New Roman" w:hAnsi="Times New Roman"/>
          <w:color w:val="auto"/>
          <w:spacing w:val="2"/>
          <w:sz w:val="28"/>
          <w:szCs w:val="28"/>
        </w:rPr>
        <w:t xml:space="preserve">обучения и воспитания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z w:val="28"/>
          <w:szCs w:val="28"/>
        </w:rPr>
        <w:t>, включающих:</w:t>
      </w:r>
    </w:p>
    <w:p w:rsidR="00653A76" w:rsidRPr="00BD7394" w:rsidRDefault="00653A76" w:rsidP="0033783B">
      <w:pPr>
        <w:pStyle w:val="a3"/>
        <w:spacing w:line="240" w:lineRule="auto"/>
        <w:ind w:firstLine="454"/>
        <w:rPr>
          <w:rFonts w:ascii="Times New Roman" w:hAnsi="Times New Roman"/>
          <w:color w:val="auto"/>
          <w:sz w:val="28"/>
          <w:szCs w:val="28"/>
        </w:rPr>
      </w:pPr>
      <w:r w:rsidRPr="00005187">
        <w:rPr>
          <w:rFonts w:ascii="Times New Roman" w:hAnsi="Times New Roman"/>
          <w:b/>
          <w:i/>
          <w:iCs/>
          <w:color w:val="auto"/>
          <w:sz w:val="28"/>
          <w:szCs w:val="28"/>
        </w:rPr>
        <w:t>Психолого­педагогическое обеспечение</w:t>
      </w:r>
      <w:r w:rsidRPr="00BD7394">
        <w:rPr>
          <w:rFonts w:ascii="Times New Roman" w:hAnsi="Times New Roman"/>
          <w:color w:val="auto"/>
          <w:sz w:val="28"/>
          <w:szCs w:val="28"/>
        </w:rPr>
        <w:t>:</w:t>
      </w:r>
    </w:p>
    <w:p w:rsidR="00653A76" w:rsidRPr="0041436B" w:rsidRDefault="00653A76" w:rsidP="0033783B">
      <w:pPr>
        <w:pStyle w:val="21"/>
        <w:spacing w:line="240" w:lineRule="auto"/>
      </w:pPr>
      <w:r w:rsidRPr="00CB6752">
        <w:t>обеспечение дифференцированных условий (оптимальный режим учебных нагрузок, вариативные формы получения образования и специализир</w:t>
      </w:r>
      <w:r w:rsidRPr="0041436B">
        <w:t>ованной помощи) в соответствии с рекомендациями психолого­медико­педагогической комиссии;</w:t>
      </w:r>
    </w:p>
    <w:p w:rsidR="00653A76" w:rsidRPr="003B2B4B" w:rsidRDefault="00653A76" w:rsidP="0033783B">
      <w:pPr>
        <w:pStyle w:val="21"/>
        <w:spacing w:line="240" w:lineRule="auto"/>
        <w:rPr>
          <w:spacing w:val="-2"/>
        </w:rPr>
      </w:pPr>
      <w:r w:rsidRPr="00FF3660">
        <w:t>обеспечение психолого­педагогических условий (коррекционная направленность учебно­</w:t>
      </w:r>
      <w:r w:rsidR="005F572A" w:rsidRPr="00797ECB">
        <w:t xml:space="preserve">воспитательной </w:t>
      </w:r>
      <w:r w:rsidR="005F572A" w:rsidRPr="009B0659">
        <w:t>деятельности</w:t>
      </w:r>
      <w:r w:rsidRPr="002C5232">
        <w:t>;</w:t>
      </w:r>
      <w:r w:rsidRPr="00A87A29">
        <w:rPr>
          <w:spacing w:val="-2"/>
        </w:rPr>
        <w:t>учёт индивидуальных особенностей ребёнка; соблюдение ком</w:t>
      </w:r>
      <w:r w:rsidRPr="00C6263C">
        <w:t>фортного психоэмоционального режима; использование со</w:t>
      </w:r>
      <w:r w:rsidRPr="00012122">
        <w:rPr>
          <w:spacing w:val="-2"/>
        </w:rPr>
        <w:t>временных педагогических технологий, в том числе информа</w:t>
      </w:r>
      <w:r w:rsidRPr="00012122">
        <w:t xml:space="preserve">ционных, компьютерных, для оптимизации </w:t>
      </w:r>
      <w:r w:rsidR="005F572A" w:rsidRPr="00821939">
        <w:t xml:space="preserve">образовательной </w:t>
      </w:r>
      <w:r w:rsidR="005F572A" w:rsidRPr="00B50C7E">
        <w:rPr>
          <w:spacing w:val="-2"/>
        </w:rPr>
        <w:t>деятельности</w:t>
      </w:r>
      <w:r w:rsidRPr="00B50C7E">
        <w:rPr>
          <w:spacing w:val="-2"/>
        </w:rPr>
        <w:t xml:space="preserve">, повышения </w:t>
      </w:r>
      <w:r w:rsidR="005F572A" w:rsidRPr="003B2B4B">
        <w:rPr>
          <w:spacing w:val="-2"/>
        </w:rPr>
        <w:t xml:space="preserve">ее </w:t>
      </w:r>
      <w:r w:rsidRPr="003B2B4B">
        <w:rPr>
          <w:spacing w:val="-2"/>
        </w:rPr>
        <w:t>эффективности, доступности);</w:t>
      </w:r>
    </w:p>
    <w:p w:rsidR="00653A76" w:rsidRPr="00BD7394" w:rsidRDefault="00653A76" w:rsidP="0033783B">
      <w:pPr>
        <w:pStyle w:val="21"/>
        <w:spacing w:line="240" w:lineRule="auto"/>
      </w:pPr>
      <w:r w:rsidRPr="00375003">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BD7394">
        <w:t>ОВЗ</w:t>
      </w:r>
      <w:r w:rsidRPr="00BD7394">
        <w:t xml:space="preserve">;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w:t>
      </w:r>
      <w:r w:rsidR="0085137A" w:rsidRPr="00BD7394">
        <w:t>и групповых коррекционных заня</w:t>
      </w:r>
      <w:r w:rsidRPr="00BD7394">
        <w:t>тиях);</w:t>
      </w:r>
    </w:p>
    <w:p w:rsidR="00653A76" w:rsidRPr="00BD7394" w:rsidRDefault="00653A76" w:rsidP="0033783B">
      <w:pPr>
        <w:pStyle w:val="21"/>
        <w:spacing w:line="240" w:lineRule="auto"/>
      </w:pPr>
      <w:r w:rsidRPr="00BD7394">
        <w:rPr>
          <w:spacing w:val="-2"/>
        </w:rPr>
        <w:t>обеспечение здоровьесберегаю</w:t>
      </w:r>
      <w:r w:rsidR="0085137A" w:rsidRPr="00BD7394">
        <w:rPr>
          <w:spacing w:val="-2"/>
        </w:rPr>
        <w:t>щих условий (оздоровитель</w:t>
      </w:r>
      <w:r w:rsidRPr="00BD7394">
        <w:rPr>
          <w:spacing w:val="-2"/>
        </w:rPr>
        <w:t>ный и охранительный режим, укрепление физического и пси</w:t>
      </w:r>
      <w:r w:rsidRPr="00BD7394">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3B2B4B" w:rsidRDefault="00653A76" w:rsidP="0033783B">
      <w:pPr>
        <w:pStyle w:val="21"/>
        <w:spacing w:line="240" w:lineRule="auto"/>
      </w:pPr>
      <w:r w:rsidRPr="00BD7394">
        <w:t xml:space="preserve">обеспечение участия всех детей с </w:t>
      </w:r>
      <w:r w:rsidR="00E85EFB" w:rsidRPr="00BD7394">
        <w:t>ОВЗ</w:t>
      </w:r>
      <w:r w:rsidRPr="00BD7394">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Pr="003B2B4B">
        <w:t>мероприятий;</w:t>
      </w:r>
    </w:p>
    <w:p w:rsidR="00653A76" w:rsidRPr="005B482A" w:rsidRDefault="00653A76" w:rsidP="0033783B">
      <w:pPr>
        <w:pStyle w:val="21"/>
        <w:spacing w:line="240" w:lineRule="auto"/>
      </w:pPr>
      <w:r w:rsidRPr="00375003">
        <w:t>развитие системы обучения и воспитания детей, имеющих сложные нарушения психического и (или) физического развития</w:t>
      </w:r>
      <w:r w:rsidRPr="00B630CB">
        <w:rPr>
          <w:rStyle w:val="13"/>
          <w:szCs w:val="28"/>
        </w:rPr>
        <w:footnoteReference w:id="4"/>
      </w:r>
      <w:r w:rsidRPr="005B482A">
        <w:t>.</w:t>
      </w:r>
    </w:p>
    <w:p w:rsidR="003C58A0" w:rsidRDefault="003C58A0" w:rsidP="0033783B">
      <w:pPr>
        <w:pStyle w:val="a3"/>
        <w:spacing w:line="240" w:lineRule="auto"/>
        <w:ind w:firstLine="454"/>
        <w:rPr>
          <w:rFonts w:ascii="Times New Roman" w:hAnsi="Times New Roman"/>
          <w:b/>
          <w:i/>
          <w:iCs/>
          <w:color w:val="auto"/>
          <w:sz w:val="28"/>
          <w:szCs w:val="28"/>
          <w:lang w:val="ru-RU"/>
        </w:rPr>
      </w:pPr>
    </w:p>
    <w:p w:rsidR="00653A76" w:rsidRPr="00005187" w:rsidRDefault="00653A76" w:rsidP="0033783B">
      <w:pPr>
        <w:pStyle w:val="a3"/>
        <w:spacing w:line="240" w:lineRule="auto"/>
        <w:ind w:firstLine="454"/>
        <w:rPr>
          <w:rFonts w:ascii="Times New Roman" w:hAnsi="Times New Roman"/>
          <w:b/>
          <w:i/>
          <w:color w:val="auto"/>
          <w:sz w:val="28"/>
          <w:szCs w:val="28"/>
        </w:rPr>
      </w:pPr>
      <w:r w:rsidRPr="00005187">
        <w:rPr>
          <w:rFonts w:ascii="Times New Roman" w:hAnsi="Times New Roman"/>
          <w:b/>
          <w:i/>
          <w:iCs/>
          <w:color w:val="auto"/>
          <w:sz w:val="28"/>
          <w:szCs w:val="28"/>
        </w:rPr>
        <w:t>Программно­методическое обеспечение</w:t>
      </w:r>
    </w:p>
    <w:p w:rsidR="00005187" w:rsidRPr="00005187" w:rsidRDefault="00653A76" w:rsidP="0033783B">
      <w:pPr>
        <w:pStyle w:val="a3"/>
        <w:spacing w:line="240" w:lineRule="auto"/>
        <w:ind w:firstLine="454"/>
        <w:rPr>
          <w:rFonts w:ascii="Times New Roman" w:hAnsi="Times New Roman"/>
          <w:color w:val="auto"/>
          <w:sz w:val="28"/>
          <w:szCs w:val="28"/>
          <w:lang w:val="ru-RU"/>
        </w:rPr>
      </w:pPr>
      <w:r w:rsidRPr="00BD7394">
        <w:rPr>
          <w:rFonts w:ascii="Times New Roman" w:hAnsi="Times New Roman"/>
          <w:color w:val="auto"/>
          <w:sz w:val="28"/>
          <w:szCs w:val="28"/>
        </w:rPr>
        <w:t>В процессе реализации программы коррекционной рабо</w:t>
      </w:r>
      <w:r w:rsidRPr="00BD7394">
        <w:rPr>
          <w:rFonts w:ascii="Times New Roman" w:hAnsi="Times New Roman"/>
          <w:color w:val="auto"/>
          <w:spacing w:val="2"/>
          <w:sz w:val="28"/>
          <w:szCs w:val="28"/>
        </w:rPr>
        <w:t xml:space="preserve">ты </w:t>
      </w:r>
      <w:r w:rsidR="00005187">
        <w:rPr>
          <w:rFonts w:ascii="Times New Roman" w:hAnsi="Times New Roman"/>
          <w:color w:val="auto"/>
          <w:spacing w:val="2"/>
          <w:sz w:val="28"/>
          <w:szCs w:val="28"/>
        </w:rPr>
        <w:t>использ</w:t>
      </w:r>
      <w:r w:rsidR="00005187">
        <w:rPr>
          <w:rFonts w:ascii="Times New Roman" w:hAnsi="Times New Roman"/>
          <w:color w:val="auto"/>
          <w:spacing w:val="2"/>
          <w:sz w:val="28"/>
          <w:szCs w:val="28"/>
          <w:lang w:val="ru-RU"/>
        </w:rPr>
        <w:t>уются</w:t>
      </w:r>
      <w:r w:rsidRPr="00BD7394">
        <w:rPr>
          <w:rFonts w:ascii="Times New Roman" w:hAnsi="Times New Roman"/>
          <w:color w:val="auto"/>
          <w:spacing w:val="2"/>
          <w:sz w:val="28"/>
          <w:szCs w:val="28"/>
        </w:rPr>
        <w:t xml:space="preserve"> коррекционно­развивающие </w:t>
      </w:r>
      <w:r w:rsidRPr="00BD7394">
        <w:rPr>
          <w:rFonts w:ascii="Times New Roman" w:hAnsi="Times New Roman"/>
          <w:color w:val="auto"/>
          <w:sz w:val="28"/>
          <w:szCs w:val="28"/>
        </w:rPr>
        <w:t xml:space="preserve">программы, диагностический и коррекционно­развивающий </w:t>
      </w:r>
      <w:r w:rsidRPr="00BD7394">
        <w:rPr>
          <w:rFonts w:ascii="Times New Roman" w:hAnsi="Times New Roman"/>
          <w:color w:val="auto"/>
          <w:spacing w:val="-2"/>
          <w:sz w:val="28"/>
          <w:szCs w:val="28"/>
        </w:rPr>
        <w:t>инструментарий, необходимый для осуществления профессио</w:t>
      </w:r>
      <w:r w:rsidRPr="00BD7394">
        <w:rPr>
          <w:rFonts w:ascii="Times New Roman" w:hAnsi="Times New Roman"/>
          <w:color w:val="auto"/>
          <w:sz w:val="28"/>
          <w:szCs w:val="28"/>
        </w:rPr>
        <w:t>нальной деятельности учителя</w:t>
      </w:r>
      <w:r w:rsidR="00005187">
        <w:rPr>
          <w:rFonts w:ascii="Times New Roman" w:hAnsi="Times New Roman"/>
          <w:color w:val="auto"/>
          <w:sz w:val="28"/>
          <w:szCs w:val="28"/>
          <w:lang w:val="ru-RU"/>
        </w:rPr>
        <w:t>.</w:t>
      </w:r>
    </w:p>
    <w:p w:rsidR="003C58A0" w:rsidRDefault="003C58A0" w:rsidP="0033783B">
      <w:pPr>
        <w:pStyle w:val="a3"/>
        <w:spacing w:line="240" w:lineRule="auto"/>
        <w:ind w:firstLine="454"/>
        <w:rPr>
          <w:rFonts w:ascii="Times New Roman" w:hAnsi="Times New Roman"/>
          <w:b/>
          <w:i/>
          <w:iCs/>
          <w:color w:val="auto"/>
          <w:sz w:val="28"/>
          <w:szCs w:val="28"/>
          <w:lang w:val="ru-RU"/>
        </w:rPr>
      </w:pPr>
    </w:p>
    <w:p w:rsidR="003C58A0" w:rsidRDefault="003C58A0" w:rsidP="0033783B">
      <w:pPr>
        <w:pStyle w:val="a3"/>
        <w:spacing w:line="240" w:lineRule="auto"/>
        <w:ind w:firstLine="454"/>
        <w:rPr>
          <w:rFonts w:ascii="Times New Roman" w:hAnsi="Times New Roman"/>
          <w:b/>
          <w:i/>
          <w:iCs/>
          <w:color w:val="auto"/>
          <w:sz w:val="28"/>
          <w:szCs w:val="28"/>
          <w:lang w:val="ru-RU"/>
        </w:rPr>
      </w:pPr>
    </w:p>
    <w:p w:rsidR="00653A76" w:rsidRPr="00005187" w:rsidRDefault="00653A76" w:rsidP="0033783B">
      <w:pPr>
        <w:pStyle w:val="a3"/>
        <w:spacing w:line="240" w:lineRule="auto"/>
        <w:ind w:firstLine="454"/>
        <w:rPr>
          <w:rFonts w:ascii="Times New Roman" w:hAnsi="Times New Roman"/>
          <w:b/>
          <w:i/>
          <w:color w:val="auto"/>
          <w:sz w:val="28"/>
          <w:szCs w:val="28"/>
        </w:rPr>
      </w:pPr>
      <w:r w:rsidRPr="00005187">
        <w:rPr>
          <w:rFonts w:ascii="Times New Roman" w:hAnsi="Times New Roman"/>
          <w:b/>
          <w:i/>
          <w:iCs/>
          <w:color w:val="auto"/>
          <w:sz w:val="28"/>
          <w:szCs w:val="28"/>
        </w:rPr>
        <w:t>Кадровое обеспечение</w:t>
      </w:r>
    </w:p>
    <w:p w:rsidR="003C58A0" w:rsidRDefault="00653A76" w:rsidP="0033783B">
      <w:pPr>
        <w:pStyle w:val="a3"/>
        <w:spacing w:line="240" w:lineRule="auto"/>
        <w:ind w:firstLine="454"/>
        <w:rPr>
          <w:rFonts w:ascii="Times New Roman" w:hAnsi="Times New Roman"/>
          <w:color w:val="auto"/>
          <w:sz w:val="28"/>
          <w:szCs w:val="28"/>
          <w:lang w:val="ru-RU"/>
        </w:rPr>
      </w:pPr>
      <w:r w:rsidRPr="00BD7394">
        <w:rPr>
          <w:rFonts w:ascii="Times New Roman" w:hAnsi="Times New Roman"/>
          <w:color w:val="auto"/>
          <w:sz w:val="28"/>
          <w:szCs w:val="28"/>
        </w:rPr>
        <w:lastRenderedPageBreak/>
        <w:t>Коррекционная</w:t>
      </w:r>
      <w:r w:rsidR="00005187">
        <w:rPr>
          <w:rFonts w:ascii="Times New Roman" w:hAnsi="Times New Roman"/>
          <w:color w:val="auto"/>
          <w:sz w:val="28"/>
          <w:szCs w:val="28"/>
          <w:lang w:val="ru-RU"/>
        </w:rPr>
        <w:t xml:space="preserve"> </w:t>
      </w:r>
      <w:r w:rsidRPr="00BD7394">
        <w:rPr>
          <w:rFonts w:ascii="Times New Roman" w:hAnsi="Times New Roman"/>
          <w:color w:val="auto"/>
          <w:sz w:val="28"/>
          <w:szCs w:val="28"/>
        </w:rPr>
        <w:t xml:space="preserve">работа </w:t>
      </w:r>
      <w:r w:rsidR="003C58A0">
        <w:rPr>
          <w:rFonts w:ascii="Times New Roman" w:hAnsi="Times New Roman"/>
          <w:color w:val="auto"/>
          <w:sz w:val="28"/>
          <w:szCs w:val="28"/>
          <w:lang w:val="ru-RU"/>
        </w:rPr>
        <w:t xml:space="preserve">осущетвляется </w:t>
      </w:r>
      <w:r w:rsidRPr="00BD7394">
        <w:rPr>
          <w:rFonts w:ascii="Times New Roman" w:hAnsi="Times New Roman"/>
          <w:color w:val="auto"/>
          <w:sz w:val="28"/>
          <w:szCs w:val="28"/>
        </w:rPr>
        <w:t>педагогами</w:t>
      </w:r>
      <w:r w:rsidR="00DC53CC">
        <w:rPr>
          <w:rFonts w:ascii="Times New Roman" w:hAnsi="Times New Roman"/>
          <w:color w:val="auto"/>
          <w:sz w:val="28"/>
          <w:szCs w:val="28"/>
          <w:lang w:val="ru-RU"/>
        </w:rPr>
        <w:t xml:space="preserve"> МБОУ ООШ №34</w:t>
      </w:r>
      <w:r w:rsidR="003C58A0">
        <w:rPr>
          <w:rFonts w:ascii="Times New Roman" w:hAnsi="Times New Roman"/>
          <w:color w:val="auto"/>
          <w:sz w:val="28"/>
          <w:szCs w:val="28"/>
          <w:lang w:val="ru-RU"/>
        </w:rPr>
        <w:t>.</w:t>
      </w:r>
    </w:p>
    <w:p w:rsidR="003C58A0" w:rsidRDefault="003C58A0" w:rsidP="0033783B">
      <w:pPr>
        <w:pStyle w:val="a3"/>
        <w:spacing w:line="240" w:lineRule="auto"/>
        <w:ind w:firstLine="454"/>
        <w:rPr>
          <w:rFonts w:ascii="Times New Roman" w:hAnsi="Times New Roman"/>
          <w:b/>
          <w:i/>
          <w:iCs/>
          <w:color w:val="auto"/>
          <w:sz w:val="28"/>
          <w:szCs w:val="28"/>
          <w:lang w:val="ru-RU"/>
        </w:rPr>
      </w:pPr>
    </w:p>
    <w:p w:rsidR="00653A76" w:rsidRDefault="00653A76" w:rsidP="0033783B">
      <w:pPr>
        <w:pStyle w:val="a3"/>
        <w:spacing w:line="240" w:lineRule="auto"/>
        <w:ind w:firstLine="454"/>
        <w:rPr>
          <w:rFonts w:ascii="Times New Roman" w:hAnsi="Times New Roman"/>
          <w:b/>
          <w:i/>
          <w:iCs/>
          <w:color w:val="auto"/>
          <w:sz w:val="28"/>
          <w:szCs w:val="28"/>
          <w:lang w:val="ru-RU"/>
        </w:rPr>
      </w:pPr>
      <w:r w:rsidRPr="003C58A0">
        <w:rPr>
          <w:rFonts w:ascii="Times New Roman" w:hAnsi="Times New Roman"/>
          <w:b/>
          <w:i/>
          <w:iCs/>
          <w:color w:val="auto"/>
          <w:sz w:val="28"/>
          <w:szCs w:val="28"/>
        </w:rPr>
        <w:t>Материально­техническое обеспечение</w:t>
      </w:r>
    </w:p>
    <w:p w:rsidR="003C58A0" w:rsidRPr="003C58A0" w:rsidRDefault="003C58A0" w:rsidP="0033783B">
      <w:pPr>
        <w:pStyle w:val="a3"/>
        <w:spacing w:line="240" w:lineRule="auto"/>
        <w:ind w:firstLine="454"/>
        <w:rPr>
          <w:rFonts w:ascii="Times New Roman" w:hAnsi="Times New Roman"/>
          <w:b/>
          <w:i/>
          <w:iCs/>
          <w:color w:val="auto"/>
          <w:sz w:val="28"/>
          <w:szCs w:val="28"/>
          <w:lang w:val="ru-RU"/>
        </w:rPr>
      </w:pPr>
      <w:r w:rsidRPr="003C58A0">
        <w:rPr>
          <w:rFonts w:ascii="Times New Roman" w:hAnsi="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среды образовательного учреждения, в том числе надлежащие материально- технические условия, обеспечивающие возможность организации спортивных и массовых мероприятий, питания, обеспечения медицинского обслуживания, оздоровительных мероприятий, хозяйственно-бытового и санитарно- гигиенического обслуживания</w:t>
      </w:r>
    </w:p>
    <w:p w:rsidR="003C58A0" w:rsidRDefault="003C58A0" w:rsidP="0033783B">
      <w:pPr>
        <w:pStyle w:val="a3"/>
        <w:spacing w:line="240" w:lineRule="auto"/>
        <w:ind w:firstLine="454"/>
        <w:rPr>
          <w:rFonts w:ascii="Times New Roman" w:hAnsi="Times New Roman"/>
          <w:b/>
          <w:i/>
          <w:iCs/>
          <w:color w:val="auto"/>
          <w:sz w:val="28"/>
          <w:szCs w:val="28"/>
          <w:lang w:val="ru-RU"/>
        </w:rPr>
      </w:pPr>
    </w:p>
    <w:p w:rsidR="00653A76" w:rsidRPr="003C58A0" w:rsidRDefault="00653A76" w:rsidP="003C58A0">
      <w:pPr>
        <w:pStyle w:val="a3"/>
        <w:spacing w:line="240" w:lineRule="auto"/>
        <w:ind w:firstLine="0"/>
        <w:rPr>
          <w:rFonts w:ascii="Times New Roman" w:hAnsi="Times New Roman"/>
          <w:b/>
          <w:i/>
          <w:color w:val="auto"/>
          <w:sz w:val="28"/>
          <w:szCs w:val="28"/>
        </w:rPr>
      </w:pPr>
      <w:r w:rsidRPr="003C58A0">
        <w:rPr>
          <w:rFonts w:ascii="Times New Roman" w:hAnsi="Times New Roman"/>
          <w:b/>
          <w:i/>
          <w:iCs/>
          <w:color w:val="auto"/>
          <w:sz w:val="28"/>
          <w:szCs w:val="28"/>
        </w:rPr>
        <w:t>Информационное обеспечение</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Необходимым условием реализации программы является создание информационной образовательной среды и на</w:t>
      </w:r>
      <w:r w:rsidRPr="00BD7394">
        <w:rPr>
          <w:rFonts w:ascii="Times New Roman" w:hAnsi="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BD7394" w:rsidRDefault="00653A76" w:rsidP="0033783B">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Обязательным является создание системы широкого доступа детей с </w:t>
      </w:r>
      <w:r w:rsidR="00BE4E0F"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BD7394">
        <w:rPr>
          <w:rFonts w:ascii="Times New Roman" w:hAnsi="Times New Roman"/>
          <w:color w:val="auto"/>
          <w:sz w:val="28"/>
          <w:szCs w:val="28"/>
        </w:rPr>
        <w:t>и рекомендаций по всем направлениям и видам деятельности, наглядных пособий, мультимедийных материалов, аудио­ и видеоматериалов.</w:t>
      </w:r>
    </w:p>
    <w:p w:rsidR="00E2395D" w:rsidRPr="00E2395D" w:rsidRDefault="00900B5A" w:rsidP="00397642">
      <w:pPr>
        <w:pStyle w:val="1"/>
        <w:numPr>
          <w:ilvl w:val="0"/>
          <w:numId w:val="2"/>
        </w:numPr>
        <w:spacing w:line="240" w:lineRule="auto"/>
        <w:ind w:left="0" w:firstLine="0"/>
      </w:pPr>
      <w:r w:rsidRPr="00CB6752">
        <w:br w:type="page"/>
      </w:r>
      <w:r w:rsidR="00E2395D" w:rsidRPr="00E2395D">
        <w:lastRenderedPageBreak/>
        <w:t xml:space="preserve"> Организационный раздел</w:t>
      </w:r>
    </w:p>
    <w:p w:rsidR="00E2395D" w:rsidRPr="00E2395D" w:rsidRDefault="00E116FF" w:rsidP="00397642">
      <w:pPr>
        <w:numPr>
          <w:ilvl w:val="1"/>
          <w:numId w:val="2"/>
        </w:numPr>
        <w:ind w:left="0" w:firstLine="0"/>
        <w:outlineLvl w:val="1"/>
        <w:rPr>
          <w:rFonts w:eastAsia="MS Gothic"/>
          <w:b/>
          <w:sz w:val="28"/>
        </w:rPr>
      </w:pPr>
      <w:r>
        <w:rPr>
          <w:rFonts w:eastAsia="MS Gothic"/>
          <w:b/>
          <w:sz w:val="28"/>
        </w:rPr>
        <w:t>У</w:t>
      </w:r>
      <w:r w:rsidR="00E2395D" w:rsidRPr="00E2395D">
        <w:rPr>
          <w:rFonts w:eastAsia="MS Gothic"/>
          <w:b/>
          <w:sz w:val="28"/>
        </w:rPr>
        <w:t>чебный план начального общего образования</w:t>
      </w:r>
    </w:p>
    <w:p w:rsidR="00E2395D" w:rsidRPr="00E2395D" w:rsidRDefault="00E116FF" w:rsidP="0033783B">
      <w:pPr>
        <w:autoSpaceDE w:val="0"/>
        <w:autoSpaceDN w:val="0"/>
        <w:adjustRightInd w:val="0"/>
        <w:ind w:firstLine="454"/>
        <w:jc w:val="both"/>
        <w:textAlignment w:val="center"/>
        <w:rPr>
          <w:sz w:val="28"/>
          <w:szCs w:val="28"/>
        </w:rPr>
      </w:pPr>
      <w:r>
        <w:rPr>
          <w:spacing w:val="-2"/>
          <w:sz w:val="28"/>
          <w:szCs w:val="28"/>
        </w:rPr>
        <w:t>У</w:t>
      </w:r>
      <w:r w:rsidR="00E2395D" w:rsidRPr="00E2395D">
        <w:rPr>
          <w:spacing w:val="-2"/>
          <w:sz w:val="28"/>
          <w:szCs w:val="28"/>
        </w:rPr>
        <w:t>чебный план</w:t>
      </w:r>
      <w:r w:rsidR="00DC53CC">
        <w:rPr>
          <w:spacing w:val="-2"/>
          <w:sz w:val="28"/>
          <w:szCs w:val="28"/>
        </w:rPr>
        <w:t>МБОУ ООШ №34</w:t>
      </w:r>
      <w:r>
        <w:rPr>
          <w:spacing w:val="-2"/>
          <w:sz w:val="28"/>
          <w:szCs w:val="28"/>
        </w:rPr>
        <w:t>, реализующей</w:t>
      </w:r>
      <w:r w:rsidR="00E2395D" w:rsidRPr="00E2395D">
        <w:rPr>
          <w:spacing w:val="-2"/>
          <w:sz w:val="28"/>
          <w:szCs w:val="28"/>
        </w:rPr>
        <w:t xml:space="preserve"> основную образовательную </w:t>
      </w:r>
      <w:r w:rsidR="00E2395D" w:rsidRPr="00E2395D">
        <w:rPr>
          <w:sz w:val="28"/>
          <w:szCs w:val="28"/>
        </w:rPr>
        <w:t>программу начального общего образования (далее —учебный план),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E2395D" w:rsidRDefault="00E116FF" w:rsidP="0033783B">
      <w:pPr>
        <w:autoSpaceDE w:val="0"/>
        <w:autoSpaceDN w:val="0"/>
        <w:adjustRightInd w:val="0"/>
        <w:ind w:firstLine="454"/>
        <w:jc w:val="both"/>
        <w:textAlignment w:val="center"/>
        <w:rPr>
          <w:sz w:val="28"/>
          <w:szCs w:val="28"/>
        </w:rPr>
      </w:pPr>
      <w:r>
        <w:rPr>
          <w:sz w:val="28"/>
          <w:szCs w:val="28"/>
        </w:rPr>
        <w:t>У</w:t>
      </w:r>
      <w:r w:rsidR="00E2395D" w:rsidRPr="00E2395D">
        <w:rPr>
          <w:sz w:val="28"/>
          <w:szCs w:val="28"/>
        </w:rPr>
        <w:t>чебный план определяет общие рамки прини</w:t>
      </w:r>
      <w:r w:rsidR="00E2395D" w:rsidRPr="00E2395D">
        <w:rPr>
          <w:spacing w:val="2"/>
          <w:sz w:val="28"/>
          <w:szCs w:val="28"/>
        </w:rPr>
        <w:t xml:space="preserve">маемых решений при разработке содержания образования, </w:t>
      </w:r>
      <w:r w:rsidR="00E2395D" w:rsidRPr="00E2395D">
        <w:rPr>
          <w:sz w:val="28"/>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E116FF" w:rsidRDefault="00E2395D" w:rsidP="0033783B">
      <w:pPr>
        <w:autoSpaceDE w:val="0"/>
        <w:autoSpaceDN w:val="0"/>
        <w:adjustRightInd w:val="0"/>
        <w:ind w:firstLine="454"/>
        <w:jc w:val="both"/>
        <w:textAlignment w:val="center"/>
        <w:rPr>
          <w:spacing w:val="-4"/>
          <w:sz w:val="28"/>
          <w:szCs w:val="28"/>
        </w:rPr>
      </w:pPr>
      <w:r w:rsidRPr="00E2395D">
        <w:rPr>
          <w:spacing w:val="-4"/>
          <w:sz w:val="28"/>
          <w:szCs w:val="28"/>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E2395D" w:rsidRPr="00E2395D" w:rsidRDefault="00E116FF" w:rsidP="0033783B">
      <w:pPr>
        <w:autoSpaceDE w:val="0"/>
        <w:autoSpaceDN w:val="0"/>
        <w:adjustRightInd w:val="0"/>
        <w:ind w:firstLine="454"/>
        <w:jc w:val="both"/>
        <w:textAlignment w:val="center"/>
        <w:rPr>
          <w:sz w:val="28"/>
          <w:szCs w:val="28"/>
        </w:rPr>
      </w:pPr>
      <w:r>
        <w:rPr>
          <w:sz w:val="28"/>
          <w:szCs w:val="28"/>
        </w:rPr>
        <w:t>У</w:t>
      </w:r>
      <w:r w:rsidR="00E2395D" w:rsidRPr="00E2395D">
        <w:rPr>
          <w:sz w:val="28"/>
          <w:szCs w:val="28"/>
        </w:rPr>
        <w:t>чебный план состоит из двух частей — обязательной части и части, формируемой участниками образовательных отношений.</w:t>
      </w:r>
    </w:p>
    <w:p w:rsidR="00E2395D" w:rsidRPr="00E2395D" w:rsidRDefault="00E2395D" w:rsidP="0033783B">
      <w:pPr>
        <w:autoSpaceDE w:val="0"/>
        <w:autoSpaceDN w:val="0"/>
        <w:adjustRightInd w:val="0"/>
        <w:ind w:firstLine="454"/>
        <w:jc w:val="both"/>
        <w:textAlignment w:val="center"/>
        <w:rPr>
          <w:sz w:val="28"/>
          <w:szCs w:val="28"/>
        </w:rPr>
      </w:pPr>
      <w:r w:rsidRPr="00E2395D">
        <w:rPr>
          <w:sz w:val="28"/>
          <w:szCs w:val="28"/>
        </w:rPr>
        <w:t xml:space="preserve">Обязательная часть примерного учебного плана определяет </w:t>
      </w:r>
      <w:r w:rsidRPr="00E2395D">
        <w:rPr>
          <w:spacing w:val="2"/>
          <w:sz w:val="28"/>
          <w:szCs w:val="28"/>
        </w:rPr>
        <w:t>состав учебных предметов обязательных предметных обла</w:t>
      </w:r>
      <w:r w:rsidRPr="00E2395D">
        <w:rPr>
          <w:sz w:val="28"/>
          <w:szCs w:val="28"/>
        </w:rPr>
        <w:t>стей и учебное время, отводимое на их изучение по классам (годам) обучения.</w:t>
      </w:r>
    </w:p>
    <w:p w:rsidR="00E2395D" w:rsidRPr="00E2395D" w:rsidRDefault="00E2395D" w:rsidP="0033783B">
      <w:pPr>
        <w:autoSpaceDE w:val="0"/>
        <w:autoSpaceDN w:val="0"/>
        <w:adjustRightInd w:val="0"/>
        <w:ind w:firstLine="454"/>
        <w:jc w:val="both"/>
        <w:textAlignment w:val="center"/>
        <w:rPr>
          <w:sz w:val="28"/>
          <w:szCs w:val="28"/>
        </w:rPr>
      </w:pPr>
      <w:r w:rsidRPr="00E2395D">
        <w:rPr>
          <w:spacing w:val="2"/>
          <w:sz w:val="28"/>
          <w:szCs w:val="28"/>
        </w:rPr>
        <w:t>Обязательная часть учебного плана отражает содержание образования, которое обеспечивает достижение</w:t>
      </w:r>
      <w:r w:rsidRPr="00E2395D">
        <w:rPr>
          <w:sz w:val="28"/>
          <w:szCs w:val="28"/>
        </w:rPr>
        <w:t xml:space="preserve"> важнейших целей современного начального общего образования:</w:t>
      </w:r>
    </w:p>
    <w:p w:rsidR="00E2395D" w:rsidRPr="00E2395D" w:rsidRDefault="00E2395D" w:rsidP="0033783B">
      <w:pPr>
        <w:ind w:firstLine="680"/>
        <w:contextualSpacing/>
        <w:jc w:val="both"/>
        <w:outlineLvl w:val="1"/>
        <w:rPr>
          <w:sz w:val="28"/>
        </w:rPr>
      </w:pPr>
      <w:r w:rsidRPr="00E2395D">
        <w:rPr>
          <w:sz w:val="28"/>
        </w:rPr>
        <w:t>формирование гражданской идентичности обучающихся, приобщение их к общекультурным, национальным и этнокультурным ценностям;</w:t>
      </w:r>
    </w:p>
    <w:p w:rsidR="00E2395D" w:rsidRPr="00E2395D" w:rsidRDefault="00E2395D" w:rsidP="0033783B">
      <w:pPr>
        <w:ind w:firstLine="680"/>
        <w:contextualSpacing/>
        <w:jc w:val="both"/>
        <w:outlineLvl w:val="1"/>
        <w:rPr>
          <w:sz w:val="28"/>
        </w:rPr>
      </w:pPr>
      <w:r w:rsidRPr="00E2395D">
        <w:rPr>
          <w:sz w:val="28"/>
        </w:rPr>
        <w:t xml:space="preserve">готовность обучающихся к продолжению образования на </w:t>
      </w:r>
      <w:r w:rsidRPr="00E2395D">
        <w:rPr>
          <w:spacing w:val="2"/>
          <w:sz w:val="28"/>
        </w:rPr>
        <w:t xml:space="preserve">последующих уровнях основного общего образования, их </w:t>
      </w:r>
      <w:r w:rsidRPr="00E2395D">
        <w:rPr>
          <w:sz w:val="28"/>
        </w:rPr>
        <w:t>приобщение к информационным технологиям;</w:t>
      </w:r>
    </w:p>
    <w:p w:rsidR="00E2395D" w:rsidRPr="00E2395D" w:rsidRDefault="00E2395D" w:rsidP="0033783B">
      <w:pPr>
        <w:ind w:firstLine="680"/>
        <w:contextualSpacing/>
        <w:jc w:val="both"/>
        <w:outlineLvl w:val="1"/>
        <w:rPr>
          <w:sz w:val="28"/>
        </w:rPr>
      </w:pPr>
      <w:r w:rsidRPr="00E2395D">
        <w:rPr>
          <w:spacing w:val="2"/>
          <w:sz w:val="28"/>
        </w:rPr>
        <w:t xml:space="preserve">формирование здорового образа жизни, элементарных </w:t>
      </w:r>
      <w:r w:rsidRPr="00E2395D">
        <w:rPr>
          <w:sz w:val="28"/>
        </w:rPr>
        <w:t>правил поведения в экстремальных ситуациях;</w:t>
      </w:r>
    </w:p>
    <w:p w:rsidR="00E2395D" w:rsidRPr="00E2395D" w:rsidRDefault="00E2395D" w:rsidP="0033783B">
      <w:pPr>
        <w:ind w:firstLine="680"/>
        <w:contextualSpacing/>
        <w:jc w:val="both"/>
        <w:outlineLvl w:val="1"/>
        <w:rPr>
          <w:sz w:val="28"/>
        </w:rPr>
      </w:pPr>
      <w:r w:rsidRPr="00E2395D">
        <w:rPr>
          <w:sz w:val="28"/>
        </w:rPr>
        <w:t>личностное развитие обучающегося в соответствии с его индивидуальностью.</w:t>
      </w:r>
    </w:p>
    <w:p w:rsidR="00E2395D" w:rsidRPr="00E2395D" w:rsidRDefault="00DC53CC" w:rsidP="0033783B">
      <w:pPr>
        <w:autoSpaceDE w:val="0"/>
        <w:autoSpaceDN w:val="0"/>
        <w:adjustRightInd w:val="0"/>
        <w:ind w:firstLine="454"/>
        <w:jc w:val="both"/>
        <w:textAlignment w:val="center"/>
        <w:rPr>
          <w:sz w:val="28"/>
          <w:szCs w:val="28"/>
        </w:rPr>
      </w:pPr>
      <w:r>
        <w:rPr>
          <w:sz w:val="28"/>
          <w:szCs w:val="28"/>
        </w:rPr>
        <w:t>МБОУ ООШ №34</w:t>
      </w:r>
      <w:r w:rsidR="00E116FF">
        <w:rPr>
          <w:sz w:val="28"/>
          <w:szCs w:val="28"/>
        </w:rPr>
        <w:t xml:space="preserve"> самостоятельна</w:t>
      </w:r>
      <w:r w:rsidR="00E2395D" w:rsidRPr="00E2395D">
        <w:rPr>
          <w:sz w:val="28"/>
          <w:szCs w:val="28"/>
        </w:rPr>
        <w:t xml:space="preserve">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00E2395D" w:rsidRPr="00E2395D">
        <w:rPr>
          <w:sz w:val="28"/>
          <w:szCs w:val="28"/>
        </w:rPr>
        <w:t> </w:t>
      </w:r>
      <w:r w:rsidR="00E2395D" w:rsidRPr="00E2395D">
        <w:rPr>
          <w:sz w:val="28"/>
          <w:szCs w:val="28"/>
        </w:rPr>
        <w:t>т.</w:t>
      </w:r>
      <w:r w:rsidR="00E2395D" w:rsidRPr="00E2395D">
        <w:rPr>
          <w:sz w:val="28"/>
          <w:szCs w:val="28"/>
        </w:rPr>
        <w:t> </w:t>
      </w:r>
      <w:r w:rsidR="00E2395D" w:rsidRPr="00E2395D">
        <w:rPr>
          <w:sz w:val="28"/>
          <w:szCs w:val="28"/>
        </w:rPr>
        <w:t>д.).</w:t>
      </w:r>
    </w:p>
    <w:p w:rsidR="00E2395D" w:rsidRPr="00E2395D" w:rsidRDefault="00E2395D" w:rsidP="0033783B">
      <w:pPr>
        <w:autoSpaceDE w:val="0"/>
        <w:autoSpaceDN w:val="0"/>
        <w:adjustRightInd w:val="0"/>
        <w:ind w:firstLine="454"/>
        <w:jc w:val="both"/>
        <w:textAlignment w:val="center"/>
        <w:rPr>
          <w:b/>
          <w:bCs/>
          <w:sz w:val="28"/>
          <w:szCs w:val="28"/>
        </w:rPr>
      </w:pPr>
      <w:r w:rsidRPr="00E2395D">
        <w:rPr>
          <w:spacing w:val="2"/>
          <w:sz w:val="28"/>
          <w:szCs w:val="28"/>
        </w:rPr>
        <w:t xml:space="preserve">Общие характеристики, направления, цели и практические задачи учебных предметов, курсов, предусмотренных </w:t>
      </w:r>
      <w:r w:rsidRPr="00E2395D">
        <w:rPr>
          <w:sz w:val="28"/>
          <w:szCs w:val="28"/>
        </w:rPr>
        <w:t xml:space="preserve">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w:t>
      </w:r>
      <w:r w:rsidRPr="00C22276">
        <w:rPr>
          <w:sz w:val="28"/>
          <w:szCs w:val="28"/>
        </w:rPr>
        <w:t>основной образовательной программы начального общего образования.</w:t>
      </w:r>
    </w:p>
    <w:p w:rsidR="00E2395D" w:rsidRPr="00E2395D" w:rsidRDefault="00E2395D" w:rsidP="0033783B">
      <w:pPr>
        <w:autoSpaceDE w:val="0"/>
        <w:autoSpaceDN w:val="0"/>
        <w:adjustRightInd w:val="0"/>
        <w:ind w:firstLine="454"/>
        <w:jc w:val="both"/>
        <w:textAlignment w:val="center"/>
        <w:rPr>
          <w:sz w:val="28"/>
          <w:szCs w:val="28"/>
        </w:rPr>
      </w:pPr>
      <w:r w:rsidRPr="00E2395D">
        <w:rPr>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E2395D">
        <w:rPr>
          <w:spacing w:val="2"/>
          <w:sz w:val="28"/>
          <w:szCs w:val="28"/>
        </w:rPr>
        <w:t>нагрузки обучающихся</w:t>
      </w:r>
      <w:r w:rsidRPr="00E2395D">
        <w:rPr>
          <w:sz w:val="28"/>
          <w:szCs w:val="28"/>
        </w:rPr>
        <w:t>, использовано: на введение</w:t>
      </w:r>
      <w:r w:rsidR="00C22276">
        <w:rPr>
          <w:sz w:val="28"/>
          <w:szCs w:val="28"/>
        </w:rPr>
        <w:t xml:space="preserve"> предмета «кубановедение»</w:t>
      </w:r>
      <w:r w:rsidRPr="00E2395D">
        <w:rPr>
          <w:sz w:val="28"/>
          <w:szCs w:val="28"/>
        </w:rPr>
        <w:t xml:space="preserve">, обеспечивающих </w:t>
      </w:r>
      <w:r w:rsidRPr="00E2395D">
        <w:rPr>
          <w:spacing w:val="2"/>
          <w:sz w:val="28"/>
          <w:szCs w:val="28"/>
        </w:rPr>
        <w:t>этнокуль</w:t>
      </w:r>
      <w:r w:rsidRPr="00E2395D">
        <w:rPr>
          <w:sz w:val="28"/>
          <w:szCs w:val="28"/>
        </w:rPr>
        <w:t>турные</w:t>
      </w:r>
      <w:r w:rsidR="00C22276">
        <w:rPr>
          <w:sz w:val="28"/>
          <w:szCs w:val="28"/>
        </w:rPr>
        <w:t xml:space="preserve"> интересы учащихся.</w:t>
      </w:r>
      <w:r w:rsidRPr="00E2395D">
        <w:rPr>
          <w:sz w:val="28"/>
          <w:szCs w:val="28"/>
        </w:rPr>
        <w:t>.</w:t>
      </w:r>
    </w:p>
    <w:p w:rsidR="00E2395D" w:rsidRPr="00E2395D" w:rsidRDefault="00E2395D" w:rsidP="0033783B">
      <w:pPr>
        <w:autoSpaceDE w:val="0"/>
        <w:autoSpaceDN w:val="0"/>
        <w:adjustRightInd w:val="0"/>
        <w:ind w:firstLine="454"/>
        <w:jc w:val="both"/>
        <w:textAlignment w:val="center"/>
        <w:rPr>
          <w:sz w:val="28"/>
          <w:szCs w:val="28"/>
        </w:rPr>
      </w:pPr>
      <w:r w:rsidRPr="00E2395D">
        <w:rPr>
          <w:sz w:val="28"/>
          <w:szCs w:val="28"/>
        </w:rPr>
        <w:t>В часть, формируемую участниками образовательных отношений, входит и внеурочная деятельность. В соответствии с требованиями</w:t>
      </w:r>
      <w:r w:rsidR="00C22276">
        <w:rPr>
          <w:sz w:val="28"/>
          <w:szCs w:val="28"/>
        </w:rPr>
        <w:t xml:space="preserve"> </w:t>
      </w:r>
      <w:r w:rsidRPr="00E2395D">
        <w:rPr>
          <w:sz w:val="28"/>
          <w:szCs w:val="28"/>
        </w:rPr>
        <w:t xml:space="preserve"> ФГОС НОО</w:t>
      </w:r>
      <w:r w:rsidRPr="00E2395D">
        <w:rPr>
          <w:b/>
          <w:bCs/>
          <w:sz w:val="28"/>
          <w:szCs w:val="28"/>
        </w:rPr>
        <w:t xml:space="preserve"> </w:t>
      </w:r>
      <w:r w:rsidRPr="00E2395D">
        <w:rPr>
          <w:b/>
          <w:bCs/>
          <w:sz w:val="28"/>
          <w:szCs w:val="28"/>
        </w:rPr>
        <w:lastRenderedPageBreak/>
        <w:t xml:space="preserve">внеурочная деятельность </w:t>
      </w:r>
      <w:r w:rsidRPr="00E2395D">
        <w:rPr>
          <w:sz w:val="28"/>
          <w:szCs w:val="28"/>
        </w:rPr>
        <w:t>организ</w:t>
      </w:r>
      <w:r w:rsidRPr="00E2395D">
        <w:rPr>
          <w:spacing w:val="2"/>
          <w:sz w:val="28"/>
          <w:szCs w:val="28"/>
        </w:rPr>
        <w:t>уется по направлениям развития личности (духовно­нравственное, социальное, общеинтеллектуальное, общекультур</w:t>
      </w:r>
      <w:r w:rsidRPr="00E2395D">
        <w:rPr>
          <w:sz w:val="28"/>
          <w:szCs w:val="28"/>
        </w:rPr>
        <w:t>ное, спортивно­оздоровительное).</w:t>
      </w:r>
    </w:p>
    <w:p w:rsidR="00E2395D" w:rsidRPr="00E2395D" w:rsidRDefault="00E2395D" w:rsidP="0033783B">
      <w:pPr>
        <w:autoSpaceDE w:val="0"/>
        <w:autoSpaceDN w:val="0"/>
        <w:adjustRightInd w:val="0"/>
        <w:ind w:firstLine="454"/>
        <w:jc w:val="both"/>
        <w:textAlignment w:val="center"/>
        <w:rPr>
          <w:sz w:val="28"/>
          <w:szCs w:val="28"/>
        </w:rPr>
      </w:pPr>
      <w:r w:rsidRPr="00E2395D">
        <w:rPr>
          <w:spacing w:val="2"/>
          <w:sz w:val="28"/>
          <w:szCs w:val="28"/>
        </w:rPr>
        <w:t>Организация занятий по направлениям внеурочной деятельности является неотъемлемой частью образовательной деятельности в</w:t>
      </w:r>
      <w:r w:rsidR="00DC53CC">
        <w:rPr>
          <w:spacing w:val="2"/>
          <w:sz w:val="28"/>
          <w:szCs w:val="28"/>
        </w:rPr>
        <w:t xml:space="preserve"> МБОУ ООШ №34</w:t>
      </w:r>
      <w:r w:rsidRPr="00E2395D">
        <w:rPr>
          <w:spacing w:val="2"/>
          <w:sz w:val="28"/>
          <w:szCs w:val="28"/>
        </w:rPr>
        <w:t>.</w:t>
      </w:r>
      <w:r w:rsidR="00DC53CC">
        <w:rPr>
          <w:spacing w:val="2"/>
          <w:sz w:val="28"/>
          <w:szCs w:val="28"/>
        </w:rPr>
        <w:t>МБОУ ООШ № 34</w:t>
      </w:r>
      <w:r w:rsidR="00C22276">
        <w:rPr>
          <w:spacing w:val="2"/>
          <w:sz w:val="28"/>
          <w:szCs w:val="28"/>
        </w:rPr>
        <w:t xml:space="preserve"> </w:t>
      </w:r>
      <w:r w:rsidRPr="00E2395D">
        <w:rPr>
          <w:sz w:val="28"/>
          <w:szCs w:val="28"/>
        </w:rPr>
        <w:t>предоставляют обучающимся возможность выбора занятий, направленных на их развитие.</w:t>
      </w:r>
    </w:p>
    <w:p w:rsidR="00E2395D" w:rsidRPr="00E2395D" w:rsidRDefault="00E2395D" w:rsidP="0033783B">
      <w:pPr>
        <w:autoSpaceDE w:val="0"/>
        <w:autoSpaceDN w:val="0"/>
        <w:adjustRightInd w:val="0"/>
        <w:ind w:firstLine="454"/>
        <w:jc w:val="both"/>
        <w:textAlignment w:val="center"/>
        <w:rPr>
          <w:sz w:val="28"/>
          <w:szCs w:val="28"/>
        </w:rPr>
      </w:pPr>
      <w:r w:rsidRPr="00E2395D">
        <w:rPr>
          <w:sz w:val="28"/>
          <w:szCs w:val="28"/>
        </w:rPr>
        <w:t>Чередование учебной и внеурочной деятельности в рамках реализации основной образовательной программы начального общего образования определяет</w:t>
      </w:r>
      <w:r w:rsidR="00DC53CC">
        <w:rPr>
          <w:sz w:val="28"/>
          <w:szCs w:val="28"/>
        </w:rPr>
        <w:t xml:space="preserve"> МБОУ ООШ №34</w:t>
      </w:r>
      <w:r w:rsidRPr="00E2395D">
        <w:rPr>
          <w:sz w:val="28"/>
          <w:szCs w:val="28"/>
        </w:rPr>
        <w:t>.</w:t>
      </w:r>
    </w:p>
    <w:p w:rsidR="00E2395D" w:rsidRPr="00E2395D" w:rsidRDefault="00E2395D" w:rsidP="0033783B">
      <w:pPr>
        <w:autoSpaceDE w:val="0"/>
        <w:autoSpaceDN w:val="0"/>
        <w:adjustRightInd w:val="0"/>
        <w:ind w:firstLine="454"/>
        <w:jc w:val="both"/>
        <w:textAlignment w:val="center"/>
        <w:rPr>
          <w:sz w:val="28"/>
          <w:szCs w:val="28"/>
        </w:rPr>
      </w:pPr>
      <w:r w:rsidRPr="00E2395D">
        <w:rPr>
          <w:sz w:val="28"/>
          <w:szCs w:val="28"/>
        </w:rPr>
        <w:t>Время, отведённое на внеурочную деятельность, не учитывается при определении максимально допустимой недельной нагрузки обучающихся.</w:t>
      </w:r>
    </w:p>
    <w:p w:rsidR="00E2395D" w:rsidRPr="00E2395D" w:rsidRDefault="00815E49" w:rsidP="0033783B">
      <w:pPr>
        <w:autoSpaceDE w:val="0"/>
        <w:autoSpaceDN w:val="0"/>
        <w:adjustRightInd w:val="0"/>
        <w:ind w:firstLine="454"/>
        <w:jc w:val="both"/>
        <w:textAlignment w:val="center"/>
        <w:rPr>
          <w:spacing w:val="-2"/>
          <w:sz w:val="28"/>
          <w:szCs w:val="28"/>
        </w:rPr>
      </w:pPr>
      <w:r>
        <w:rPr>
          <w:spacing w:val="-2"/>
          <w:sz w:val="28"/>
          <w:szCs w:val="28"/>
        </w:rPr>
        <w:t>Р</w:t>
      </w:r>
      <w:r w:rsidR="00E2395D" w:rsidRPr="00E2395D">
        <w:rPr>
          <w:spacing w:val="-2"/>
          <w:sz w:val="28"/>
          <w:szCs w:val="28"/>
        </w:rPr>
        <w:t>ежим работы</w:t>
      </w:r>
      <w:r>
        <w:rPr>
          <w:spacing w:val="-2"/>
          <w:sz w:val="28"/>
          <w:szCs w:val="28"/>
        </w:rPr>
        <w:t xml:space="preserve"> МБО</w:t>
      </w:r>
      <w:r w:rsidR="00DC53CC">
        <w:rPr>
          <w:spacing w:val="-2"/>
          <w:sz w:val="28"/>
          <w:szCs w:val="28"/>
        </w:rPr>
        <w:t>У ООШ №34</w:t>
      </w:r>
      <w:r>
        <w:rPr>
          <w:spacing w:val="-2"/>
          <w:sz w:val="28"/>
          <w:szCs w:val="28"/>
        </w:rPr>
        <w:t xml:space="preserve"> для учащихся 1-4 классов - </w:t>
      </w:r>
      <w:r w:rsidR="00E2395D" w:rsidRPr="00E2395D">
        <w:rPr>
          <w:spacing w:val="-2"/>
          <w:sz w:val="28"/>
          <w:szCs w:val="28"/>
        </w:rPr>
        <w:t>5</w:t>
      </w:r>
      <w:r w:rsidR="00E2395D" w:rsidRPr="00E2395D">
        <w:rPr>
          <w:spacing w:val="-2"/>
          <w:sz w:val="28"/>
          <w:szCs w:val="28"/>
        </w:rPr>
        <w:noBreakHyphen/>
        <w:t xml:space="preserve">дневная </w:t>
      </w:r>
      <w:r>
        <w:rPr>
          <w:spacing w:val="-2"/>
          <w:sz w:val="28"/>
          <w:szCs w:val="28"/>
        </w:rPr>
        <w:t>учебная неделя.</w:t>
      </w:r>
    </w:p>
    <w:p w:rsidR="00E2395D" w:rsidRPr="00E2395D" w:rsidRDefault="00E2395D" w:rsidP="0033783B">
      <w:pPr>
        <w:autoSpaceDE w:val="0"/>
        <w:autoSpaceDN w:val="0"/>
        <w:adjustRightInd w:val="0"/>
        <w:ind w:firstLine="454"/>
        <w:jc w:val="both"/>
        <w:textAlignment w:val="center"/>
        <w:rPr>
          <w:sz w:val="28"/>
          <w:szCs w:val="28"/>
        </w:rPr>
      </w:pPr>
      <w:r w:rsidRPr="00E2395D">
        <w:rPr>
          <w:sz w:val="28"/>
          <w:szCs w:val="28"/>
        </w:rPr>
        <w:t>Продолжительность учебного года при получении начального общего образования составляет 34 недели, в 1 классе — 33 недели.</w:t>
      </w:r>
    </w:p>
    <w:p w:rsidR="00E2395D" w:rsidRPr="00E2395D" w:rsidRDefault="00E2395D" w:rsidP="0033783B">
      <w:pPr>
        <w:ind w:firstLine="709"/>
        <w:jc w:val="both"/>
      </w:pPr>
      <w:r w:rsidRPr="00E2395D">
        <w:rPr>
          <w:sz w:val="28"/>
          <w:szCs w:val="28"/>
        </w:rPr>
        <w:t xml:space="preserve">Количество учебных занятий за 4 учебных года </w:t>
      </w:r>
      <w:r w:rsidR="00815E49">
        <w:rPr>
          <w:sz w:val="28"/>
          <w:szCs w:val="28"/>
        </w:rPr>
        <w:t>3039 часов</w:t>
      </w:r>
    </w:p>
    <w:p w:rsidR="00E2395D" w:rsidRPr="00E2395D" w:rsidRDefault="00E2395D" w:rsidP="0033783B">
      <w:pPr>
        <w:autoSpaceDE w:val="0"/>
        <w:autoSpaceDN w:val="0"/>
        <w:adjustRightInd w:val="0"/>
        <w:ind w:firstLine="454"/>
        <w:jc w:val="both"/>
        <w:textAlignment w:val="center"/>
        <w:rPr>
          <w:sz w:val="28"/>
          <w:szCs w:val="28"/>
        </w:rPr>
      </w:pPr>
      <w:r w:rsidRPr="00E2395D">
        <w:rPr>
          <w:sz w:val="28"/>
          <w:szCs w:val="28"/>
        </w:rPr>
        <w:t xml:space="preserve">Продолжительность каникул в течение учебного года составляет не менее 30 календарных дней, летом — не менее </w:t>
      </w:r>
      <w:r w:rsidRPr="00E2395D">
        <w:rPr>
          <w:spacing w:val="2"/>
          <w:sz w:val="28"/>
          <w:szCs w:val="28"/>
        </w:rPr>
        <w:t xml:space="preserve">8 недель. Для обучающихся в 1 классе устанавливаются в </w:t>
      </w:r>
      <w:r w:rsidRPr="00E2395D">
        <w:rPr>
          <w:sz w:val="28"/>
          <w:szCs w:val="28"/>
        </w:rPr>
        <w:t>течение года дополнительные недельные каникулы.</w:t>
      </w:r>
    </w:p>
    <w:p w:rsidR="00E2395D" w:rsidRPr="00E2395D" w:rsidRDefault="00E2395D" w:rsidP="0033783B">
      <w:pPr>
        <w:autoSpaceDE w:val="0"/>
        <w:autoSpaceDN w:val="0"/>
        <w:adjustRightInd w:val="0"/>
        <w:ind w:firstLine="454"/>
        <w:jc w:val="both"/>
        <w:textAlignment w:val="center"/>
        <w:rPr>
          <w:sz w:val="28"/>
          <w:szCs w:val="28"/>
        </w:rPr>
      </w:pPr>
      <w:r w:rsidRPr="00E2395D">
        <w:rPr>
          <w:sz w:val="28"/>
          <w:szCs w:val="28"/>
        </w:rPr>
        <w:t>Продолжительность урока составляет:</w:t>
      </w:r>
    </w:p>
    <w:p w:rsidR="00E2395D" w:rsidRPr="00E2395D" w:rsidRDefault="00E2395D" w:rsidP="0033783B">
      <w:pPr>
        <w:ind w:firstLine="680"/>
        <w:contextualSpacing/>
        <w:jc w:val="both"/>
        <w:outlineLvl w:val="1"/>
        <w:rPr>
          <w:sz w:val="28"/>
        </w:rPr>
      </w:pPr>
      <w:r w:rsidRPr="00E2395D">
        <w:rPr>
          <w:sz w:val="28"/>
        </w:rPr>
        <w:t>в 1 классе — 35 минут</w:t>
      </w:r>
      <w:r w:rsidR="002C0F03">
        <w:rPr>
          <w:sz w:val="28"/>
        </w:rPr>
        <w:t xml:space="preserve"> (1полугодие),45 минут (2 полуголие)</w:t>
      </w:r>
      <w:r w:rsidRPr="00E2395D">
        <w:rPr>
          <w:sz w:val="28"/>
        </w:rPr>
        <w:t>;</w:t>
      </w:r>
    </w:p>
    <w:p w:rsidR="00E2395D" w:rsidRDefault="00E2395D" w:rsidP="0033783B">
      <w:pPr>
        <w:ind w:firstLine="680"/>
        <w:contextualSpacing/>
        <w:jc w:val="both"/>
        <w:outlineLvl w:val="1"/>
        <w:rPr>
          <w:sz w:val="28"/>
        </w:rPr>
      </w:pPr>
      <w:r w:rsidRPr="00E2395D">
        <w:rPr>
          <w:sz w:val="28"/>
        </w:rPr>
        <w:t xml:space="preserve">во 2—4 классах — </w:t>
      </w:r>
      <w:r w:rsidR="00815E49">
        <w:rPr>
          <w:sz w:val="28"/>
        </w:rPr>
        <w:t>40 минут</w:t>
      </w:r>
      <w:r w:rsidR="00DC53CC">
        <w:rPr>
          <w:sz w:val="28"/>
        </w:rPr>
        <w:t xml:space="preserve"> </w:t>
      </w:r>
      <w:r w:rsidRPr="00E2395D">
        <w:rPr>
          <w:sz w:val="28"/>
        </w:rPr>
        <w:t xml:space="preserve">(по решению  </w:t>
      </w:r>
      <w:r w:rsidR="00DC53CC">
        <w:rPr>
          <w:sz w:val="28"/>
        </w:rPr>
        <w:t>МБОУ ООШ №34</w:t>
      </w:r>
      <w:r w:rsidR="00815E49">
        <w:rPr>
          <w:sz w:val="28"/>
        </w:rPr>
        <w:t>, протокол</w:t>
      </w:r>
      <w:r w:rsidR="00DC53CC">
        <w:rPr>
          <w:sz w:val="28"/>
        </w:rPr>
        <w:t xml:space="preserve"> педагогического совета №1 от 29</w:t>
      </w:r>
      <w:r w:rsidR="00815E49">
        <w:rPr>
          <w:sz w:val="28"/>
        </w:rPr>
        <w:t>.08.2015 №1)</w:t>
      </w:r>
      <w:r w:rsidRPr="00E2395D">
        <w:rPr>
          <w:sz w:val="28"/>
        </w:rPr>
        <w:t>.</w:t>
      </w:r>
    </w:p>
    <w:p w:rsidR="000508D0" w:rsidRPr="00CC6A37" w:rsidRDefault="000508D0" w:rsidP="0033783B">
      <w:pPr>
        <w:ind w:firstLine="680"/>
        <w:contextualSpacing/>
        <w:jc w:val="both"/>
        <w:outlineLvl w:val="1"/>
        <w:rPr>
          <w:sz w:val="28"/>
        </w:rPr>
      </w:pPr>
    </w:p>
    <w:p w:rsidR="00815E49" w:rsidRDefault="00815E49" w:rsidP="0033783B">
      <w:pPr>
        <w:shd w:val="clear" w:color="auto" w:fill="FFFFFF"/>
        <w:ind w:left="14" w:right="19" w:firstLine="706"/>
        <w:jc w:val="center"/>
        <w:rPr>
          <w:b/>
          <w:bCs/>
          <w:sz w:val="28"/>
          <w:szCs w:val="28"/>
          <w:u w:val="single"/>
        </w:rPr>
      </w:pPr>
    </w:p>
    <w:p w:rsidR="00815E49" w:rsidRPr="002D015E" w:rsidRDefault="00815E49" w:rsidP="0033783B">
      <w:pPr>
        <w:shd w:val="clear" w:color="auto" w:fill="FFFFFF"/>
        <w:ind w:left="14" w:right="19" w:firstLine="706"/>
        <w:jc w:val="center"/>
        <w:rPr>
          <w:sz w:val="28"/>
          <w:szCs w:val="28"/>
        </w:rPr>
      </w:pPr>
      <w:r w:rsidRPr="002D015E">
        <w:rPr>
          <w:b/>
          <w:bCs/>
          <w:sz w:val="28"/>
          <w:szCs w:val="28"/>
          <w:u w:val="single"/>
        </w:rPr>
        <w:t>Учебный план начального общего образования</w:t>
      </w:r>
    </w:p>
    <w:p w:rsidR="00815E49" w:rsidRPr="002D015E" w:rsidRDefault="00815E49" w:rsidP="0033783B">
      <w:pPr>
        <w:shd w:val="clear" w:color="auto" w:fill="FFFFFF"/>
        <w:spacing w:before="331"/>
        <w:ind w:right="43"/>
        <w:jc w:val="center"/>
        <w:rPr>
          <w:b/>
          <w:sz w:val="28"/>
          <w:szCs w:val="28"/>
        </w:rPr>
      </w:pPr>
      <w:r w:rsidRPr="002D015E">
        <w:rPr>
          <w:b/>
          <w:bCs/>
          <w:sz w:val="28"/>
          <w:szCs w:val="28"/>
        </w:rPr>
        <w:t>Особенности учебного плана</w:t>
      </w:r>
    </w:p>
    <w:p w:rsidR="00815E49" w:rsidRPr="002D015E" w:rsidRDefault="00815E49" w:rsidP="0033783B">
      <w:pPr>
        <w:shd w:val="clear" w:color="auto" w:fill="FFFFFF"/>
        <w:ind w:firstLine="715"/>
        <w:jc w:val="both"/>
        <w:rPr>
          <w:sz w:val="28"/>
          <w:szCs w:val="28"/>
        </w:rPr>
      </w:pPr>
      <w:r w:rsidRPr="002D015E">
        <w:rPr>
          <w:sz w:val="28"/>
          <w:szCs w:val="28"/>
        </w:rPr>
        <w:t xml:space="preserve">Учебный план начального общего образования обеспечивает введение в действие   и  реализацию  требований   ФГОС НОО,   определяет   общий   объем </w:t>
      </w:r>
      <w:r w:rsidRPr="002D015E">
        <w:rPr>
          <w:spacing w:val="-1"/>
          <w:sz w:val="28"/>
          <w:szCs w:val="28"/>
        </w:rPr>
        <w:t xml:space="preserve">нагрузки и максимальный объем аудиторной нагрузки обучающихся, состав и </w:t>
      </w:r>
      <w:r w:rsidRPr="002D015E">
        <w:rPr>
          <w:spacing w:val="-5"/>
          <w:sz w:val="28"/>
          <w:szCs w:val="28"/>
        </w:rPr>
        <w:t>структуру обязательных предметных областей по классам (годам обучения).</w:t>
      </w:r>
    </w:p>
    <w:p w:rsidR="00815E49" w:rsidRPr="002D015E" w:rsidRDefault="00815E49" w:rsidP="0033783B">
      <w:pPr>
        <w:shd w:val="clear" w:color="auto" w:fill="FFFFFF"/>
        <w:ind w:left="38"/>
        <w:jc w:val="both"/>
        <w:rPr>
          <w:sz w:val="28"/>
          <w:szCs w:val="28"/>
        </w:rPr>
      </w:pPr>
      <w:r w:rsidRPr="002D015E">
        <w:rPr>
          <w:sz w:val="28"/>
          <w:szCs w:val="28"/>
        </w:rPr>
        <w:t xml:space="preserve">Учебный план начального общего образования реализуется в </w:t>
      </w:r>
      <w:r w:rsidRPr="002D015E">
        <w:rPr>
          <w:spacing w:val="-4"/>
          <w:sz w:val="28"/>
          <w:szCs w:val="28"/>
        </w:rPr>
        <w:t>соответствии с требованиями ФГОС начального общего образования (</w:t>
      </w:r>
      <w:r w:rsidRPr="002D015E">
        <w:rPr>
          <w:spacing w:val="-5"/>
          <w:sz w:val="28"/>
          <w:szCs w:val="28"/>
        </w:rPr>
        <w:t xml:space="preserve">ФГОС НОО), утвержденным приказом Министерства образования Российской </w:t>
      </w:r>
      <w:r w:rsidRPr="002D015E">
        <w:rPr>
          <w:sz w:val="28"/>
          <w:szCs w:val="28"/>
        </w:rPr>
        <w:t>Федерации от 06.10.2009 № 373</w:t>
      </w:r>
      <w:r>
        <w:rPr>
          <w:sz w:val="28"/>
          <w:szCs w:val="28"/>
        </w:rPr>
        <w:t xml:space="preserve"> (с учетом изменений, утвержденных приказом Министерства образования и науки РФ от 29 декабря 20114 г. № 1643 «О внесении изменений в приказ</w:t>
      </w:r>
      <w:r w:rsidRPr="00077A41">
        <w:rPr>
          <w:sz w:val="28"/>
          <w:szCs w:val="28"/>
        </w:rPr>
        <w:t xml:space="preserve"> </w:t>
      </w:r>
      <w:r>
        <w:rPr>
          <w:sz w:val="28"/>
          <w:szCs w:val="28"/>
        </w:rPr>
        <w:t>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r w:rsidRPr="002D015E">
        <w:rPr>
          <w:sz w:val="28"/>
          <w:szCs w:val="28"/>
        </w:rPr>
        <w:t>.</w:t>
      </w:r>
    </w:p>
    <w:p w:rsidR="00815E49" w:rsidRPr="002D015E" w:rsidRDefault="00815E49" w:rsidP="0033783B">
      <w:pPr>
        <w:shd w:val="clear" w:color="auto" w:fill="FFFFFF"/>
        <w:jc w:val="both"/>
      </w:pPr>
      <w:r w:rsidRPr="002D015E">
        <w:rPr>
          <w:b/>
          <w:bCs/>
          <w:spacing w:val="-5"/>
          <w:sz w:val="28"/>
          <w:szCs w:val="28"/>
        </w:rPr>
        <w:t xml:space="preserve">УМК, используемые для реализации учебного плана </w:t>
      </w:r>
    </w:p>
    <w:p w:rsidR="00815E49" w:rsidRPr="000A4F7B" w:rsidRDefault="00815E49" w:rsidP="0033783B">
      <w:pPr>
        <w:shd w:val="clear" w:color="auto" w:fill="FFFFFF"/>
        <w:ind w:left="739"/>
        <w:jc w:val="both"/>
        <w:rPr>
          <w:color w:val="000000"/>
          <w:sz w:val="28"/>
          <w:szCs w:val="28"/>
        </w:rPr>
      </w:pPr>
      <w:r w:rsidRPr="000A4F7B">
        <w:rPr>
          <w:color w:val="000000"/>
          <w:spacing w:val="-5"/>
          <w:sz w:val="28"/>
          <w:szCs w:val="28"/>
        </w:rPr>
        <w:t xml:space="preserve">Учебный план  на уровне  НОО реализуется на основе следующих  </w:t>
      </w:r>
      <w:r w:rsidRPr="0003745F">
        <w:rPr>
          <w:b/>
          <w:i/>
          <w:color w:val="000000"/>
          <w:sz w:val="28"/>
          <w:szCs w:val="28"/>
        </w:rPr>
        <w:t>УМК</w:t>
      </w:r>
      <w:r w:rsidRPr="000A4F7B">
        <w:rPr>
          <w:color w:val="000000"/>
          <w:sz w:val="28"/>
          <w:szCs w:val="28"/>
        </w:rPr>
        <w:t xml:space="preserve">: </w:t>
      </w:r>
    </w:p>
    <w:p w:rsidR="00815E49" w:rsidRPr="002C0F03" w:rsidRDefault="00815E49" w:rsidP="0033783B">
      <w:pPr>
        <w:shd w:val="clear" w:color="auto" w:fill="FFFFFF"/>
        <w:ind w:left="739"/>
        <w:jc w:val="both"/>
        <w:rPr>
          <w:color w:val="000000"/>
          <w:spacing w:val="-5"/>
          <w:sz w:val="28"/>
          <w:szCs w:val="28"/>
        </w:rPr>
      </w:pPr>
      <w:r w:rsidRPr="002C0F03">
        <w:rPr>
          <w:i/>
          <w:color w:val="000000"/>
          <w:sz w:val="28"/>
          <w:szCs w:val="28"/>
          <w:u w:val="single"/>
        </w:rPr>
        <w:t>1.УМК  «Школа России»,</w:t>
      </w:r>
      <w:r w:rsidRPr="002C0F03">
        <w:rPr>
          <w:color w:val="000000"/>
          <w:sz w:val="28"/>
          <w:szCs w:val="28"/>
        </w:rPr>
        <w:t xml:space="preserve"> в т.ч. учебники и электронные приложения к ним:</w:t>
      </w:r>
    </w:p>
    <w:p w:rsidR="00815E49" w:rsidRPr="002C0F03" w:rsidRDefault="00815E49" w:rsidP="00397642">
      <w:pPr>
        <w:numPr>
          <w:ilvl w:val="0"/>
          <w:numId w:val="61"/>
        </w:numPr>
        <w:ind w:left="0" w:hanging="357"/>
        <w:jc w:val="both"/>
        <w:rPr>
          <w:color w:val="000000"/>
          <w:sz w:val="28"/>
          <w:szCs w:val="28"/>
        </w:rPr>
      </w:pPr>
      <w:r w:rsidRPr="002C0F03">
        <w:rPr>
          <w:color w:val="000000"/>
          <w:sz w:val="28"/>
          <w:szCs w:val="28"/>
        </w:rPr>
        <w:t xml:space="preserve">Завершенная предметная линия учебников </w:t>
      </w:r>
      <w:r w:rsidRPr="002C0F03">
        <w:rPr>
          <w:rStyle w:val="afff"/>
          <w:b w:val="0"/>
          <w:color w:val="000000"/>
          <w:sz w:val="28"/>
          <w:szCs w:val="28"/>
        </w:rPr>
        <w:t>«Русский язык»,</w:t>
      </w:r>
      <w:r w:rsidRPr="002C0F03">
        <w:rPr>
          <w:color w:val="000000"/>
          <w:sz w:val="28"/>
          <w:szCs w:val="28"/>
        </w:rPr>
        <w:t xml:space="preserve"> авт. Канак</w:t>
      </w:r>
      <w:r w:rsidRPr="002C0F03">
        <w:rPr>
          <w:color w:val="000000"/>
          <w:sz w:val="28"/>
          <w:szCs w:val="28"/>
        </w:rPr>
        <w:t>и</w:t>
      </w:r>
      <w:r w:rsidRPr="002C0F03">
        <w:rPr>
          <w:color w:val="000000"/>
          <w:sz w:val="28"/>
          <w:szCs w:val="28"/>
        </w:rPr>
        <w:t xml:space="preserve">на В.П., Горецкий В.Г. </w:t>
      </w:r>
    </w:p>
    <w:p w:rsidR="00815E49" w:rsidRPr="002C0F03" w:rsidRDefault="00815E49" w:rsidP="00397642">
      <w:pPr>
        <w:numPr>
          <w:ilvl w:val="0"/>
          <w:numId w:val="61"/>
        </w:numPr>
        <w:ind w:left="0" w:hanging="357"/>
        <w:jc w:val="both"/>
        <w:rPr>
          <w:color w:val="000000"/>
          <w:sz w:val="28"/>
          <w:szCs w:val="28"/>
        </w:rPr>
      </w:pPr>
      <w:r w:rsidRPr="002C0F03">
        <w:rPr>
          <w:color w:val="000000"/>
          <w:sz w:val="28"/>
          <w:szCs w:val="28"/>
        </w:rPr>
        <w:lastRenderedPageBreak/>
        <w:t xml:space="preserve">Завершенная предметная линия учебников </w:t>
      </w:r>
      <w:r w:rsidRPr="002C0F03">
        <w:rPr>
          <w:rStyle w:val="afff"/>
          <w:b w:val="0"/>
          <w:color w:val="000000"/>
          <w:sz w:val="28"/>
          <w:szCs w:val="28"/>
        </w:rPr>
        <w:t>«Литературное чт</w:t>
      </w:r>
      <w:r w:rsidRPr="002C0F03">
        <w:rPr>
          <w:rStyle w:val="afff"/>
          <w:b w:val="0"/>
          <w:color w:val="000000"/>
          <w:sz w:val="28"/>
          <w:szCs w:val="28"/>
        </w:rPr>
        <w:t>е</w:t>
      </w:r>
      <w:r w:rsidRPr="002C0F03">
        <w:rPr>
          <w:rStyle w:val="afff"/>
          <w:b w:val="0"/>
          <w:color w:val="000000"/>
          <w:sz w:val="28"/>
          <w:szCs w:val="28"/>
        </w:rPr>
        <w:t>ние»,</w:t>
      </w:r>
      <w:r w:rsidRPr="002C0F03">
        <w:rPr>
          <w:color w:val="000000"/>
          <w:sz w:val="28"/>
          <w:szCs w:val="28"/>
        </w:rPr>
        <w:t xml:space="preserve"> авт. Климанова Л.Ф., Горецкий В.Г. и др. </w:t>
      </w:r>
    </w:p>
    <w:p w:rsidR="00815E49" w:rsidRPr="002C0F03" w:rsidRDefault="00815E49" w:rsidP="00397642">
      <w:pPr>
        <w:numPr>
          <w:ilvl w:val="0"/>
          <w:numId w:val="62"/>
        </w:numPr>
        <w:ind w:left="0" w:hanging="357"/>
        <w:jc w:val="both"/>
        <w:rPr>
          <w:color w:val="000000"/>
          <w:sz w:val="28"/>
          <w:szCs w:val="28"/>
        </w:rPr>
      </w:pPr>
      <w:r w:rsidRPr="002C0F03">
        <w:rPr>
          <w:color w:val="000000"/>
          <w:sz w:val="28"/>
          <w:szCs w:val="28"/>
        </w:rPr>
        <w:t xml:space="preserve">Завершенная предметная линия учебников «Английский язык»,  авт. Дули и др. </w:t>
      </w:r>
    </w:p>
    <w:p w:rsidR="00815E49" w:rsidRPr="002C0F03" w:rsidRDefault="00815E49" w:rsidP="00397642">
      <w:pPr>
        <w:numPr>
          <w:ilvl w:val="0"/>
          <w:numId w:val="61"/>
        </w:numPr>
        <w:ind w:left="0" w:hanging="357"/>
        <w:jc w:val="both"/>
        <w:rPr>
          <w:color w:val="000000"/>
          <w:sz w:val="28"/>
          <w:szCs w:val="28"/>
        </w:rPr>
      </w:pPr>
      <w:r w:rsidRPr="002C0F03">
        <w:rPr>
          <w:color w:val="000000"/>
          <w:sz w:val="28"/>
          <w:szCs w:val="28"/>
        </w:rPr>
        <w:t xml:space="preserve">Завершенная предметная линия учебников </w:t>
      </w:r>
      <w:r w:rsidRPr="002C0F03">
        <w:rPr>
          <w:rStyle w:val="afff"/>
          <w:b w:val="0"/>
          <w:color w:val="000000"/>
          <w:sz w:val="28"/>
          <w:szCs w:val="28"/>
        </w:rPr>
        <w:t>«Математика»,</w:t>
      </w:r>
      <w:r w:rsidRPr="002C0F03">
        <w:rPr>
          <w:color w:val="000000"/>
          <w:sz w:val="28"/>
          <w:szCs w:val="28"/>
        </w:rPr>
        <w:t xml:space="preserve"> авт. Моро М.И. и др. </w:t>
      </w:r>
    </w:p>
    <w:p w:rsidR="00815E49" w:rsidRPr="002C0F03" w:rsidRDefault="00815E49" w:rsidP="00397642">
      <w:pPr>
        <w:numPr>
          <w:ilvl w:val="0"/>
          <w:numId w:val="61"/>
        </w:numPr>
        <w:ind w:left="0" w:hanging="357"/>
        <w:jc w:val="both"/>
        <w:rPr>
          <w:color w:val="000000"/>
          <w:sz w:val="28"/>
          <w:szCs w:val="28"/>
        </w:rPr>
      </w:pPr>
      <w:r w:rsidRPr="002C0F03">
        <w:rPr>
          <w:color w:val="000000"/>
          <w:sz w:val="28"/>
          <w:szCs w:val="28"/>
        </w:rPr>
        <w:t xml:space="preserve">Завершенная предметная линия учебников </w:t>
      </w:r>
      <w:r w:rsidRPr="002C0F03">
        <w:rPr>
          <w:rStyle w:val="afff"/>
          <w:b w:val="0"/>
          <w:color w:val="000000"/>
          <w:sz w:val="28"/>
          <w:szCs w:val="28"/>
        </w:rPr>
        <w:t xml:space="preserve">«Окружающий мир», </w:t>
      </w:r>
      <w:r w:rsidRPr="002C0F03">
        <w:rPr>
          <w:color w:val="000000"/>
          <w:sz w:val="28"/>
          <w:szCs w:val="28"/>
        </w:rPr>
        <w:t xml:space="preserve"> </w:t>
      </w:r>
    </w:p>
    <w:p w:rsidR="00815E49" w:rsidRPr="002C0F03" w:rsidRDefault="00815E49" w:rsidP="0033783B">
      <w:pPr>
        <w:jc w:val="both"/>
        <w:rPr>
          <w:color w:val="000000"/>
          <w:sz w:val="28"/>
          <w:szCs w:val="28"/>
        </w:rPr>
      </w:pPr>
      <w:r w:rsidRPr="002C0F03">
        <w:rPr>
          <w:color w:val="000000"/>
          <w:sz w:val="28"/>
          <w:szCs w:val="28"/>
        </w:rPr>
        <w:t>авт. Пл</w:t>
      </w:r>
      <w:r w:rsidRPr="002C0F03">
        <w:rPr>
          <w:color w:val="000000"/>
          <w:sz w:val="28"/>
          <w:szCs w:val="28"/>
        </w:rPr>
        <w:t>е</w:t>
      </w:r>
      <w:r w:rsidRPr="002C0F03">
        <w:rPr>
          <w:color w:val="000000"/>
          <w:sz w:val="28"/>
          <w:szCs w:val="28"/>
        </w:rPr>
        <w:t xml:space="preserve">шаков А.А. </w:t>
      </w:r>
    </w:p>
    <w:p w:rsidR="00815E49" w:rsidRPr="002C0F03" w:rsidRDefault="00815E49" w:rsidP="00397642">
      <w:pPr>
        <w:numPr>
          <w:ilvl w:val="0"/>
          <w:numId w:val="61"/>
        </w:numPr>
        <w:ind w:left="0" w:hanging="357"/>
        <w:jc w:val="both"/>
        <w:rPr>
          <w:color w:val="000000"/>
          <w:sz w:val="28"/>
          <w:szCs w:val="28"/>
        </w:rPr>
      </w:pPr>
      <w:r w:rsidRPr="002C0F03">
        <w:rPr>
          <w:color w:val="000000"/>
          <w:sz w:val="28"/>
          <w:szCs w:val="28"/>
        </w:rPr>
        <w:t xml:space="preserve">Завершенная предметная линия учебников </w:t>
      </w:r>
      <w:r w:rsidRPr="002C0F03">
        <w:rPr>
          <w:rStyle w:val="afff"/>
          <w:b w:val="0"/>
          <w:color w:val="000000"/>
          <w:sz w:val="28"/>
          <w:szCs w:val="28"/>
        </w:rPr>
        <w:t>«Изобразительное искусс</w:t>
      </w:r>
      <w:r w:rsidRPr="002C0F03">
        <w:rPr>
          <w:rStyle w:val="afff"/>
          <w:b w:val="0"/>
          <w:color w:val="000000"/>
          <w:sz w:val="28"/>
          <w:szCs w:val="28"/>
        </w:rPr>
        <w:t>т</w:t>
      </w:r>
      <w:r w:rsidRPr="002C0F03">
        <w:rPr>
          <w:rStyle w:val="afff"/>
          <w:b w:val="0"/>
          <w:color w:val="000000"/>
          <w:sz w:val="28"/>
          <w:szCs w:val="28"/>
        </w:rPr>
        <w:t xml:space="preserve">во»,  </w:t>
      </w:r>
      <w:r w:rsidRPr="002C0F03">
        <w:rPr>
          <w:color w:val="000000"/>
          <w:sz w:val="28"/>
          <w:szCs w:val="28"/>
        </w:rPr>
        <w:t xml:space="preserve">под ред. Неменского Б.М.  </w:t>
      </w:r>
    </w:p>
    <w:p w:rsidR="00815E49" w:rsidRPr="002C0F03" w:rsidRDefault="00815E49" w:rsidP="00397642">
      <w:pPr>
        <w:numPr>
          <w:ilvl w:val="0"/>
          <w:numId w:val="61"/>
        </w:numPr>
        <w:ind w:left="0" w:hanging="357"/>
        <w:jc w:val="both"/>
        <w:rPr>
          <w:color w:val="000000"/>
          <w:sz w:val="28"/>
          <w:szCs w:val="28"/>
        </w:rPr>
      </w:pPr>
      <w:r w:rsidRPr="002C0F03">
        <w:rPr>
          <w:color w:val="000000"/>
          <w:sz w:val="28"/>
          <w:szCs w:val="28"/>
        </w:rPr>
        <w:t xml:space="preserve">Завершенная предметная линия учебников </w:t>
      </w:r>
      <w:r w:rsidRPr="002C0F03">
        <w:rPr>
          <w:rStyle w:val="afff"/>
          <w:b w:val="0"/>
          <w:color w:val="000000"/>
          <w:sz w:val="28"/>
          <w:szCs w:val="28"/>
        </w:rPr>
        <w:t xml:space="preserve">«Физическая культура», </w:t>
      </w:r>
      <w:r w:rsidRPr="002C0F03">
        <w:rPr>
          <w:color w:val="000000"/>
          <w:sz w:val="28"/>
          <w:szCs w:val="28"/>
        </w:rPr>
        <w:t xml:space="preserve"> авт. Лях В.И. </w:t>
      </w:r>
    </w:p>
    <w:p w:rsidR="00815E49" w:rsidRPr="002C0F03" w:rsidRDefault="00815E49" w:rsidP="00397642">
      <w:pPr>
        <w:numPr>
          <w:ilvl w:val="0"/>
          <w:numId w:val="61"/>
        </w:numPr>
        <w:ind w:left="0" w:hanging="357"/>
        <w:jc w:val="both"/>
        <w:rPr>
          <w:color w:val="000000"/>
          <w:sz w:val="28"/>
          <w:szCs w:val="28"/>
        </w:rPr>
      </w:pPr>
      <w:r w:rsidRPr="002C0F03">
        <w:rPr>
          <w:color w:val="000000"/>
          <w:sz w:val="28"/>
          <w:szCs w:val="28"/>
        </w:rPr>
        <w:t xml:space="preserve">Завершенная предметная линия учебников </w:t>
      </w:r>
      <w:r w:rsidRPr="002C0F03">
        <w:rPr>
          <w:rStyle w:val="afff"/>
          <w:b w:val="0"/>
          <w:color w:val="000000"/>
          <w:sz w:val="28"/>
          <w:szCs w:val="28"/>
        </w:rPr>
        <w:t xml:space="preserve">«Технология», </w:t>
      </w:r>
      <w:r w:rsidRPr="002C0F03">
        <w:rPr>
          <w:color w:val="000000"/>
          <w:sz w:val="28"/>
          <w:szCs w:val="28"/>
        </w:rPr>
        <w:t xml:space="preserve"> авт. Рого</w:t>
      </w:r>
      <w:r w:rsidRPr="002C0F03">
        <w:rPr>
          <w:color w:val="000000"/>
          <w:sz w:val="28"/>
          <w:szCs w:val="28"/>
        </w:rPr>
        <w:t>в</w:t>
      </w:r>
      <w:r w:rsidRPr="002C0F03">
        <w:rPr>
          <w:color w:val="000000"/>
          <w:sz w:val="28"/>
          <w:szCs w:val="28"/>
        </w:rPr>
        <w:t xml:space="preserve">цева Н.И. и др. </w:t>
      </w:r>
    </w:p>
    <w:p w:rsidR="00815E49" w:rsidRPr="002C0F03" w:rsidRDefault="00815E49" w:rsidP="0033783B">
      <w:pPr>
        <w:jc w:val="both"/>
        <w:rPr>
          <w:i/>
          <w:color w:val="000000"/>
          <w:sz w:val="28"/>
          <w:szCs w:val="28"/>
          <w:u w:val="single"/>
        </w:rPr>
      </w:pPr>
      <w:r w:rsidRPr="002C0F03">
        <w:rPr>
          <w:i/>
          <w:color w:val="000000"/>
          <w:sz w:val="28"/>
          <w:szCs w:val="28"/>
          <w:u w:val="single"/>
        </w:rPr>
        <w:t>2. УМК «Перспектива»:</w:t>
      </w:r>
    </w:p>
    <w:p w:rsidR="00815E49" w:rsidRPr="002C0F03" w:rsidRDefault="00815E49" w:rsidP="00397642">
      <w:pPr>
        <w:numPr>
          <w:ilvl w:val="0"/>
          <w:numId w:val="61"/>
        </w:numPr>
        <w:ind w:left="0" w:hanging="357"/>
        <w:jc w:val="both"/>
        <w:rPr>
          <w:color w:val="000000"/>
          <w:sz w:val="28"/>
          <w:szCs w:val="28"/>
        </w:rPr>
      </w:pPr>
      <w:r w:rsidRPr="002C0F03">
        <w:rPr>
          <w:color w:val="000000"/>
          <w:sz w:val="28"/>
          <w:szCs w:val="28"/>
        </w:rPr>
        <w:t xml:space="preserve">Завершенная предметная линия учебников </w:t>
      </w:r>
      <w:r w:rsidRPr="002C0F03">
        <w:rPr>
          <w:rStyle w:val="afff"/>
          <w:b w:val="0"/>
          <w:color w:val="000000"/>
          <w:sz w:val="28"/>
          <w:szCs w:val="28"/>
        </w:rPr>
        <w:t xml:space="preserve">«Музыка», </w:t>
      </w:r>
      <w:r w:rsidRPr="002C0F03">
        <w:rPr>
          <w:color w:val="000000"/>
          <w:sz w:val="28"/>
          <w:szCs w:val="28"/>
        </w:rPr>
        <w:t xml:space="preserve"> авт. Критская Е.Д. и др. </w:t>
      </w:r>
    </w:p>
    <w:p w:rsidR="00815E49" w:rsidRPr="002C0F03" w:rsidRDefault="00815E49" w:rsidP="00397642">
      <w:pPr>
        <w:numPr>
          <w:ilvl w:val="0"/>
          <w:numId w:val="61"/>
        </w:numPr>
        <w:ind w:left="0" w:hanging="357"/>
        <w:jc w:val="both"/>
        <w:rPr>
          <w:color w:val="000000"/>
          <w:sz w:val="28"/>
          <w:szCs w:val="28"/>
        </w:rPr>
      </w:pPr>
      <w:r w:rsidRPr="002C0F03">
        <w:rPr>
          <w:color w:val="000000"/>
          <w:sz w:val="28"/>
          <w:szCs w:val="28"/>
        </w:rPr>
        <w:t xml:space="preserve">Завершенная предметная линия учебников </w:t>
      </w:r>
      <w:r w:rsidRPr="002C0F03">
        <w:rPr>
          <w:rStyle w:val="afff"/>
          <w:b w:val="0"/>
          <w:color w:val="000000"/>
          <w:sz w:val="28"/>
          <w:szCs w:val="28"/>
        </w:rPr>
        <w:t>«Основы духовно-нравственная  культура народов  России.</w:t>
      </w:r>
      <w:r w:rsidRPr="002C0F03">
        <w:rPr>
          <w:color w:val="000000"/>
          <w:sz w:val="28"/>
          <w:szCs w:val="28"/>
        </w:rPr>
        <w:t xml:space="preserve"> Основы православной культ</w:t>
      </w:r>
      <w:r w:rsidRPr="002C0F03">
        <w:rPr>
          <w:color w:val="000000"/>
          <w:sz w:val="28"/>
          <w:szCs w:val="28"/>
        </w:rPr>
        <w:t>у</w:t>
      </w:r>
      <w:r w:rsidRPr="002C0F03">
        <w:rPr>
          <w:color w:val="000000"/>
          <w:sz w:val="28"/>
          <w:szCs w:val="28"/>
        </w:rPr>
        <w:t>ры</w:t>
      </w:r>
      <w:r w:rsidRPr="002C0F03">
        <w:rPr>
          <w:rStyle w:val="afff"/>
          <w:b w:val="0"/>
          <w:color w:val="000000"/>
          <w:sz w:val="28"/>
          <w:szCs w:val="28"/>
        </w:rPr>
        <w:t>», авт.</w:t>
      </w:r>
      <w:r w:rsidRPr="002C0F03">
        <w:rPr>
          <w:color w:val="000000"/>
          <w:sz w:val="28"/>
          <w:szCs w:val="28"/>
        </w:rPr>
        <w:t xml:space="preserve"> Кураев А.В. (УМК «Перспектива»).</w:t>
      </w:r>
    </w:p>
    <w:p w:rsidR="00815E49" w:rsidRPr="002E0218" w:rsidRDefault="00815E49" w:rsidP="0033783B">
      <w:pPr>
        <w:shd w:val="clear" w:color="auto" w:fill="FFFFFF"/>
        <w:spacing w:before="317"/>
        <w:ind w:right="19"/>
        <w:jc w:val="both"/>
        <w:rPr>
          <w:color w:val="000000"/>
        </w:rPr>
      </w:pPr>
      <w:r w:rsidRPr="002E0218">
        <w:rPr>
          <w:b/>
          <w:bCs/>
          <w:color w:val="000000"/>
          <w:spacing w:val="-5"/>
          <w:sz w:val="28"/>
          <w:szCs w:val="28"/>
        </w:rPr>
        <w:t>Региональная специфика учебного плана</w:t>
      </w:r>
    </w:p>
    <w:p w:rsidR="00815E49" w:rsidRPr="002E0218" w:rsidRDefault="00815E49" w:rsidP="0033783B">
      <w:pPr>
        <w:shd w:val="clear" w:color="auto" w:fill="FFFFFF"/>
        <w:ind w:left="19" w:right="29" w:firstLine="701"/>
        <w:jc w:val="both"/>
        <w:rPr>
          <w:color w:val="000000"/>
          <w:spacing w:val="-4"/>
          <w:sz w:val="28"/>
          <w:szCs w:val="28"/>
        </w:rPr>
      </w:pPr>
      <w:r w:rsidRPr="002E0218">
        <w:rPr>
          <w:color w:val="000000"/>
          <w:spacing w:val="-4"/>
          <w:sz w:val="28"/>
          <w:szCs w:val="28"/>
        </w:rPr>
        <w:t>Региональной спецификой учебного плана являются:</w:t>
      </w:r>
    </w:p>
    <w:p w:rsidR="00815E49" w:rsidRPr="002E0218" w:rsidRDefault="00815E49" w:rsidP="0033783B">
      <w:pPr>
        <w:shd w:val="clear" w:color="auto" w:fill="FFFFFF"/>
        <w:ind w:left="19" w:right="29" w:firstLine="701"/>
        <w:jc w:val="both"/>
        <w:rPr>
          <w:color w:val="000000"/>
        </w:rPr>
      </w:pPr>
      <w:r w:rsidRPr="002E0218">
        <w:rPr>
          <w:color w:val="000000"/>
          <w:spacing w:val="-4"/>
          <w:sz w:val="28"/>
          <w:szCs w:val="28"/>
        </w:rPr>
        <w:t xml:space="preserve">- ведение учебного предмета «Кубановедение», который проводится с 1 по 4 класс по </w:t>
      </w:r>
      <w:r w:rsidRPr="002E0218">
        <w:rPr>
          <w:color w:val="000000"/>
          <w:sz w:val="28"/>
          <w:szCs w:val="28"/>
        </w:rPr>
        <w:t>1 часу в неделю, из части, формируемой участниками образовательного процесса;</w:t>
      </w:r>
    </w:p>
    <w:p w:rsidR="00815E49" w:rsidRDefault="00815E49" w:rsidP="0033783B">
      <w:pPr>
        <w:pStyle w:val="15"/>
        <w:shd w:val="clear" w:color="auto" w:fill="FFFFFF"/>
        <w:tabs>
          <w:tab w:val="left" w:pos="284"/>
        </w:tabs>
        <w:spacing w:after="0" w:line="240" w:lineRule="auto"/>
        <w:ind w:left="0"/>
        <w:jc w:val="both"/>
        <w:rPr>
          <w:rFonts w:ascii="Times New Roman" w:hAnsi="Times New Roman"/>
          <w:sz w:val="28"/>
          <w:szCs w:val="28"/>
        </w:rPr>
      </w:pPr>
      <w:r>
        <w:rPr>
          <w:color w:val="000000"/>
          <w:sz w:val="28"/>
          <w:szCs w:val="28"/>
        </w:rPr>
        <w:t>-</w:t>
      </w:r>
      <w:r>
        <w:rPr>
          <w:rFonts w:ascii="Times New Roman" w:hAnsi="Times New Roman"/>
          <w:sz w:val="28"/>
          <w:szCs w:val="28"/>
        </w:rPr>
        <w:t xml:space="preserve">комплексный учебный курс «Основы религиозных культур и светской этики» изучается в </w:t>
      </w:r>
      <w:r>
        <w:rPr>
          <w:rFonts w:ascii="Times New Roman" w:hAnsi="Times New Roman"/>
          <w:sz w:val="28"/>
          <w:szCs w:val="28"/>
          <w:lang w:val="en-US"/>
        </w:rPr>
        <w:t>IV</w:t>
      </w:r>
      <w:r w:rsidRPr="00A214D2">
        <w:rPr>
          <w:rFonts w:ascii="Times New Roman" w:hAnsi="Times New Roman"/>
          <w:sz w:val="28"/>
          <w:szCs w:val="28"/>
        </w:rPr>
        <w:t xml:space="preserve"> </w:t>
      </w:r>
      <w:r>
        <w:rPr>
          <w:rFonts w:ascii="Times New Roman" w:hAnsi="Times New Roman"/>
          <w:sz w:val="28"/>
          <w:szCs w:val="28"/>
        </w:rPr>
        <w:t>классе в объеме 34 часа в год, по 1 часу в неделю в течение всего учебного года;</w:t>
      </w:r>
    </w:p>
    <w:p w:rsidR="00815E49" w:rsidRPr="002C0F03" w:rsidRDefault="00815E49" w:rsidP="0033783B">
      <w:pPr>
        <w:shd w:val="clear" w:color="auto" w:fill="FFFFFF"/>
        <w:spacing w:before="10"/>
        <w:ind w:left="10" w:right="38"/>
        <w:jc w:val="both"/>
        <w:rPr>
          <w:sz w:val="28"/>
          <w:szCs w:val="28"/>
        </w:rPr>
      </w:pPr>
      <w:r w:rsidRPr="002C0F03">
        <w:rPr>
          <w:sz w:val="28"/>
          <w:szCs w:val="28"/>
        </w:rPr>
        <w:t xml:space="preserve">- в </w:t>
      </w:r>
      <w:r w:rsidRPr="002C0F03">
        <w:rPr>
          <w:sz w:val="28"/>
          <w:szCs w:val="28"/>
          <w:lang w:val="en-US"/>
        </w:rPr>
        <w:t>IV</w:t>
      </w:r>
      <w:r w:rsidRPr="002C0F03">
        <w:rPr>
          <w:sz w:val="28"/>
          <w:szCs w:val="28"/>
        </w:rPr>
        <w:t xml:space="preserve"> класса учебный предмет «Русский язык» преподается в объеме  5 часов в неделю;</w:t>
      </w:r>
    </w:p>
    <w:p w:rsidR="00815E49" w:rsidRDefault="00815E49" w:rsidP="0033783B">
      <w:pPr>
        <w:shd w:val="clear" w:color="auto" w:fill="FFFFFF"/>
        <w:spacing w:before="10"/>
        <w:ind w:left="10" w:right="38"/>
        <w:jc w:val="both"/>
        <w:rPr>
          <w:color w:val="000000"/>
          <w:sz w:val="28"/>
          <w:szCs w:val="28"/>
        </w:rPr>
      </w:pPr>
      <w:r w:rsidRPr="002C0F03">
        <w:rPr>
          <w:sz w:val="28"/>
          <w:szCs w:val="28"/>
        </w:rPr>
        <w:t xml:space="preserve"> -учебный предмет «Литературное чтение» изучается в объеме 3 часа в неделю.</w:t>
      </w:r>
    </w:p>
    <w:p w:rsidR="00815E49" w:rsidRDefault="00815E49" w:rsidP="0033783B">
      <w:pPr>
        <w:shd w:val="clear" w:color="auto" w:fill="FFFFFF"/>
        <w:spacing w:before="10"/>
        <w:ind w:left="10" w:right="38" w:firstLine="701"/>
        <w:jc w:val="both"/>
        <w:rPr>
          <w:b/>
          <w:bCs/>
          <w:color w:val="000000"/>
          <w:spacing w:val="-5"/>
          <w:sz w:val="28"/>
          <w:szCs w:val="28"/>
        </w:rPr>
      </w:pPr>
    </w:p>
    <w:p w:rsidR="00815E49" w:rsidRPr="0003745F" w:rsidRDefault="00815E49" w:rsidP="0033783B">
      <w:pPr>
        <w:shd w:val="clear" w:color="auto" w:fill="FFFFFF"/>
        <w:spacing w:before="10"/>
        <w:ind w:left="10" w:right="38" w:firstLine="701"/>
        <w:jc w:val="both"/>
        <w:rPr>
          <w:color w:val="000000"/>
          <w:sz w:val="28"/>
          <w:szCs w:val="28"/>
        </w:rPr>
      </w:pPr>
      <w:r w:rsidRPr="002E0218">
        <w:rPr>
          <w:b/>
          <w:bCs/>
          <w:color w:val="000000"/>
          <w:spacing w:val="-5"/>
          <w:sz w:val="28"/>
          <w:szCs w:val="28"/>
        </w:rPr>
        <w:t>Часть учебного плана, формируемая участниками</w:t>
      </w:r>
    </w:p>
    <w:p w:rsidR="00815E49" w:rsidRPr="002E0218" w:rsidRDefault="00815E49" w:rsidP="0033783B">
      <w:pPr>
        <w:shd w:val="clear" w:color="auto" w:fill="FFFFFF"/>
        <w:ind w:left="461"/>
        <w:jc w:val="both"/>
        <w:rPr>
          <w:color w:val="000000"/>
        </w:rPr>
      </w:pPr>
      <w:r w:rsidRPr="002E0218">
        <w:rPr>
          <w:b/>
          <w:bCs/>
          <w:color w:val="000000"/>
          <w:spacing w:val="-5"/>
          <w:sz w:val="28"/>
          <w:szCs w:val="28"/>
        </w:rPr>
        <w:t>образовательных отношений</w:t>
      </w:r>
    </w:p>
    <w:p w:rsidR="00815E49" w:rsidRPr="002E0218" w:rsidRDefault="00815E49" w:rsidP="0033783B">
      <w:pPr>
        <w:shd w:val="clear" w:color="auto" w:fill="FFFFFF"/>
        <w:ind w:right="48"/>
        <w:jc w:val="both"/>
        <w:rPr>
          <w:color w:val="000000"/>
        </w:rPr>
      </w:pPr>
    </w:p>
    <w:p w:rsidR="00815E49" w:rsidRPr="002E0218" w:rsidRDefault="00815E49" w:rsidP="0033783B">
      <w:pPr>
        <w:shd w:val="clear" w:color="auto" w:fill="FFFFFF"/>
        <w:ind w:left="461"/>
        <w:jc w:val="both"/>
        <w:rPr>
          <w:color w:val="000000"/>
          <w:sz w:val="28"/>
          <w:szCs w:val="28"/>
        </w:rPr>
      </w:pPr>
      <w:r w:rsidRPr="002E0218">
        <w:rPr>
          <w:color w:val="000000"/>
          <w:sz w:val="28"/>
          <w:szCs w:val="28"/>
        </w:rPr>
        <w:t>Часть, формируемая участниками</w:t>
      </w:r>
      <w:r w:rsidRPr="002E0218">
        <w:rPr>
          <w:b/>
          <w:bCs/>
          <w:color w:val="000000"/>
          <w:spacing w:val="-5"/>
          <w:sz w:val="28"/>
          <w:szCs w:val="28"/>
        </w:rPr>
        <w:t xml:space="preserve"> </w:t>
      </w:r>
      <w:r w:rsidRPr="002E0218">
        <w:rPr>
          <w:bCs/>
          <w:color w:val="000000"/>
          <w:spacing w:val="-5"/>
          <w:sz w:val="28"/>
          <w:szCs w:val="28"/>
        </w:rPr>
        <w:t>образовательных отношений</w:t>
      </w:r>
      <w:r w:rsidRPr="002E0218">
        <w:rPr>
          <w:color w:val="000000"/>
        </w:rPr>
        <w:t xml:space="preserve"> </w:t>
      </w:r>
      <w:r>
        <w:rPr>
          <w:color w:val="000000"/>
          <w:sz w:val="28"/>
          <w:szCs w:val="28"/>
        </w:rPr>
        <w:t>МБОУ ООШ № 17</w:t>
      </w:r>
      <w:r w:rsidRPr="002E0218">
        <w:rPr>
          <w:color w:val="000000"/>
          <w:sz w:val="28"/>
          <w:szCs w:val="28"/>
        </w:rPr>
        <w:t xml:space="preserve"> , распределена следующим образом на всю ступень обучения:</w:t>
      </w:r>
    </w:p>
    <w:p w:rsidR="00815E49" w:rsidRPr="002E0218" w:rsidRDefault="00815E49" w:rsidP="0033783B">
      <w:pPr>
        <w:ind w:left="709"/>
        <w:jc w:val="both"/>
        <w:rPr>
          <w:color w:val="000000"/>
          <w:sz w:val="28"/>
          <w:szCs w:val="28"/>
        </w:rPr>
      </w:pPr>
    </w:p>
    <w:p w:rsidR="00815E49" w:rsidRPr="002E0218" w:rsidRDefault="00815E49" w:rsidP="00397642">
      <w:pPr>
        <w:numPr>
          <w:ilvl w:val="0"/>
          <w:numId w:val="63"/>
        </w:numPr>
        <w:ind w:left="0" w:firstLine="709"/>
        <w:jc w:val="both"/>
        <w:rPr>
          <w:color w:val="000000"/>
          <w:sz w:val="28"/>
          <w:szCs w:val="28"/>
        </w:rPr>
      </w:pPr>
      <w:r w:rsidRPr="002E0218">
        <w:rPr>
          <w:color w:val="000000"/>
          <w:sz w:val="28"/>
          <w:szCs w:val="28"/>
        </w:rPr>
        <w:t xml:space="preserve">учебные занятия, обеспечивающие различные интересы обучающихся, в том числе этнокультурные:      </w:t>
      </w:r>
    </w:p>
    <w:p w:rsidR="00815E49" w:rsidRPr="002E0218" w:rsidRDefault="00815E49" w:rsidP="0033783B">
      <w:pPr>
        <w:shd w:val="clear" w:color="auto" w:fill="FFFFFF"/>
        <w:spacing w:before="168"/>
        <w:jc w:val="both"/>
        <w:rPr>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7"/>
        <w:gridCol w:w="4478"/>
      </w:tblGrid>
      <w:tr w:rsidR="00815E49" w:rsidRPr="002E0218" w:rsidTr="006C705A">
        <w:trPr>
          <w:trHeight w:val="163"/>
        </w:trPr>
        <w:tc>
          <w:tcPr>
            <w:tcW w:w="4477" w:type="dxa"/>
          </w:tcPr>
          <w:p w:rsidR="00815E49" w:rsidRPr="002E0218" w:rsidRDefault="00815E49" w:rsidP="0033783B">
            <w:pPr>
              <w:jc w:val="both"/>
              <w:rPr>
                <w:color w:val="000000"/>
                <w:sz w:val="28"/>
                <w:szCs w:val="28"/>
              </w:rPr>
            </w:pPr>
            <w:r w:rsidRPr="002E0218">
              <w:rPr>
                <w:color w:val="000000"/>
                <w:sz w:val="28"/>
                <w:szCs w:val="28"/>
              </w:rPr>
              <w:t>1класс</w:t>
            </w:r>
          </w:p>
        </w:tc>
        <w:tc>
          <w:tcPr>
            <w:tcW w:w="4478" w:type="dxa"/>
          </w:tcPr>
          <w:p w:rsidR="00815E49" w:rsidRPr="002E0218" w:rsidRDefault="00815E49" w:rsidP="0033783B">
            <w:pPr>
              <w:jc w:val="both"/>
              <w:rPr>
                <w:color w:val="000000"/>
                <w:sz w:val="28"/>
                <w:szCs w:val="28"/>
              </w:rPr>
            </w:pPr>
            <w:r w:rsidRPr="002E0218">
              <w:rPr>
                <w:color w:val="000000"/>
                <w:sz w:val="28"/>
                <w:szCs w:val="28"/>
              </w:rPr>
              <w:t>1час кубановедение</w:t>
            </w:r>
          </w:p>
        </w:tc>
      </w:tr>
      <w:tr w:rsidR="00815E49" w:rsidRPr="002E0218" w:rsidTr="006C705A">
        <w:trPr>
          <w:trHeight w:val="366"/>
        </w:trPr>
        <w:tc>
          <w:tcPr>
            <w:tcW w:w="4477" w:type="dxa"/>
            <w:tcBorders>
              <w:bottom w:val="single" w:sz="4" w:space="0" w:color="auto"/>
            </w:tcBorders>
          </w:tcPr>
          <w:p w:rsidR="00815E49" w:rsidRPr="002E0218" w:rsidRDefault="00815E49" w:rsidP="0033783B">
            <w:pPr>
              <w:jc w:val="both"/>
              <w:rPr>
                <w:color w:val="000000"/>
                <w:sz w:val="28"/>
                <w:szCs w:val="28"/>
              </w:rPr>
            </w:pPr>
            <w:r w:rsidRPr="002E0218">
              <w:rPr>
                <w:color w:val="000000"/>
                <w:sz w:val="28"/>
                <w:szCs w:val="28"/>
              </w:rPr>
              <w:t>2-4 классы</w:t>
            </w:r>
          </w:p>
        </w:tc>
        <w:tc>
          <w:tcPr>
            <w:tcW w:w="4478" w:type="dxa"/>
            <w:tcBorders>
              <w:bottom w:val="single" w:sz="4" w:space="0" w:color="auto"/>
            </w:tcBorders>
          </w:tcPr>
          <w:p w:rsidR="00815E49" w:rsidRPr="002E0218" w:rsidRDefault="00815E49" w:rsidP="0033783B">
            <w:pPr>
              <w:jc w:val="both"/>
              <w:rPr>
                <w:color w:val="000000"/>
                <w:sz w:val="28"/>
                <w:szCs w:val="28"/>
              </w:rPr>
            </w:pPr>
            <w:r w:rsidRPr="002E0218">
              <w:rPr>
                <w:color w:val="000000"/>
                <w:sz w:val="28"/>
                <w:szCs w:val="28"/>
              </w:rPr>
              <w:t>1час кубановедение</w:t>
            </w:r>
          </w:p>
        </w:tc>
      </w:tr>
    </w:tbl>
    <w:p w:rsidR="00815E49" w:rsidRDefault="00815E49" w:rsidP="0033783B">
      <w:pPr>
        <w:shd w:val="clear" w:color="auto" w:fill="FFFFFF"/>
        <w:ind w:right="38" w:firstLine="710"/>
        <w:jc w:val="both"/>
        <w:rPr>
          <w:color w:val="000000"/>
          <w:spacing w:val="-1"/>
          <w:sz w:val="28"/>
          <w:szCs w:val="28"/>
        </w:rPr>
      </w:pPr>
    </w:p>
    <w:p w:rsidR="00815E49" w:rsidRPr="002E0218" w:rsidRDefault="00815E49" w:rsidP="0033783B">
      <w:pPr>
        <w:shd w:val="clear" w:color="auto" w:fill="FFFFFF"/>
        <w:ind w:right="38" w:firstLine="710"/>
        <w:jc w:val="both"/>
        <w:rPr>
          <w:color w:val="000000"/>
          <w:spacing w:val="-1"/>
          <w:sz w:val="28"/>
          <w:szCs w:val="28"/>
        </w:rPr>
      </w:pPr>
      <w:r w:rsidRPr="002E0218">
        <w:rPr>
          <w:color w:val="000000"/>
          <w:spacing w:val="-1"/>
          <w:sz w:val="28"/>
          <w:szCs w:val="28"/>
        </w:rPr>
        <w:t>Изучение кубановедения способствует формированию у младших школьников целостной научной картины мира и поним</w:t>
      </w:r>
      <w:r w:rsidRPr="002E0218">
        <w:rPr>
          <w:color w:val="000000"/>
          <w:spacing w:val="-1"/>
          <w:sz w:val="28"/>
          <w:szCs w:val="28"/>
        </w:rPr>
        <w:t>а</w:t>
      </w:r>
      <w:r w:rsidRPr="002E0218">
        <w:rPr>
          <w:color w:val="000000"/>
          <w:spacing w:val="-1"/>
          <w:sz w:val="28"/>
          <w:szCs w:val="28"/>
        </w:rPr>
        <w:t xml:space="preserve">ния роли своей малой </w:t>
      </w:r>
      <w:r w:rsidRPr="002E0218">
        <w:rPr>
          <w:color w:val="000000"/>
          <w:spacing w:val="-1"/>
          <w:sz w:val="28"/>
          <w:szCs w:val="28"/>
        </w:rPr>
        <w:lastRenderedPageBreak/>
        <w:t>Родины, в воспитании гуманной, социально-активной личн</w:t>
      </w:r>
      <w:r w:rsidRPr="002E0218">
        <w:rPr>
          <w:color w:val="000000"/>
          <w:spacing w:val="-1"/>
          <w:sz w:val="28"/>
          <w:szCs w:val="28"/>
        </w:rPr>
        <w:t>о</w:t>
      </w:r>
      <w:r w:rsidRPr="002E0218">
        <w:rPr>
          <w:color w:val="000000"/>
          <w:spacing w:val="-1"/>
          <w:sz w:val="28"/>
          <w:szCs w:val="28"/>
        </w:rPr>
        <w:t>сти. Относящейся ответственно и бережно к богатству природы Кубани, ее истории, культуре, уважительно – к жителям края.</w:t>
      </w:r>
    </w:p>
    <w:p w:rsidR="00815E49" w:rsidRDefault="00815E49" w:rsidP="0033783B">
      <w:pPr>
        <w:shd w:val="clear" w:color="auto" w:fill="FFFFFF"/>
        <w:ind w:right="29"/>
        <w:jc w:val="both"/>
        <w:rPr>
          <w:b/>
          <w:bCs/>
          <w:color w:val="000000"/>
          <w:spacing w:val="-5"/>
          <w:sz w:val="28"/>
          <w:szCs w:val="28"/>
        </w:rPr>
      </w:pPr>
    </w:p>
    <w:p w:rsidR="00815E49" w:rsidRPr="00CC6A37" w:rsidRDefault="00815E49" w:rsidP="0033783B">
      <w:pPr>
        <w:shd w:val="clear" w:color="auto" w:fill="FFFFFF"/>
        <w:ind w:right="29"/>
        <w:jc w:val="both"/>
      </w:pPr>
      <w:r w:rsidRPr="002E0218">
        <w:rPr>
          <w:color w:val="000000"/>
          <w:sz w:val="28"/>
          <w:szCs w:val="28"/>
        </w:rPr>
        <w:t xml:space="preserve">В 1- 4 классах </w:t>
      </w:r>
      <w:r w:rsidRPr="002E0218">
        <w:rPr>
          <w:b/>
          <w:color w:val="000000"/>
          <w:sz w:val="28"/>
          <w:szCs w:val="28"/>
        </w:rPr>
        <w:t>основы безопасности жизнедеятельности</w:t>
      </w:r>
      <w:r w:rsidRPr="002E0218">
        <w:rPr>
          <w:color w:val="000000"/>
          <w:sz w:val="28"/>
          <w:szCs w:val="28"/>
        </w:rPr>
        <w:t xml:space="preserve"> не преподаются как отдельный учебный предмет. Программа Формирования культуры здорового и безопасного образа жизни  реализуется через предметы «Окружающий мир», «Физическая культура» и </w:t>
      </w:r>
      <w:r w:rsidRPr="002C0F03">
        <w:rPr>
          <w:sz w:val="28"/>
          <w:szCs w:val="28"/>
        </w:rPr>
        <w:t>кружки внеурочной деятельности</w:t>
      </w:r>
      <w:r w:rsidR="002C0F03">
        <w:rPr>
          <w:sz w:val="28"/>
          <w:szCs w:val="28"/>
        </w:rPr>
        <w:t>.</w:t>
      </w:r>
    </w:p>
    <w:p w:rsidR="00815E49" w:rsidRPr="00AD7213" w:rsidRDefault="00815E49" w:rsidP="0033783B">
      <w:pPr>
        <w:shd w:val="clear" w:color="auto" w:fill="FFFFFF"/>
        <w:spacing w:before="298"/>
        <w:ind w:right="58"/>
        <w:jc w:val="center"/>
        <w:rPr>
          <w:b/>
          <w:bCs/>
          <w:spacing w:val="-8"/>
          <w:sz w:val="22"/>
          <w:szCs w:val="28"/>
        </w:rPr>
      </w:pPr>
      <w:r w:rsidRPr="00AD7213">
        <w:rPr>
          <w:b/>
          <w:bCs/>
          <w:spacing w:val="-8"/>
          <w:sz w:val="22"/>
          <w:szCs w:val="28"/>
        </w:rPr>
        <w:t xml:space="preserve">Учебный  план  для </w:t>
      </w:r>
      <w:r w:rsidRPr="00AD7213">
        <w:rPr>
          <w:b/>
          <w:bCs/>
          <w:spacing w:val="-8"/>
          <w:sz w:val="22"/>
          <w:szCs w:val="28"/>
          <w:lang w:val="en-US"/>
        </w:rPr>
        <w:t>I</w:t>
      </w:r>
      <w:r w:rsidRPr="00AD7213">
        <w:rPr>
          <w:b/>
          <w:bCs/>
          <w:spacing w:val="-8"/>
          <w:sz w:val="22"/>
          <w:szCs w:val="28"/>
        </w:rPr>
        <w:t xml:space="preserve"> - </w:t>
      </w:r>
      <w:r w:rsidRPr="00AD7213">
        <w:rPr>
          <w:b/>
          <w:bCs/>
          <w:spacing w:val="-8"/>
          <w:sz w:val="22"/>
          <w:szCs w:val="28"/>
          <w:lang w:val="en-US"/>
        </w:rPr>
        <w:t>IV</w:t>
      </w:r>
      <w:r w:rsidRPr="00AD7213">
        <w:rPr>
          <w:b/>
          <w:bCs/>
          <w:spacing w:val="-8"/>
          <w:sz w:val="22"/>
          <w:szCs w:val="28"/>
        </w:rPr>
        <w:t xml:space="preserve"> классов</w:t>
      </w:r>
    </w:p>
    <w:p w:rsidR="00815E49" w:rsidRPr="00AD7213" w:rsidRDefault="00815E49" w:rsidP="0033783B">
      <w:pPr>
        <w:jc w:val="center"/>
        <w:rPr>
          <w:b/>
          <w:bCs/>
          <w:szCs w:val="28"/>
        </w:rPr>
      </w:pPr>
      <w:r w:rsidRPr="00AD7213">
        <w:rPr>
          <w:b/>
          <w:bCs/>
          <w:szCs w:val="28"/>
        </w:rPr>
        <w:t>Таблица-сетка часов учебного плана</w:t>
      </w:r>
    </w:p>
    <w:p w:rsidR="00815E49" w:rsidRPr="00AD7213" w:rsidRDefault="00DC53CC" w:rsidP="0033783B">
      <w:pPr>
        <w:jc w:val="center"/>
        <w:rPr>
          <w:b/>
          <w:bCs/>
          <w:szCs w:val="28"/>
        </w:rPr>
      </w:pPr>
      <w:r>
        <w:rPr>
          <w:b/>
          <w:bCs/>
          <w:szCs w:val="28"/>
        </w:rPr>
        <w:t>МБОУ  ООШ № 34 пос. Приморского</w:t>
      </w:r>
      <w:r w:rsidR="00815E49" w:rsidRPr="00AD7213">
        <w:rPr>
          <w:b/>
          <w:bCs/>
          <w:szCs w:val="28"/>
        </w:rPr>
        <w:t xml:space="preserve"> Приморско – Ахтарского района </w:t>
      </w:r>
    </w:p>
    <w:p w:rsidR="00815E49" w:rsidRPr="00AD7213" w:rsidRDefault="00815E49" w:rsidP="00DC53CC">
      <w:pPr>
        <w:jc w:val="center"/>
        <w:rPr>
          <w:b/>
          <w:bCs/>
          <w:szCs w:val="28"/>
        </w:rPr>
      </w:pPr>
      <w:r w:rsidRPr="00AD7213">
        <w:rPr>
          <w:b/>
          <w:bCs/>
          <w:szCs w:val="28"/>
        </w:rPr>
        <w:t>для 1 - 4 -х классов, реализующих федеральный  государственный   образовательный  стандарт начального общего образования</w:t>
      </w:r>
    </w:p>
    <w:p w:rsidR="00815E49" w:rsidRPr="00AD7213" w:rsidRDefault="00815E49" w:rsidP="00DC53CC">
      <w:pPr>
        <w:jc w:val="center"/>
        <w:rPr>
          <w:b/>
          <w:bCs/>
          <w:szCs w:val="28"/>
        </w:rPr>
      </w:pPr>
      <w:r w:rsidRPr="00AD7213">
        <w:rPr>
          <w:b/>
          <w:bCs/>
          <w:szCs w:val="28"/>
        </w:rPr>
        <w:t>в 2015 – 2016 учебном году</w:t>
      </w:r>
    </w:p>
    <w:p w:rsidR="00815E49" w:rsidRPr="00653F7F" w:rsidRDefault="00815E49" w:rsidP="0033783B">
      <w:pPr>
        <w:jc w:val="center"/>
        <w:rPr>
          <w:sz w:val="28"/>
          <w:szCs w:val="28"/>
        </w:rPr>
      </w:pPr>
    </w:p>
    <w:tbl>
      <w:tblPr>
        <w:tblW w:w="10773"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2586"/>
        <w:gridCol w:w="1026"/>
        <w:gridCol w:w="1100"/>
        <w:gridCol w:w="1134"/>
        <w:gridCol w:w="1417"/>
        <w:gridCol w:w="850"/>
      </w:tblGrid>
      <w:tr w:rsidR="00815E49" w:rsidRPr="00653F7F" w:rsidTr="00CC6A37">
        <w:trPr>
          <w:trHeight w:val="262"/>
        </w:trPr>
        <w:tc>
          <w:tcPr>
            <w:tcW w:w="2660" w:type="dxa"/>
            <w:vMerge w:val="restart"/>
            <w:vAlign w:val="center"/>
          </w:tcPr>
          <w:p w:rsidR="00815E49" w:rsidRPr="00653F7F" w:rsidRDefault="00815E49" w:rsidP="0033783B">
            <w:pPr>
              <w:jc w:val="center"/>
            </w:pPr>
            <w:r w:rsidRPr="00653F7F">
              <w:t>Предметные области</w:t>
            </w:r>
          </w:p>
        </w:tc>
        <w:tc>
          <w:tcPr>
            <w:tcW w:w="2586" w:type="dxa"/>
            <w:vMerge w:val="restart"/>
            <w:tcBorders>
              <w:tr2bl w:val="single" w:sz="4" w:space="0" w:color="auto"/>
            </w:tcBorders>
            <w:vAlign w:val="center"/>
          </w:tcPr>
          <w:p w:rsidR="00815E49" w:rsidRPr="00653F7F" w:rsidRDefault="00815E49" w:rsidP="0033783B">
            <w:r w:rsidRPr="00653F7F">
              <w:t>Учебные</w:t>
            </w:r>
          </w:p>
          <w:p w:rsidR="00815E49" w:rsidRPr="00653F7F" w:rsidRDefault="00815E49" w:rsidP="0033783B">
            <w:r w:rsidRPr="00653F7F">
              <w:t xml:space="preserve"> предметы         Классы                                                                     </w:t>
            </w:r>
          </w:p>
        </w:tc>
        <w:tc>
          <w:tcPr>
            <w:tcW w:w="4677" w:type="dxa"/>
            <w:gridSpan w:val="4"/>
            <w:vAlign w:val="center"/>
          </w:tcPr>
          <w:p w:rsidR="00815E49" w:rsidRPr="00653F7F" w:rsidRDefault="00815E49" w:rsidP="0033783B">
            <w:pPr>
              <w:ind w:left="72" w:right="-108"/>
              <w:jc w:val="center"/>
            </w:pPr>
            <w:r w:rsidRPr="00653F7F">
              <w:t>Количество часов в неделю</w:t>
            </w:r>
          </w:p>
        </w:tc>
        <w:tc>
          <w:tcPr>
            <w:tcW w:w="850" w:type="dxa"/>
            <w:vMerge w:val="restart"/>
          </w:tcPr>
          <w:p w:rsidR="00815E49" w:rsidRPr="00653F7F" w:rsidRDefault="00815E49" w:rsidP="0033783B">
            <w:pPr>
              <w:ind w:left="72" w:right="-108"/>
              <w:jc w:val="center"/>
            </w:pPr>
          </w:p>
          <w:p w:rsidR="00815E49" w:rsidRPr="00653F7F" w:rsidRDefault="00815E49" w:rsidP="0033783B">
            <w:pPr>
              <w:ind w:left="72" w:right="-108"/>
              <w:jc w:val="center"/>
            </w:pPr>
            <w:r w:rsidRPr="00653F7F">
              <w:t>Всего</w:t>
            </w:r>
          </w:p>
        </w:tc>
      </w:tr>
      <w:tr w:rsidR="00815E49" w:rsidRPr="00653F7F" w:rsidTr="00CC6A37">
        <w:trPr>
          <w:trHeight w:val="145"/>
        </w:trPr>
        <w:tc>
          <w:tcPr>
            <w:tcW w:w="2660" w:type="dxa"/>
            <w:vMerge/>
            <w:vAlign w:val="center"/>
          </w:tcPr>
          <w:p w:rsidR="00815E49" w:rsidRPr="00653F7F" w:rsidRDefault="00815E49" w:rsidP="0033783B">
            <w:pPr>
              <w:ind w:left="72"/>
            </w:pPr>
          </w:p>
        </w:tc>
        <w:tc>
          <w:tcPr>
            <w:tcW w:w="2586" w:type="dxa"/>
            <w:vMerge/>
            <w:vAlign w:val="center"/>
          </w:tcPr>
          <w:p w:rsidR="00815E49" w:rsidRPr="00653F7F" w:rsidRDefault="00815E49" w:rsidP="0033783B">
            <w:pPr>
              <w:ind w:left="72"/>
            </w:pPr>
          </w:p>
        </w:tc>
        <w:tc>
          <w:tcPr>
            <w:tcW w:w="1026" w:type="dxa"/>
            <w:vAlign w:val="center"/>
          </w:tcPr>
          <w:p w:rsidR="00815E49" w:rsidRPr="00653F7F" w:rsidRDefault="00815E49" w:rsidP="0033783B">
            <w:pPr>
              <w:jc w:val="center"/>
              <w:rPr>
                <w:b/>
                <w:bCs/>
              </w:rPr>
            </w:pPr>
            <w:r w:rsidRPr="00653F7F">
              <w:rPr>
                <w:b/>
                <w:bCs/>
                <w:lang w:val="en-US"/>
              </w:rPr>
              <w:t>I</w:t>
            </w:r>
            <w:r w:rsidRPr="00653F7F">
              <w:rPr>
                <w:b/>
                <w:bCs/>
              </w:rPr>
              <w:t xml:space="preserve"> </w:t>
            </w:r>
          </w:p>
          <w:p w:rsidR="00815E49" w:rsidRPr="00653F7F" w:rsidRDefault="00815E49" w:rsidP="0033783B">
            <w:pPr>
              <w:ind w:left="-108" w:right="-108"/>
              <w:jc w:val="center"/>
              <w:rPr>
                <w:b/>
                <w:bCs/>
              </w:rPr>
            </w:pPr>
          </w:p>
        </w:tc>
        <w:tc>
          <w:tcPr>
            <w:tcW w:w="1100" w:type="dxa"/>
          </w:tcPr>
          <w:p w:rsidR="00815E49" w:rsidRPr="00653F7F" w:rsidRDefault="00815E49" w:rsidP="0033783B">
            <w:pPr>
              <w:jc w:val="center"/>
              <w:rPr>
                <w:b/>
                <w:bCs/>
              </w:rPr>
            </w:pPr>
            <w:r w:rsidRPr="00653F7F">
              <w:rPr>
                <w:b/>
                <w:bCs/>
                <w:lang w:val="en-US"/>
              </w:rPr>
              <w:t>I</w:t>
            </w:r>
            <w:r w:rsidRPr="00653F7F">
              <w:rPr>
                <w:b/>
                <w:bCs/>
              </w:rPr>
              <w:t xml:space="preserve"> </w:t>
            </w:r>
            <w:r w:rsidRPr="00653F7F">
              <w:rPr>
                <w:b/>
                <w:bCs/>
                <w:lang w:val="en-US"/>
              </w:rPr>
              <w:t>I</w:t>
            </w:r>
            <w:r w:rsidRPr="00653F7F">
              <w:rPr>
                <w:b/>
                <w:bCs/>
              </w:rPr>
              <w:t xml:space="preserve"> </w:t>
            </w:r>
          </w:p>
          <w:p w:rsidR="00815E49" w:rsidRPr="00653F7F" w:rsidRDefault="00815E49" w:rsidP="0033783B">
            <w:pPr>
              <w:jc w:val="center"/>
              <w:rPr>
                <w:b/>
                <w:bCs/>
                <w:lang w:val="en-US"/>
              </w:rPr>
            </w:pPr>
            <w:r w:rsidRPr="00653F7F">
              <w:rPr>
                <w:b/>
                <w:bCs/>
              </w:rPr>
              <w:t xml:space="preserve"> </w:t>
            </w:r>
          </w:p>
        </w:tc>
        <w:tc>
          <w:tcPr>
            <w:tcW w:w="1134" w:type="dxa"/>
          </w:tcPr>
          <w:p w:rsidR="00815E49" w:rsidRPr="00653F7F" w:rsidRDefault="00815E49" w:rsidP="0033783B">
            <w:pPr>
              <w:jc w:val="center"/>
              <w:rPr>
                <w:b/>
                <w:bCs/>
              </w:rPr>
            </w:pPr>
            <w:r w:rsidRPr="00653F7F">
              <w:rPr>
                <w:b/>
                <w:bCs/>
                <w:lang w:val="en-US"/>
              </w:rPr>
              <w:t>I</w:t>
            </w:r>
            <w:r w:rsidRPr="00653F7F">
              <w:rPr>
                <w:b/>
                <w:bCs/>
              </w:rPr>
              <w:t xml:space="preserve"> </w:t>
            </w:r>
            <w:r w:rsidRPr="00653F7F">
              <w:rPr>
                <w:b/>
                <w:bCs/>
                <w:lang w:val="en-US"/>
              </w:rPr>
              <w:t>I</w:t>
            </w:r>
            <w:r w:rsidRPr="00653F7F">
              <w:rPr>
                <w:b/>
                <w:bCs/>
              </w:rPr>
              <w:t xml:space="preserve"> </w:t>
            </w:r>
            <w:r w:rsidRPr="00653F7F">
              <w:rPr>
                <w:b/>
                <w:bCs/>
                <w:lang w:val="en-US"/>
              </w:rPr>
              <w:t>I</w:t>
            </w:r>
            <w:r w:rsidRPr="00653F7F">
              <w:rPr>
                <w:b/>
                <w:bCs/>
              </w:rPr>
              <w:t xml:space="preserve"> </w:t>
            </w:r>
          </w:p>
          <w:p w:rsidR="00815E49" w:rsidRPr="00653F7F" w:rsidRDefault="00815E49" w:rsidP="0033783B">
            <w:pPr>
              <w:jc w:val="center"/>
              <w:rPr>
                <w:b/>
                <w:bCs/>
                <w:lang w:val="en-US"/>
              </w:rPr>
            </w:pPr>
          </w:p>
        </w:tc>
        <w:tc>
          <w:tcPr>
            <w:tcW w:w="1417" w:type="dxa"/>
          </w:tcPr>
          <w:p w:rsidR="00815E49" w:rsidRPr="00653F7F" w:rsidRDefault="00815E49" w:rsidP="0033783B">
            <w:pPr>
              <w:jc w:val="center"/>
              <w:rPr>
                <w:b/>
                <w:bCs/>
              </w:rPr>
            </w:pPr>
            <w:r w:rsidRPr="00653F7F">
              <w:rPr>
                <w:b/>
                <w:bCs/>
                <w:lang w:val="en-US"/>
              </w:rPr>
              <w:t>IV</w:t>
            </w:r>
          </w:p>
          <w:p w:rsidR="00815E49" w:rsidRPr="00653F7F" w:rsidRDefault="00815E49" w:rsidP="0033783B">
            <w:pPr>
              <w:jc w:val="center"/>
              <w:rPr>
                <w:b/>
                <w:bCs/>
                <w:lang w:val="en-US"/>
              </w:rPr>
            </w:pPr>
          </w:p>
        </w:tc>
        <w:tc>
          <w:tcPr>
            <w:tcW w:w="850" w:type="dxa"/>
            <w:vMerge/>
          </w:tcPr>
          <w:p w:rsidR="00815E49" w:rsidRPr="00653F7F" w:rsidRDefault="00815E49" w:rsidP="0033783B">
            <w:pPr>
              <w:jc w:val="center"/>
              <w:rPr>
                <w:b/>
                <w:bCs/>
                <w:lang w:val="en-US"/>
              </w:rPr>
            </w:pPr>
          </w:p>
        </w:tc>
      </w:tr>
      <w:tr w:rsidR="00815E49" w:rsidRPr="00653F7F" w:rsidTr="00CC6A37">
        <w:trPr>
          <w:trHeight w:val="282"/>
        </w:trPr>
        <w:tc>
          <w:tcPr>
            <w:tcW w:w="2660" w:type="dxa"/>
            <w:vMerge w:val="restart"/>
            <w:vAlign w:val="center"/>
          </w:tcPr>
          <w:p w:rsidR="00815E49" w:rsidRPr="00653F7F" w:rsidRDefault="00815E49" w:rsidP="0033783B">
            <w:pPr>
              <w:ind w:left="72"/>
            </w:pPr>
            <w:r w:rsidRPr="00653F7F">
              <w:t>Филология</w:t>
            </w:r>
          </w:p>
        </w:tc>
        <w:tc>
          <w:tcPr>
            <w:tcW w:w="2586" w:type="dxa"/>
            <w:vAlign w:val="center"/>
          </w:tcPr>
          <w:p w:rsidR="00815E49" w:rsidRPr="00653F7F" w:rsidRDefault="00815E49" w:rsidP="0033783B">
            <w:pPr>
              <w:ind w:left="72"/>
            </w:pPr>
            <w:r w:rsidRPr="00653F7F">
              <w:t>Русский язык</w:t>
            </w:r>
          </w:p>
        </w:tc>
        <w:tc>
          <w:tcPr>
            <w:tcW w:w="1026" w:type="dxa"/>
            <w:vAlign w:val="center"/>
          </w:tcPr>
          <w:p w:rsidR="00815E49" w:rsidRPr="00653F7F" w:rsidRDefault="00815E49" w:rsidP="0033783B">
            <w:pPr>
              <w:jc w:val="center"/>
            </w:pPr>
            <w:r>
              <w:t>5</w:t>
            </w:r>
          </w:p>
        </w:tc>
        <w:tc>
          <w:tcPr>
            <w:tcW w:w="1100" w:type="dxa"/>
          </w:tcPr>
          <w:p w:rsidR="00815E49" w:rsidRPr="00653F7F" w:rsidRDefault="00815E49" w:rsidP="0033783B">
            <w:pPr>
              <w:jc w:val="center"/>
            </w:pPr>
            <w:r>
              <w:t>5</w:t>
            </w:r>
          </w:p>
        </w:tc>
        <w:tc>
          <w:tcPr>
            <w:tcW w:w="1134" w:type="dxa"/>
          </w:tcPr>
          <w:p w:rsidR="00815E49" w:rsidRPr="00653F7F" w:rsidRDefault="00815E49" w:rsidP="0033783B">
            <w:pPr>
              <w:jc w:val="center"/>
            </w:pPr>
            <w:r>
              <w:t>5</w:t>
            </w:r>
          </w:p>
        </w:tc>
        <w:tc>
          <w:tcPr>
            <w:tcW w:w="1417" w:type="dxa"/>
          </w:tcPr>
          <w:p w:rsidR="00815E49" w:rsidRPr="00653F7F" w:rsidRDefault="00815E49" w:rsidP="0033783B">
            <w:pPr>
              <w:jc w:val="center"/>
            </w:pPr>
            <w:r>
              <w:t>5</w:t>
            </w:r>
          </w:p>
        </w:tc>
        <w:tc>
          <w:tcPr>
            <w:tcW w:w="850" w:type="dxa"/>
          </w:tcPr>
          <w:p w:rsidR="00815E49" w:rsidRPr="00FB3E80" w:rsidRDefault="00815E49" w:rsidP="0033783B">
            <w:pPr>
              <w:jc w:val="center"/>
              <w:rPr>
                <w:sz w:val="22"/>
              </w:rPr>
            </w:pPr>
            <w:r w:rsidRPr="00FB3E80">
              <w:rPr>
                <w:sz w:val="22"/>
              </w:rPr>
              <w:t>20</w:t>
            </w:r>
          </w:p>
        </w:tc>
      </w:tr>
      <w:tr w:rsidR="00815E49" w:rsidRPr="00653F7F" w:rsidTr="00CC6A37">
        <w:trPr>
          <w:trHeight w:val="145"/>
        </w:trPr>
        <w:tc>
          <w:tcPr>
            <w:tcW w:w="2660" w:type="dxa"/>
            <w:vMerge/>
            <w:vAlign w:val="center"/>
          </w:tcPr>
          <w:p w:rsidR="00815E49" w:rsidRPr="00653F7F" w:rsidRDefault="00815E49" w:rsidP="0033783B">
            <w:pPr>
              <w:ind w:left="72"/>
            </w:pPr>
          </w:p>
        </w:tc>
        <w:tc>
          <w:tcPr>
            <w:tcW w:w="2586" w:type="dxa"/>
            <w:vAlign w:val="center"/>
          </w:tcPr>
          <w:p w:rsidR="00815E49" w:rsidRPr="00653F7F" w:rsidRDefault="00815E49" w:rsidP="0033783B">
            <w:pPr>
              <w:ind w:left="72"/>
            </w:pPr>
            <w:r w:rsidRPr="00653F7F">
              <w:t>Литературное чтение</w:t>
            </w:r>
          </w:p>
        </w:tc>
        <w:tc>
          <w:tcPr>
            <w:tcW w:w="1026" w:type="dxa"/>
            <w:vAlign w:val="center"/>
          </w:tcPr>
          <w:p w:rsidR="00815E49" w:rsidRPr="00653F7F" w:rsidRDefault="00815E49" w:rsidP="0033783B">
            <w:pPr>
              <w:jc w:val="center"/>
            </w:pPr>
            <w:r>
              <w:t>4</w:t>
            </w:r>
          </w:p>
        </w:tc>
        <w:tc>
          <w:tcPr>
            <w:tcW w:w="1100" w:type="dxa"/>
          </w:tcPr>
          <w:p w:rsidR="00815E49" w:rsidRPr="00653F7F" w:rsidRDefault="00815E49" w:rsidP="0033783B">
            <w:pPr>
              <w:jc w:val="center"/>
            </w:pPr>
            <w:r>
              <w:t>4</w:t>
            </w:r>
          </w:p>
        </w:tc>
        <w:tc>
          <w:tcPr>
            <w:tcW w:w="1134" w:type="dxa"/>
          </w:tcPr>
          <w:p w:rsidR="00815E49" w:rsidRPr="00653F7F" w:rsidRDefault="00815E49" w:rsidP="0033783B">
            <w:pPr>
              <w:jc w:val="center"/>
            </w:pPr>
            <w:r>
              <w:t>4</w:t>
            </w:r>
          </w:p>
        </w:tc>
        <w:tc>
          <w:tcPr>
            <w:tcW w:w="1417" w:type="dxa"/>
          </w:tcPr>
          <w:p w:rsidR="00815E49" w:rsidRPr="00653F7F" w:rsidRDefault="00815E49" w:rsidP="0033783B">
            <w:pPr>
              <w:jc w:val="center"/>
            </w:pPr>
            <w:r>
              <w:t>3</w:t>
            </w:r>
          </w:p>
        </w:tc>
        <w:tc>
          <w:tcPr>
            <w:tcW w:w="850" w:type="dxa"/>
          </w:tcPr>
          <w:p w:rsidR="00815E49" w:rsidRPr="00FB3E80" w:rsidRDefault="00815E49" w:rsidP="0033783B">
            <w:pPr>
              <w:jc w:val="center"/>
              <w:rPr>
                <w:sz w:val="22"/>
              </w:rPr>
            </w:pPr>
            <w:r w:rsidRPr="00FB3E80">
              <w:rPr>
                <w:sz w:val="22"/>
              </w:rPr>
              <w:t>15</w:t>
            </w:r>
          </w:p>
        </w:tc>
      </w:tr>
      <w:tr w:rsidR="00815E49" w:rsidRPr="00653F7F" w:rsidTr="00CC6A37">
        <w:trPr>
          <w:trHeight w:val="145"/>
        </w:trPr>
        <w:tc>
          <w:tcPr>
            <w:tcW w:w="2660" w:type="dxa"/>
            <w:vMerge/>
            <w:vAlign w:val="center"/>
          </w:tcPr>
          <w:p w:rsidR="00815E49" w:rsidRPr="00653F7F" w:rsidRDefault="00815E49" w:rsidP="0033783B">
            <w:pPr>
              <w:ind w:left="72"/>
            </w:pPr>
          </w:p>
        </w:tc>
        <w:tc>
          <w:tcPr>
            <w:tcW w:w="2586" w:type="dxa"/>
            <w:vAlign w:val="center"/>
          </w:tcPr>
          <w:p w:rsidR="00815E49" w:rsidRPr="00653F7F" w:rsidRDefault="00815E49" w:rsidP="0033783B">
            <w:pPr>
              <w:ind w:left="72"/>
            </w:pPr>
            <w:r w:rsidRPr="00653F7F">
              <w:t>Английский язык</w:t>
            </w:r>
          </w:p>
        </w:tc>
        <w:tc>
          <w:tcPr>
            <w:tcW w:w="1026" w:type="dxa"/>
            <w:vAlign w:val="center"/>
          </w:tcPr>
          <w:p w:rsidR="00815E49" w:rsidRPr="00653F7F" w:rsidRDefault="00815E49" w:rsidP="0033783B">
            <w:pPr>
              <w:jc w:val="center"/>
            </w:pPr>
            <w:r>
              <w:t>-</w:t>
            </w:r>
          </w:p>
        </w:tc>
        <w:tc>
          <w:tcPr>
            <w:tcW w:w="1100" w:type="dxa"/>
          </w:tcPr>
          <w:p w:rsidR="00815E49" w:rsidRPr="00653F7F" w:rsidRDefault="00815E49" w:rsidP="0033783B">
            <w:pPr>
              <w:jc w:val="center"/>
            </w:pPr>
            <w:r>
              <w:t>2</w:t>
            </w:r>
          </w:p>
        </w:tc>
        <w:tc>
          <w:tcPr>
            <w:tcW w:w="1134" w:type="dxa"/>
          </w:tcPr>
          <w:p w:rsidR="00815E49" w:rsidRPr="00653F7F" w:rsidRDefault="00815E49" w:rsidP="0033783B">
            <w:pPr>
              <w:jc w:val="center"/>
            </w:pPr>
            <w:r>
              <w:t>2</w:t>
            </w:r>
          </w:p>
        </w:tc>
        <w:tc>
          <w:tcPr>
            <w:tcW w:w="1417" w:type="dxa"/>
          </w:tcPr>
          <w:p w:rsidR="00815E49" w:rsidRPr="00653F7F" w:rsidRDefault="00815E49" w:rsidP="0033783B">
            <w:pPr>
              <w:jc w:val="center"/>
            </w:pPr>
            <w:r>
              <w:t>2</w:t>
            </w:r>
          </w:p>
        </w:tc>
        <w:tc>
          <w:tcPr>
            <w:tcW w:w="850" w:type="dxa"/>
          </w:tcPr>
          <w:p w:rsidR="00815E49" w:rsidRPr="00653F7F" w:rsidRDefault="00815E49" w:rsidP="0033783B">
            <w:pPr>
              <w:jc w:val="center"/>
            </w:pPr>
            <w:r>
              <w:t>6</w:t>
            </w:r>
          </w:p>
        </w:tc>
      </w:tr>
      <w:tr w:rsidR="00815E49" w:rsidRPr="00653F7F" w:rsidTr="00CC6A37">
        <w:trPr>
          <w:trHeight w:val="545"/>
        </w:trPr>
        <w:tc>
          <w:tcPr>
            <w:tcW w:w="2660" w:type="dxa"/>
            <w:vAlign w:val="center"/>
          </w:tcPr>
          <w:p w:rsidR="00815E49" w:rsidRPr="00653F7F" w:rsidRDefault="00815E49" w:rsidP="0033783B">
            <w:pPr>
              <w:ind w:left="72"/>
            </w:pPr>
            <w:r w:rsidRPr="00653F7F">
              <w:t>Математика и информатика</w:t>
            </w:r>
          </w:p>
        </w:tc>
        <w:tc>
          <w:tcPr>
            <w:tcW w:w="2586" w:type="dxa"/>
            <w:vAlign w:val="center"/>
          </w:tcPr>
          <w:p w:rsidR="00815E49" w:rsidRPr="00653F7F" w:rsidRDefault="00815E49" w:rsidP="0033783B">
            <w:pPr>
              <w:ind w:left="72"/>
            </w:pPr>
            <w:r w:rsidRPr="00653F7F">
              <w:t>Математика</w:t>
            </w:r>
          </w:p>
        </w:tc>
        <w:tc>
          <w:tcPr>
            <w:tcW w:w="1026" w:type="dxa"/>
            <w:vAlign w:val="center"/>
          </w:tcPr>
          <w:p w:rsidR="00815E49" w:rsidRDefault="00815E49" w:rsidP="0033783B">
            <w:pPr>
              <w:jc w:val="center"/>
            </w:pPr>
          </w:p>
          <w:p w:rsidR="00815E49" w:rsidRPr="00653F7F" w:rsidRDefault="00815E49" w:rsidP="0033783B">
            <w:pPr>
              <w:jc w:val="center"/>
            </w:pPr>
            <w:r>
              <w:t>4</w:t>
            </w:r>
          </w:p>
        </w:tc>
        <w:tc>
          <w:tcPr>
            <w:tcW w:w="1100" w:type="dxa"/>
          </w:tcPr>
          <w:p w:rsidR="00815E49" w:rsidRDefault="00815E49" w:rsidP="0033783B">
            <w:pPr>
              <w:jc w:val="center"/>
            </w:pPr>
          </w:p>
          <w:p w:rsidR="00815E49" w:rsidRPr="00653F7F" w:rsidRDefault="00815E49" w:rsidP="0033783B">
            <w:pPr>
              <w:jc w:val="center"/>
            </w:pPr>
            <w:r>
              <w:t>4</w:t>
            </w:r>
          </w:p>
        </w:tc>
        <w:tc>
          <w:tcPr>
            <w:tcW w:w="1134" w:type="dxa"/>
          </w:tcPr>
          <w:p w:rsidR="00815E49" w:rsidRDefault="00815E49" w:rsidP="0033783B">
            <w:pPr>
              <w:jc w:val="center"/>
            </w:pPr>
          </w:p>
          <w:p w:rsidR="00815E49" w:rsidRPr="00653F7F" w:rsidRDefault="00815E49" w:rsidP="0033783B">
            <w:pPr>
              <w:jc w:val="center"/>
            </w:pPr>
            <w:r>
              <w:t>4</w:t>
            </w:r>
          </w:p>
        </w:tc>
        <w:tc>
          <w:tcPr>
            <w:tcW w:w="1417" w:type="dxa"/>
          </w:tcPr>
          <w:p w:rsidR="00815E49" w:rsidRDefault="00815E49" w:rsidP="0033783B">
            <w:pPr>
              <w:jc w:val="center"/>
            </w:pPr>
          </w:p>
          <w:p w:rsidR="00815E49" w:rsidRPr="00653F7F" w:rsidRDefault="00815E49" w:rsidP="0033783B">
            <w:pPr>
              <w:jc w:val="center"/>
            </w:pPr>
            <w:r>
              <w:t>4</w:t>
            </w:r>
          </w:p>
        </w:tc>
        <w:tc>
          <w:tcPr>
            <w:tcW w:w="850" w:type="dxa"/>
          </w:tcPr>
          <w:p w:rsidR="00815E49" w:rsidRDefault="00815E49" w:rsidP="0033783B">
            <w:pPr>
              <w:jc w:val="center"/>
            </w:pPr>
          </w:p>
          <w:p w:rsidR="00815E49" w:rsidRPr="00653F7F" w:rsidRDefault="00815E49" w:rsidP="0033783B">
            <w:pPr>
              <w:jc w:val="center"/>
            </w:pPr>
            <w:r>
              <w:t>16</w:t>
            </w:r>
          </w:p>
        </w:tc>
      </w:tr>
      <w:tr w:rsidR="00815E49" w:rsidRPr="00653F7F" w:rsidTr="00CC6A37">
        <w:trPr>
          <w:trHeight w:val="545"/>
        </w:trPr>
        <w:tc>
          <w:tcPr>
            <w:tcW w:w="2660" w:type="dxa"/>
            <w:vAlign w:val="center"/>
          </w:tcPr>
          <w:p w:rsidR="00815E49" w:rsidRPr="00653F7F" w:rsidRDefault="00815E49" w:rsidP="0033783B">
            <w:pPr>
              <w:ind w:left="72"/>
            </w:pPr>
            <w:r w:rsidRPr="00653F7F">
              <w:t>Обществознание и естествознание</w:t>
            </w:r>
          </w:p>
        </w:tc>
        <w:tc>
          <w:tcPr>
            <w:tcW w:w="2586" w:type="dxa"/>
            <w:vAlign w:val="center"/>
          </w:tcPr>
          <w:p w:rsidR="00815E49" w:rsidRPr="00653F7F" w:rsidRDefault="00815E49" w:rsidP="0033783B">
            <w:pPr>
              <w:ind w:left="72"/>
            </w:pPr>
            <w:r w:rsidRPr="00653F7F">
              <w:t xml:space="preserve">Окружающий мир </w:t>
            </w:r>
          </w:p>
        </w:tc>
        <w:tc>
          <w:tcPr>
            <w:tcW w:w="1026" w:type="dxa"/>
            <w:vAlign w:val="center"/>
          </w:tcPr>
          <w:p w:rsidR="00815E49" w:rsidRDefault="00815E49" w:rsidP="0033783B">
            <w:pPr>
              <w:jc w:val="center"/>
            </w:pPr>
          </w:p>
          <w:p w:rsidR="00815E49" w:rsidRPr="00653F7F" w:rsidRDefault="00815E49" w:rsidP="0033783B">
            <w:pPr>
              <w:jc w:val="center"/>
            </w:pPr>
            <w:r>
              <w:t>1</w:t>
            </w:r>
          </w:p>
        </w:tc>
        <w:tc>
          <w:tcPr>
            <w:tcW w:w="1100" w:type="dxa"/>
          </w:tcPr>
          <w:p w:rsidR="00815E49" w:rsidRDefault="00815E49" w:rsidP="0033783B">
            <w:pPr>
              <w:jc w:val="center"/>
            </w:pPr>
          </w:p>
          <w:p w:rsidR="00815E49" w:rsidRPr="00653F7F" w:rsidRDefault="00815E49" w:rsidP="0033783B">
            <w:pPr>
              <w:jc w:val="center"/>
            </w:pPr>
            <w:r>
              <w:t>1</w:t>
            </w:r>
          </w:p>
        </w:tc>
        <w:tc>
          <w:tcPr>
            <w:tcW w:w="1134" w:type="dxa"/>
          </w:tcPr>
          <w:p w:rsidR="00815E49" w:rsidRDefault="00815E49" w:rsidP="0033783B">
            <w:pPr>
              <w:jc w:val="center"/>
            </w:pPr>
          </w:p>
          <w:p w:rsidR="00815E49" w:rsidRPr="00653F7F" w:rsidRDefault="00815E49" w:rsidP="0033783B">
            <w:pPr>
              <w:jc w:val="center"/>
            </w:pPr>
            <w:r>
              <w:t>1</w:t>
            </w:r>
          </w:p>
        </w:tc>
        <w:tc>
          <w:tcPr>
            <w:tcW w:w="1417" w:type="dxa"/>
          </w:tcPr>
          <w:p w:rsidR="00815E49" w:rsidRDefault="00815E49" w:rsidP="0033783B">
            <w:pPr>
              <w:jc w:val="center"/>
            </w:pPr>
          </w:p>
          <w:p w:rsidR="00815E49" w:rsidRPr="00653F7F" w:rsidRDefault="00815E49" w:rsidP="0033783B">
            <w:pPr>
              <w:jc w:val="center"/>
            </w:pPr>
            <w:r>
              <w:t>1</w:t>
            </w:r>
          </w:p>
        </w:tc>
        <w:tc>
          <w:tcPr>
            <w:tcW w:w="850" w:type="dxa"/>
          </w:tcPr>
          <w:p w:rsidR="00815E49" w:rsidRDefault="00815E49" w:rsidP="0033783B">
            <w:pPr>
              <w:jc w:val="center"/>
            </w:pPr>
          </w:p>
          <w:p w:rsidR="00815E49" w:rsidRPr="00653F7F" w:rsidRDefault="00815E49" w:rsidP="0033783B">
            <w:pPr>
              <w:jc w:val="center"/>
            </w:pPr>
            <w:r>
              <w:t>4</w:t>
            </w:r>
          </w:p>
        </w:tc>
      </w:tr>
      <w:tr w:rsidR="00815E49" w:rsidRPr="00653F7F" w:rsidTr="00CC6A37">
        <w:trPr>
          <w:trHeight w:val="1089"/>
        </w:trPr>
        <w:tc>
          <w:tcPr>
            <w:tcW w:w="2660" w:type="dxa"/>
            <w:vAlign w:val="center"/>
          </w:tcPr>
          <w:p w:rsidR="00815E49" w:rsidRPr="00653F7F" w:rsidRDefault="00815E49" w:rsidP="0033783B">
            <w:pPr>
              <w:ind w:left="72"/>
            </w:pPr>
            <w:r w:rsidRPr="00653F7F">
              <w:t>Основы религиозных культур и светской этики</w:t>
            </w:r>
          </w:p>
        </w:tc>
        <w:tc>
          <w:tcPr>
            <w:tcW w:w="2586" w:type="dxa"/>
            <w:vAlign w:val="center"/>
          </w:tcPr>
          <w:p w:rsidR="00815E49" w:rsidRPr="00653F7F" w:rsidRDefault="00815E49" w:rsidP="0033783B">
            <w:pPr>
              <w:ind w:left="72"/>
            </w:pPr>
            <w:r w:rsidRPr="00653F7F">
              <w:t>Основы религиозных культур и светской этики</w:t>
            </w:r>
          </w:p>
        </w:tc>
        <w:tc>
          <w:tcPr>
            <w:tcW w:w="1026" w:type="dxa"/>
            <w:vAlign w:val="center"/>
          </w:tcPr>
          <w:p w:rsidR="00815E49" w:rsidRDefault="00815E49" w:rsidP="0033783B">
            <w:pPr>
              <w:jc w:val="center"/>
            </w:pPr>
          </w:p>
          <w:p w:rsidR="00815E49" w:rsidRDefault="00815E49" w:rsidP="0033783B">
            <w:pPr>
              <w:jc w:val="center"/>
            </w:pPr>
          </w:p>
          <w:p w:rsidR="00815E49" w:rsidRDefault="00815E49" w:rsidP="0033783B">
            <w:pPr>
              <w:jc w:val="center"/>
            </w:pPr>
          </w:p>
          <w:p w:rsidR="00815E49" w:rsidRPr="00653F7F" w:rsidRDefault="00815E49" w:rsidP="0033783B">
            <w:pPr>
              <w:jc w:val="center"/>
            </w:pPr>
            <w:r>
              <w:t>-</w:t>
            </w:r>
          </w:p>
        </w:tc>
        <w:tc>
          <w:tcPr>
            <w:tcW w:w="1100" w:type="dxa"/>
          </w:tcPr>
          <w:p w:rsidR="00815E49" w:rsidRDefault="00815E49" w:rsidP="0033783B">
            <w:pPr>
              <w:jc w:val="center"/>
            </w:pPr>
          </w:p>
          <w:p w:rsidR="00815E49" w:rsidRDefault="00815E49" w:rsidP="0033783B">
            <w:pPr>
              <w:jc w:val="center"/>
            </w:pPr>
          </w:p>
          <w:p w:rsidR="00815E49" w:rsidRDefault="00815E49" w:rsidP="0033783B">
            <w:pPr>
              <w:jc w:val="center"/>
            </w:pPr>
          </w:p>
          <w:p w:rsidR="00815E49" w:rsidRPr="00653F7F" w:rsidRDefault="00815E49" w:rsidP="0033783B">
            <w:pPr>
              <w:jc w:val="center"/>
            </w:pPr>
            <w:r>
              <w:t>-</w:t>
            </w:r>
          </w:p>
        </w:tc>
        <w:tc>
          <w:tcPr>
            <w:tcW w:w="1134" w:type="dxa"/>
          </w:tcPr>
          <w:p w:rsidR="00815E49" w:rsidRDefault="00815E49" w:rsidP="0033783B">
            <w:pPr>
              <w:jc w:val="center"/>
            </w:pPr>
          </w:p>
          <w:p w:rsidR="00815E49" w:rsidRDefault="00815E49" w:rsidP="0033783B">
            <w:pPr>
              <w:jc w:val="center"/>
            </w:pPr>
          </w:p>
          <w:p w:rsidR="00815E49" w:rsidRDefault="00815E49" w:rsidP="0033783B">
            <w:pPr>
              <w:jc w:val="center"/>
            </w:pPr>
          </w:p>
          <w:p w:rsidR="00815E49" w:rsidRPr="00653F7F" w:rsidRDefault="00815E49" w:rsidP="0033783B">
            <w:pPr>
              <w:jc w:val="center"/>
            </w:pPr>
            <w:r>
              <w:t>-</w:t>
            </w:r>
          </w:p>
        </w:tc>
        <w:tc>
          <w:tcPr>
            <w:tcW w:w="1417" w:type="dxa"/>
          </w:tcPr>
          <w:p w:rsidR="00815E49" w:rsidRDefault="00815E49" w:rsidP="0033783B">
            <w:pPr>
              <w:jc w:val="center"/>
            </w:pPr>
          </w:p>
          <w:p w:rsidR="00815E49" w:rsidRDefault="00815E49" w:rsidP="0033783B">
            <w:pPr>
              <w:jc w:val="center"/>
            </w:pPr>
          </w:p>
          <w:p w:rsidR="00815E49" w:rsidRDefault="00815E49" w:rsidP="0033783B">
            <w:pPr>
              <w:jc w:val="center"/>
            </w:pPr>
          </w:p>
          <w:p w:rsidR="00815E49" w:rsidRPr="00653F7F" w:rsidRDefault="00815E49" w:rsidP="0033783B">
            <w:pPr>
              <w:jc w:val="center"/>
            </w:pPr>
            <w:r>
              <w:t>1</w:t>
            </w:r>
          </w:p>
        </w:tc>
        <w:tc>
          <w:tcPr>
            <w:tcW w:w="850" w:type="dxa"/>
          </w:tcPr>
          <w:p w:rsidR="00815E49" w:rsidRDefault="00815E49" w:rsidP="0033783B">
            <w:pPr>
              <w:jc w:val="center"/>
            </w:pPr>
          </w:p>
          <w:p w:rsidR="00815E49" w:rsidRDefault="00815E49" w:rsidP="0033783B">
            <w:pPr>
              <w:jc w:val="center"/>
            </w:pPr>
          </w:p>
          <w:p w:rsidR="00815E49" w:rsidRDefault="00815E49" w:rsidP="0033783B">
            <w:pPr>
              <w:jc w:val="center"/>
            </w:pPr>
          </w:p>
          <w:p w:rsidR="00815E49" w:rsidRPr="00653F7F" w:rsidRDefault="00815E49" w:rsidP="0033783B">
            <w:pPr>
              <w:jc w:val="center"/>
            </w:pPr>
            <w:r>
              <w:t>1</w:t>
            </w:r>
          </w:p>
        </w:tc>
      </w:tr>
      <w:tr w:rsidR="00815E49" w:rsidRPr="00653F7F" w:rsidTr="00CC6A37">
        <w:trPr>
          <w:trHeight w:val="262"/>
        </w:trPr>
        <w:tc>
          <w:tcPr>
            <w:tcW w:w="2660" w:type="dxa"/>
            <w:vMerge w:val="restart"/>
            <w:vAlign w:val="center"/>
          </w:tcPr>
          <w:p w:rsidR="00815E49" w:rsidRPr="00653F7F" w:rsidRDefault="00815E49" w:rsidP="0033783B">
            <w:pPr>
              <w:ind w:left="72"/>
            </w:pPr>
            <w:r w:rsidRPr="00653F7F">
              <w:t>Искусство</w:t>
            </w:r>
          </w:p>
        </w:tc>
        <w:tc>
          <w:tcPr>
            <w:tcW w:w="2586" w:type="dxa"/>
            <w:vAlign w:val="center"/>
          </w:tcPr>
          <w:p w:rsidR="00815E49" w:rsidRPr="00653F7F" w:rsidRDefault="00815E49" w:rsidP="0033783B">
            <w:pPr>
              <w:ind w:left="72"/>
            </w:pPr>
            <w:r w:rsidRPr="00653F7F">
              <w:t>Музыка</w:t>
            </w:r>
          </w:p>
        </w:tc>
        <w:tc>
          <w:tcPr>
            <w:tcW w:w="1026" w:type="dxa"/>
            <w:vAlign w:val="center"/>
          </w:tcPr>
          <w:p w:rsidR="00815E49" w:rsidRPr="00653F7F" w:rsidRDefault="00815E49" w:rsidP="0033783B">
            <w:pPr>
              <w:jc w:val="center"/>
            </w:pPr>
            <w:r>
              <w:t>1</w:t>
            </w:r>
          </w:p>
        </w:tc>
        <w:tc>
          <w:tcPr>
            <w:tcW w:w="1100" w:type="dxa"/>
          </w:tcPr>
          <w:p w:rsidR="00815E49" w:rsidRPr="00653F7F" w:rsidRDefault="00815E49" w:rsidP="0033783B">
            <w:pPr>
              <w:jc w:val="center"/>
            </w:pPr>
            <w:r>
              <w:t>1</w:t>
            </w:r>
          </w:p>
        </w:tc>
        <w:tc>
          <w:tcPr>
            <w:tcW w:w="1134" w:type="dxa"/>
          </w:tcPr>
          <w:p w:rsidR="00815E49" w:rsidRPr="00653F7F" w:rsidRDefault="00815E49" w:rsidP="0033783B">
            <w:pPr>
              <w:jc w:val="center"/>
            </w:pPr>
            <w:r>
              <w:t>1</w:t>
            </w:r>
          </w:p>
        </w:tc>
        <w:tc>
          <w:tcPr>
            <w:tcW w:w="1417" w:type="dxa"/>
          </w:tcPr>
          <w:p w:rsidR="00815E49" w:rsidRPr="00653F7F" w:rsidRDefault="00815E49" w:rsidP="0033783B">
            <w:pPr>
              <w:jc w:val="center"/>
            </w:pPr>
            <w:r>
              <w:t>1</w:t>
            </w:r>
          </w:p>
        </w:tc>
        <w:tc>
          <w:tcPr>
            <w:tcW w:w="850" w:type="dxa"/>
          </w:tcPr>
          <w:p w:rsidR="00815E49" w:rsidRPr="00653F7F" w:rsidRDefault="00815E49" w:rsidP="0033783B">
            <w:pPr>
              <w:jc w:val="center"/>
            </w:pPr>
            <w:r>
              <w:t>4</w:t>
            </w:r>
          </w:p>
        </w:tc>
      </w:tr>
      <w:tr w:rsidR="00815E49" w:rsidRPr="00653F7F" w:rsidTr="00CC6A37">
        <w:trPr>
          <w:trHeight w:val="145"/>
        </w:trPr>
        <w:tc>
          <w:tcPr>
            <w:tcW w:w="2660" w:type="dxa"/>
            <w:vMerge/>
            <w:vAlign w:val="center"/>
          </w:tcPr>
          <w:p w:rsidR="00815E49" w:rsidRPr="00653F7F" w:rsidRDefault="00815E49" w:rsidP="0033783B">
            <w:pPr>
              <w:ind w:left="72"/>
            </w:pPr>
          </w:p>
        </w:tc>
        <w:tc>
          <w:tcPr>
            <w:tcW w:w="2586" w:type="dxa"/>
            <w:vAlign w:val="center"/>
          </w:tcPr>
          <w:p w:rsidR="00815E49" w:rsidRPr="00653F7F" w:rsidRDefault="00815E49" w:rsidP="0033783B">
            <w:pPr>
              <w:ind w:left="72"/>
            </w:pPr>
            <w:r w:rsidRPr="00653F7F">
              <w:t>Изобразительное искусство</w:t>
            </w:r>
          </w:p>
        </w:tc>
        <w:tc>
          <w:tcPr>
            <w:tcW w:w="1026" w:type="dxa"/>
            <w:vAlign w:val="center"/>
          </w:tcPr>
          <w:p w:rsidR="00815E49" w:rsidRDefault="00815E49" w:rsidP="0033783B">
            <w:pPr>
              <w:jc w:val="center"/>
            </w:pPr>
          </w:p>
          <w:p w:rsidR="00815E49" w:rsidRPr="00653F7F" w:rsidRDefault="00815E49" w:rsidP="0033783B">
            <w:pPr>
              <w:jc w:val="center"/>
            </w:pPr>
            <w:r>
              <w:t>1</w:t>
            </w:r>
          </w:p>
        </w:tc>
        <w:tc>
          <w:tcPr>
            <w:tcW w:w="1100" w:type="dxa"/>
          </w:tcPr>
          <w:p w:rsidR="00815E49" w:rsidRDefault="00815E49" w:rsidP="0033783B">
            <w:pPr>
              <w:jc w:val="center"/>
            </w:pPr>
          </w:p>
          <w:p w:rsidR="00815E49" w:rsidRPr="00653F7F" w:rsidRDefault="00815E49" w:rsidP="0033783B">
            <w:pPr>
              <w:jc w:val="center"/>
            </w:pPr>
            <w:r>
              <w:t>1</w:t>
            </w:r>
          </w:p>
        </w:tc>
        <w:tc>
          <w:tcPr>
            <w:tcW w:w="1134" w:type="dxa"/>
          </w:tcPr>
          <w:p w:rsidR="00815E49" w:rsidRDefault="00815E49" w:rsidP="0033783B">
            <w:pPr>
              <w:jc w:val="center"/>
            </w:pPr>
          </w:p>
          <w:p w:rsidR="00815E49" w:rsidRPr="00653F7F" w:rsidRDefault="00815E49" w:rsidP="0033783B">
            <w:pPr>
              <w:jc w:val="center"/>
            </w:pPr>
            <w:r>
              <w:t>1</w:t>
            </w:r>
          </w:p>
        </w:tc>
        <w:tc>
          <w:tcPr>
            <w:tcW w:w="1417" w:type="dxa"/>
          </w:tcPr>
          <w:p w:rsidR="00815E49" w:rsidRDefault="00815E49" w:rsidP="0033783B">
            <w:pPr>
              <w:jc w:val="center"/>
            </w:pPr>
          </w:p>
          <w:p w:rsidR="00815E49" w:rsidRPr="00653F7F" w:rsidRDefault="00815E49" w:rsidP="0033783B">
            <w:pPr>
              <w:jc w:val="center"/>
            </w:pPr>
            <w:r>
              <w:t>1</w:t>
            </w:r>
          </w:p>
        </w:tc>
        <w:tc>
          <w:tcPr>
            <w:tcW w:w="850" w:type="dxa"/>
          </w:tcPr>
          <w:p w:rsidR="00815E49" w:rsidRDefault="00815E49" w:rsidP="0033783B">
            <w:pPr>
              <w:jc w:val="center"/>
            </w:pPr>
          </w:p>
          <w:p w:rsidR="00815E49" w:rsidRPr="00653F7F" w:rsidRDefault="00815E49" w:rsidP="0033783B">
            <w:pPr>
              <w:jc w:val="center"/>
            </w:pPr>
            <w:r>
              <w:t>4</w:t>
            </w:r>
          </w:p>
        </w:tc>
      </w:tr>
      <w:tr w:rsidR="00815E49" w:rsidRPr="00653F7F" w:rsidTr="00CC6A37">
        <w:trPr>
          <w:trHeight w:val="282"/>
        </w:trPr>
        <w:tc>
          <w:tcPr>
            <w:tcW w:w="2660" w:type="dxa"/>
            <w:vAlign w:val="center"/>
          </w:tcPr>
          <w:p w:rsidR="00815E49" w:rsidRPr="00653F7F" w:rsidRDefault="00815E49" w:rsidP="0033783B">
            <w:pPr>
              <w:ind w:left="72"/>
            </w:pPr>
            <w:r w:rsidRPr="00653F7F">
              <w:t>Технология</w:t>
            </w:r>
          </w:p>
        </w:tc>
        <w:tc>
          <w:tcPr>
            <w:tcW w:w="2586" w:type="dxa"/>
            <w:vAlign w:val="center"/>
          </w:tcPr>
          <w:p w:rsidR="00815E49" w:rsidRPr="00653F7F" w:rsidRDefault="00815E49" w:rsidP="0033783B">
            <w:pPr>
              <w:ind w:left="72"/>
            </w:pPr>
            <w:r w:rsidRPr="00653F7F">
              <w:t>Технология</w:t>
            </w:r>
          </w:p>
        </w:tc>
        <w:tc>
          <w:tcPr>
            <w:tcW w:w="1026" w:type="dxa"/>
            <w:vAlign w:val="center"/>
          </w:tcPr>
          <w:p w:rsidR="00815E49" w:rsidRPr="00653F7F" w:rsidRDefault="00815E49" w:rsidP="0033783B">
            <w:pPr>
              <w:jc w:val="center"/>
            </w:pPr>
            <w:r>
              <w:t>1</w:t>
            </w:r>
          </w:p>
        </w:tc>
        <w:tc>
          <w:tcPr>
            <w:tcW w:w="1100" w:type="dxa"/>
          </w:tcPr>
          <w:p w:rsidR="00815E49" w:rsidRPr="00653F7F" w:rsidRDefault="00815E49" w:rsidP="0033783B">
            <w:pPr>
              <w:jc w:val="center"/>
            </w:pPr>
            <w:r>
              <w:t>1</w:t>
            </w:r>
          </w:p>
        </w:tc>
        <w:tc>
          <w:tcPr>
            <w:tcW w:w="1134" w:type="dxa"/>
          </w:tcPr>
          <w:p w:rsidR="00815E49" w:rsidRPr="00653F7F" w:rsidRDefault="00815E49" w:rsidP="0033783B">
            <w:pPr>
              <w:jc w:val="center"/>
            </w:pPr>
            <w:r>
              <w:t>1</w:t>
            </w:r>
          </w:p>
        </w:tc>
        <w:tc>
          <w:tcPr>
            <w:tcW w:w="1417" w:type="dxa"/>
          </w:tcPr>
          <w:p w:rsidR="00815E49" w:rsidRPr="00653F7F" w:rsidRDefault="00815E49" w:rsidP="0033783B">
            <w:pPr>
              <w:jc w:val="center"/>
            </w:pPr>
            <w:r>
              <w:t>1</w:t>
            </w:r>
          </w:p>
        </w:tc>
        <w:tc>
          <w:tcPr>
            <w:tcW w:w="850" w:type="dxa"/>
          </w:tcPr>
          <w:p w:rsidR="00815E49" w:rsidRPr="00653F7F" w:rsidRDefault="00815E49" w:rsidP="0033783B">
            <w:pPr>
              <w:jc w:val="center"/>
            </w:pPr>
            <w:r>
              <w:t>4</w:t>
            </w:r>
          </w:p>
        </w:tc>
      </w:tr>
      <w:tr w:rsidR="00815E49" w:rsidRPr="00653F7F" w:rsidTr="00CC6A37">
        <w:trPr>
          <w:trHeight w:val="545"/>
        </w:trPr>
        <w:tc>
          <w:tcPr>
            <w:tcW w:w="2660" w:type="dxa"/>
            <w:vAlign w:val="center"/>
          </w:tcPr>
          <w:p w:rsidR="00815E49" w:rsidRPr="00653F7F" w:rsidRDefault="00815E49" w:rsidP="0033783B">
            <w:pPr>
              <w:ind w:left="72"/>
            </w:pPr>
            <w:r w:rsidRPr="00653F7F">
              <w:t>Физическая культура</w:t>
            </w:r>
          </w:p>
        </w:tc>
        <w:tc>
          <w:tcPr>
            <w:tcW w:w="2586" w:type="dxa"/>
            <w:vAlign w:val="center"/>
          </w:tcPr>
          <w:p w:rsidR="00815E49" w:rsidRPr="00653F7F" w:rsidRDefault="00815E49" w:rsidP="0033783B">
            <w:pPr>
              <w:ind w:left="72"/>
            </w:pPr>
            <w:r w:rsidRPr="00653F7F">
              <w:t>Физическая культура</w:t>
            </w:r>
          </w:p>
        </w:tc>
        <w:tc>
          <w:tcPr>
            <w:tcW w:w="1026" w:type="dxa"/>
            <w:vAlign w:val="center"/>
          </w:tcPr>
          <w:p w:rsidR="00815E49" w:rsidRDefault="00815E49" w:rsidP="0033783B">
            <w:pPr>
              <w:jc w:val="center"/>
            </w:pPr>
          </w:p>
          <w:p w:rsidR="00815E49" w:rsidRPr="00653F7F" w:rsidRDefault="00815E49" w:rsidP="0033783B">
            <w:pPr>
              <w:jc w:val="center"/>
            </w:pPr>
            <w:r>
              <w:t>3</w:t>
            </w:r>
          </w:p>
        </w:tc>
        <w:tc>
          <w:tcPr>
            <w:tcW w:w="1100" w:type="dxa"/>
          </w:tcPr>
          <w:p w:rsidR="00815E49" w:rsidRDefault="00815E49" w:rsidP="0033783B">
            <w:pPr>
              <w:jc w:val="center"/>
            </w:pPr>
          </w:p>
          <w:p w:rsidR="00815E49" w:rsidRPr="00653F7F" w:rsidRDefault="00815E49" w:rsidP="0033783B">
            <w:pPr>
              <w:jc w:val="center"/>
            </w:pPr>
            <w:r>
              <w:t>3</w:t>
            </w:r>
          </w:p>
        </w:tc>
        <w:tc>
          <w:tcPr>
            <w:tcW w:w="1134" w:type="dxa"/>
          </w:tcPr>
          <w:p w:rsidR="00815E49" w:rsidRDefault="00815E49" w:rsidP="0033783B">
            <w:pPr>
              <w:jc w:val="center"/>
            </w:pPr>
          </w:p>
          <w:p w:rsidR="00815E49" w:rsidRPr="00653F7F" w:rsidRDefault="00815E49" w:rsidP="0033783B">
            <w:pPr>
              <w:jc w:val="center"/>
            </w:pPr>
            <w:r>
              <w:t>3</w:t>
            </w:r>
          </w:p>
        </w:tc>
        <w:tc>
          <w:tcPr>
            <w:tcW w:w="1417" w:type="dxa"/>
          </w:tcPr>
          <w:p w:rsidR="00815E49" w:rsidRDefault="00815E49" w:rsidP="0033783B">
            <w:pPr>
              <w:jc w:val="center"/>
            </w:pPr>
          </w:p>
          <w:p w:rsidR="00815E49" w:rsidRPr="00653F7F" w:rsidRDefault="00815E49" w:rsidP="0033783B">
            <w:pPr>
              <w:jc w:val="center"/>
            </w:pPr>
            <w:r>
              <w:t>3</w:t>
            </w:r>
          </w:p>
        </w:tc>
        <w:tc>
          <w:tcPr>
            <w:tcW w:w="850" w:type="dxa"/>
          </w:tcPr>
          <w:p w:rsidR="00815E49" w:rsidRDefault="00815E49" w:rsidP="0033783B">
            <w:pPr>
              <w:jc w:val="center"/>
            </w:pPr>
          </w:p>
          <w:p w:rsidR="00815E49" w:rsidRPr="00653F7F" w:rsidRDefault="00815E49" w:rsidP="0033783B">
            <w:pPr>
              <w:jc w:val="center"/>
            </w:pPr>
            <w:r>
              <w:t>12</w:t>
            </w:r>
          </w:p>
        </w:tc>
      </w:tr>
      <w:tr w:rsidR="00815E49" w:rsidRPr="00653F7F" w:rsidTr="00CC6A37">
        <w:trPr>
          <w:trHeight w:val="262"/>
        </w:trPr>
        <w:tc>
          <w:tcPr>
            <w:tcW w:w="2660" w:type="dxa"/>
            <w:vAlign w:val="center"/>
          </w:tcPr>
          <w:p w:rsidR="00815E49" w:rsidRPr="00653F7F" w:rsidRDefault="00815E49" w:rsidP="0033783B">
            <w:pPr>
              <w:ind w:left="72"/>
            </w:pPr>
          </w:p>
        </w:tc>
        <w:tc>
          <w:tcPr>
            <w:tcW w:w="2586" w:type="dxa"/>
            <w:vAlign w:val="center"/>
          </w:tcPr>
          <w:p w:rsidR="00815E49" w:rsidRPr="00653F7F" w:rsidRDefault="00815E49" w:rsidP="0033783B">
            <w:pPr>
              <w:ind w:left="72"/>
            </w:pPr>
            <w:r w:rsidRPr="00653F7F">
              <w:t>Кубановедение</w:t>
            </w:r>
          </w:p>
        </w:tc>
        <w:tc>
          <w:tcPr>
            <w:tcW w:w="1026" w:type="dxa"/>
            <w:vAlign w:val="center"/>
          </w:tcPr>
          <w:p w:rsidR="00815E49" w:rsidRPr="00653F7F" w:rsidRDefault="00815E49" w:rsidP="0033783B">
            <w:pPr>
              <w:jc w:val="center"/>
            </w:pPr>
            <w:r>
              <w:t>1</w:t>
            </w:r>
          </w:p>
        </w:tc>
        <w:tc>
          <w:tcPr>
            <w:tcW w:w="1100" w:type="dxa"/>
          </w:tcPr>
          <w:p w:rsidR="00815E49" w:rsidRPr="00653F7F" w:rsidRDefault="00815E49" w:rsidP="0033783B">
            <w:pPr>
              <w:jc w:val="center"/>
            </w:pPr>
            <w:r>
              <w:t>1</w:t>
            </w:r>
          </w:p>
        </w:tc>
        <w:tc>
          <w:tcPr>
            <w:tcW w:w="1134" w:type="dxa"/>
          </w:tcPr>
          <w:p w:rsidR="00815E49" w:rsidRPr="00653F7F" w:rsidRDefault="00815E49" w:rsidP="0033783B">
            <w:pPr>
              <w:jc w:val="center"/>
            </w:pPr>
            <w:r>
              <w:t>1</w:t>
            </w:r>
          </w:p>
        </w:tc>
        <w:tc>
          <w:tcPr>
            <w:tcW w:w="1417" w:type="dxa"/>
          </w:tcPr>
          <w:p w:rsidR="00815E49" w:rsidRPr="00653F7F" w:rsidRDefault="00815E49" w:rsidP="0033783B">
            <w:pPr>
              <w:jc w:val="center"/>
            </w:pPr>
            <w:r>
              <w:t>1</w:t>
            </w:r>
          </w:p>
        </w:tc>
        <w:tc>
          <w:tcPr>
            <w:tcW w:w="850" w:type="dxa"/>
          </w:tcPr>
          <w:p w:rsidR="00815E49" w:rsidRPr="00653F7F" w:rsidRDefault="00815E49" w:rsidP="0033783B">
            <w:pPr>
              <w:jc w:val="center"/>
            </w:pPr>
            <w:r>
              <w:t>4</w:t>
            </w:r>
          </w:p>
        </w:tc>
      </w:tr>
      <w:tr w:rsidR="00815E49" w:rsidRPr="00653F7F" w:rsidTr="00CC6A37">
        <w:trPr>
          <w:trHeight w:val="608"/>
        </w:trPr>
        <w:tc>
          <w:tcPr>
            <w:tcW w:w="2660" w:type="dxa"/>
            <w:vAlign w:val="center"/>
          </w:tcPr>
          <w:p w:rsidR="00815E49" w:rsidRPr="00653F7F" w:rsidRDefault="00815E49" w:rsidP="0033783B">
            <w:pPr>
              <w:ind w:left="72" w:right="-108"/>
            </w:pPr>
            <w:r w:rsidRPr="00653F7F">
              <w:t>Максимально допустимая недельная нагрузка</w:t>
            </w:r>
            <w:r>
              <w:t>,СанПиН2.4.2.2821-10</w:t>
            </w:r>
            <w:r w:rsidRPr="00653F7F">
              <w:t xml:space="preserve"> </w:t>
            </w:r>
          </w:p>
        </w:tc>
        <w:tc>
          <w:tcPr>
            <w:tcW w:w="2586" w:type="dxa"/>
            <w:vAlign w:val="center"/>
          </w:tcPr>
          <w:p w:rsidR="00815E49" w:rsidRPr="00653F7F" w:rsidRDefault="00815E49" w:rsidP="0033783B">
            <w:pPr>
              <w:ind w:right="-108"/>
            </w:pPr>
            <w:r w:rsidRPr="00653F7F">
              <w:t>при 5-дневной учебной неделе</w:t>
            </w:r>
          </w:p>
        </w:tc>
        <w:tc>
          <w:tcPr>
            <w:tcW w:w="1026" w:type="dxa"/>
            <w:vAlign w:val="center"/>
          </w:tcPr>
          <w:p w:rsidR="00815E49" w:rsidRPr="00C03589" w:rsidRDefault="00815E49" w:rsidP="0033783B">
            <w:pPr>
              <w:jc w:val="center"/>
              <w:rPr>
                <w:b/>
              </w:rPr>
            </w:pPr>
            <w:r w:rsidRPr="00C03589">
              <w:rPr>
                <w:b/>
              </w:rPr>
              <w:t>21</w:t>
            </w:r>
          </w:p>
        </w:tc>
        <w:tc>
          <w:tcPr>
            <w:tcW w:w="1100" w:type="dxa"/>
            <w:vAlign w:val="center"/>
          </w:tcPr>
          <w:p w:rsidR="00815E49" w:rsidRPr="00C7056D" w:rsidRDefault="00815E49" w:rsidP="0033783B">
            <w:pPr>
              <w:jc w:val="center"/>
              <w:rPr>
                <w:b/>
              </w:rPr>
            </w:pPr>
            <w:r w:rsidRPr="00C7056D">
              <w:rPr>
                <w:b/>
              </w:rPr>
              <w:t>23</w:t>
            </w:r>
          </w:p>
        </w:tc>
        <w:tc>
          <w:tcPr>
            <w:tcW w:w="1134" w:type="dxa"/>
            <w:vAlign w:val="center"/>
          </w:tcPr>
          <w:p w:rsidR="00815E49" w:rsidRPr="00C7056D" w:rsidRDefault="00815E49" w:rsidP="0033783B">
            <w:pPr>
              <w:jc w:val="center"/>
              <w:rPr>
                <w:b/>
              </w:rPr>
            </w:pPr>
            <w:r w:rsidRPr="00C7056D">
              <w:rPr>
                <w:b/>
              </w:rPr>
              <w:t>23</w:t>
            </w:r>
          </w:p>
        </w:tc>
        <w:tc>
          <w:tcPr>
            <w:tcW w:w="1417" w:type="dxa"/>
            <w:vAlign w:val="center"/>
          </w:tcPr>
          <w:p w:rsidR="00815E49" w:rsidRPr="003D4A50" w:rsidRDefault="00815E49" w:rsidP="0033783B">
            <w:pPr>
              <w:jc w:val="center"/>
              <w:rPr>
                <w:b/>
              </w:rPr>
            </w:pPr>
            <w:r w:rsidRPr="003D4A50">
              <w:rPr>
                <w:b/>
              </w:rPr>
              <w:t>23</w:t>
            </w:r>
          </w:p>
        </w:tc>
        <w:tc>
          <w:tcPr>
            <w:tcW w:w="850" w:type="dxa"/>
            <w:vAlign w:val="center"/>
          </w:tcPr>
          <w:p w:rsidR="00815E49" w:rsidRPr="00653F7F" w:rsidRDefault="00815E49" w:rsidP="0033783B">
            <w:pPr>
              <w:jc w:val="center"/>
            </w:pPr>
            <w:r>
              <w:t>90</w:t>
            </w:r>
          </w:p>
        </w:tc>
      </w:tr>
    </w:tbl>
    <w:p w:rsidR="00815E49" w:rsidRDefault="00815E49" w:rsidP="0033783B">
      <w:pPr>
        <w:jc w:val="center"/>
        <w:rPr>
          <w:b/>
          <w:bCs/>
          <w:spacing w:val="-5"/>
          <w:sz w:val="28"/>
          <w:szCs w:val="28"/>
        </w:rPr>
      </w:pPr>
    </w:p>
    <w:p w:rsidR="00815E49" w:rsidRDefault="00815E49" w:rsidP="0033783B">
      <w:pPr>
        <w:jc w:val="center"/>
        <w:rPr>
          <w:b/>
          <w:bCs/>
          <w:spacing w:val="-5"/>
          <w:sz w:val="28"/>
          <w:szCs w:val="28"/>
        </w:rPr>
      </w:pPr>
      <w:r w:rsidRPr="00653F7F">
        <w:rPr>
          <w:b/>
          <w:bCs/>
          <w:spacing w:val="-5"/>
          <w:sz w:val="28"/>
          <w:szCs w:val="28"/>
        </w:rPr>
        <w:t>Формы промежуточной аттестации обучающихся</w:t>
      </w:r>
    </w:p>
    <w:p w:rsidR="00815E49" w:rsidRPr="0027613A" w:rsidRDefault="00815E49" w:rsidP="0033783B">
      <w:pPr>
        <w:jc w:val="both"/>
        <w:rPr>
          <w:b/>
          <w:bCs/>
          <w:sz w:val="28"/>
          <w:szCs w:val="28"/>
        </w:rPr>
      </w:pPr>
      <w:r w:rsidRPr="00653F7F">
        <w:rPr>
          <w:bCs/>
          <w:sz w:val="28"/>
          <w:szCs w:val="28"/>
        </w:rPr>
        <w:t>Промежуточная  аттестация учащихся осуществляется  в соответствии с ПОЛОЖЕНИЕМ О проведении промежуточной аттестации учащихся и осуществлении текущ</w:t>
      </w:r>
      <w:r w:rsidR="00262914">
        <w:rPr>
          <w:bCs/>
          <w:sz w:val="28"/>
          <w:szCs w:val="28"/>
        </w:rPr>
        <w:t>его контроля их успеваемости в М</w:t>
      </w:r>
      <w:r w:rsidRPr="00653F7F">
        <w:rPr>
          <w:bCs/>
          <w:sz w:val="28"/>
          <w:szCs w:val="28"/>
        </w:rPr>
        <w:t xml:space="preserve">униципальном бюджетном общеобразовательном учреждении </w:t>
      </w:r>
      <w:r>
        <w:rPr>
          <w:bCs/>
          <w:sz w:val="28"/>
          <w:szCs w:val="28"/>
        </w:rPr>
        <w:t>основно</w:t>
      </w:r>
      <w:r w:rsidR="00262914">
        <w:rPr>
          <w:bCs/>
          <w:sz w:val="28"/>
          <w:szCs w:val="28"/>
        </w:rPr>
        <w:t>й общеобразовательной школе № 34</w:t>
      </w:r>
      <w:r>
        <w:rPr>
          <w:bCs/>
          <w:sz w:val="28"/>
          <w:szCs w:val="28"/>
        </w:rPr>
        <w:t xml:space="preserve"> (</w:t>
      </w:r>
      <w:r w:rsidRPr="00653F7F">
        <w:rPr>
          <w:bCs/>
          <w:sz w:val="28"/>
          <w:szCs w:val="28"/>
        </w:rPr>
        <w:t xml:space="preserve">по итогам учебного  года </w:t>
      </w:r>
      <w:r w:rsidRPr="00653F7F">
        <w:rPr>
          <w:sz w:val="28"/>
          <w:szCs w:val="28"/>
        </w:rPr>
        <w:t>на основе четвертных отметок,</w:t>
      </w:r>
      <w:r>
        <w:rPr>
          <w:sz w:val="28"/>
          <w:szCs w:val="28"/>
        </w:rPr>
        <w:t xml:space="preserve"> выставленных в классный журнал).</w:t>
      </w:r>
    </w:p>
    <w:p w:rsidR="00815E49" w:rsidRPr="003D4A50" w:rsidRDefault="00815E49" w:rsidP="0033783B">
      <w:pPr>
        <w:pStyle w:val="25"/>
        <w:keepNext/>
        <w:keepLines/>
        <w:shd w:val="clear" w:color="auto" w:fill="auto"/>
        <w:spacing w:before="0" w:line="240" w:lineRule="auto"/>
        <w:ind w:left="220" w:firstLine="0"/>
        <w:jc w:val="both"/>
        <w:rPr>
          <w:b/>
          <w:bCs/>
          <w:sz w:val="28"/>
          <w:szCs w:val="28"/>
        </w:rPr>
      </w:pPr>
      <w:r w:rsidRPr="00653F7F">
        <w:rPr>
          <w:sz w:val="28"/>
          <w:szCs w:val="28"/>
        </w:rPr>
        <w:t xml:space="preserve"> П</w:t>
      </w:r>
      <w:r w:rsidRPr="00653F7F">
        <w:rPr>
          <w:spacing w:val="-4"/>
          <w:sz w:val="28"/>
          <w:szCs w:val="28"/>
        </w:rPr>
        <w:t xml:space="preserve">ромежуточная аттестация обучающихся 1, 2 классов </w:t>
      </w:r>
      <w:r w:rsidRPr="00653F7F">
        <w:rPr>
          <w:sz w:val="28"/>
          <w:szCs w:val="28"/>
        </w:rPr>
        <w:t xml:space="preserve"> не проводится.</w:t>
      </w:r>
    </w:p>
    <w:p w:rsidR="005D4F86" w:rsidRPr="00CC6A37" w:rsidRDefault="005D4F86" w:rsidP="0033783B">
      <w:pPr>
        <w:rPr>
          <w:sz w:val="28"/>
          <w:szCs w:val="28"/>
        </w:rPr>
        <w:sectPr w:rsidR="005D4F86" w:rsidRPr="00CC6A37" w:rsidSect="000C4A19">
          <w:footerReference w:type="even" r:id="rId9"/>
          <w:footerReference w:type="default" r:id="rId10"/>
          <w:pgSz w:w="11906" w:h="16838" w:code="9"/>
          <w:pgMar w:top="851" w:right="707" w:bottom="1134" w:left="1134" w:header="720" w:footer="720" w:gutter="0"/>
          <w:cols w:space="720"/>
          <w:noEndnote/>
        </w:sectPr>
      </w:pPr>
    </w:p>
    <w:p w:rsidR="00653A76" w:rsidRPr="00BD7394" w:rsidRDefault="00CC6A37" w:rsidP="0033783B">
      <w:pPr>
        <w:pStyle w:val="afd"/>
        <w:spacing w:line="240" w:lineRule="auto"/>
      </w:pPr>
      <w:bookmarkStart w:id="179" w:name="_Toc288394108"/>
      <w:bookmarkStart w:id="180" w:name="_Toc288410575"/>
      <w:bookmarkStart w:id="181" w:name="_Toc288410704"/>
      <w:bookmarkStart w:id="182" w:name="_Toc294246113"/>
      <w:r>
        <w:rPr>
          <w:lang w:val="ru-RU"/>
        </w:rPr>
        <w:lastRenderedPageBreak/>
        <w:t xml:space="preserve">3.2  </w:t>
      </w:r>
      <w:r w:rsidR="00653A76" w:rsidRPr="00BD7394">
        <w:t>План внеурочной деятельности</w:t>
      </w:r>
      <w:bookmarkEnd w:id="179"/>
      <w:bookmarkEnd w:id="180"/>
      <w:bookmarkEnd w:id="181"/>
      <w:bookmarkEnd w:id="182"/>
    </w:p>
    <w:p w:rsidR="00653A76" w:rsidRPr="00BD7394" w:rsidRDefault="00653A76"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Под внеурочной деятельностью понимается образователь</w:t>
      </w:r>
      <w:r w:rsidRPr="00BD7394">
        <w:rPr>
          <w:rFonts w:ascii="Times New Roman" w:hAnsi="Times New Roman"/>
          <w:color w:val="auto"/>
          <w:spacing w:val="-4"/>
          <w:sz w:val="28"/>
          <w:szCs w:val="28"/>
        </w:rPr>
        <w:t>ная</w:t>
      </w:r>
      <w:r w:rsidR="00CC6A37">
        <w:rPr>
          <w:rFonts w:ascii="Times New Roman" w:hAnsi="Times New Roman"/>
          <w:color w:val="auto"/>
          <w:spacing w:val="-4"/>
          <w:sz w:val="28"/>
          <w:szCs w:val="28"/>
          <w:lang w:val="ru-RU"/>
        </w:rPr>
        <w:t xml:space="preserve"> </w:t>
      </w:r>
      <w:r w:rsidRPr="00BD7394">
        <w:rPr>
          <w:rFonts w:ascii="Times New Roman" w:hAnsi="Times New Roman"/>
          <w:color w:val="auto"/>
          <w:spacing w:val="-4"/>
          <w:sz w:val="28"/>
          <w:szCs w:val="28"/>
        </w:rPr>
        <w:t>деятельность, осуществляемая в формах, отличных от уроч</w:t>
      </w:r>
      <w:r w:rsidRPr="00BD7394">
        <w:rPr>
          <w:rFonts w:ascii="Times New Roman" w:hAnsi="Times New Roman"/>
          <w:color w:val="auto"/>
          <w:spacing w:val="-2"/>
          <w:sz w:val="28"/>
          <w:szCs w:val="28"/>
        </w:rPr>
        <w:t xml:space="preserve">ной, и направленная на достижение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w:t>
      </w:r>
    </w:p>
    <w:p w:rsidR="00653A76" w:rsidRPr="00BD7394" w:rsidRDefault="00653A76" w:rsidP="0033783B">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z w:val="28"/>
          <w:szCs w:val="28"/>
        </w:rPr>
        <w:t>Цели организации внеурочной деятельности</w:t>
      </w:r>
      <w:r w:rsidRPr="00BD7394">
        <w:rPr>
          <w:rFonts w:ascii="Times New Roman" w:hAnsi="Times New Roman"/>
          <w:color w:val="auto"/>
          <w:sz w:val="28"/>
          <w:szCs w:val="28"/>
        </w:rPr>
        <w:t xml:space="preserve">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обеспечение соответствующей возрасту адаптации ребёнка в </w:t>
      </w:r>
      <w:r w:rsidR="00D93053" w:rsidRPr="00BD7394">
        <w:rPr>
          <w:rFonts w:ascii="Times New Roman" w:hAnsi="Times New Roman"/>
          <w:color w:val="auto"/>
          <w:sz w:val="28"/>
          <w:szCs w:val="28"/>
        </w:rPr>
        <w:t>образовательной организации</w:t>
      </w:r>
      <w:r w:rsidRPr="00BD7394">
        <w:rPr>
          <w:rFonts w:ascii="Times New Roman" w:hAnsi="Times New Roman"/>
          <w:color w:val="auto"/>
          <w:sz w:val="28"/>
          <w:szCs w:val="28"/>
        </w:rPr>
        <w:t>, создание благоприятных условий для развития ребёнка, учёт его возрастных и индивидуальных особенностей.</w:t>
      </w:r>
    </w:p>
    <w:p w:rsidR="00653A76" w:rsidRPr="00BD7394" w:rsidRDefault="00653A76"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Внеурочная деятельность организуется по направлениям</w:t>
      </w:r>
      <w:r w:rsidR="00D63457">
        <w:rPr>
          <w:rFonts w:ascii="Times New Roman" w:hAnsi="Times New Roman"/>
          <w:color w:val="auto"/>
          <w:spacing w:val="2"/>
          <w:sz w:val="28"/>
          <w:szCs w:val="28"/>
          <w:lang w:val="ru-RU"/>
        </w:rPr>
        <w:t xml:space="preserve"> </w:t>
      </w:r>
      <w:r w:rsidRPr="00BD7394">
        <w:rPr>
          <w:rFonts w:ascii="Times New Roman" w:hAnsi="Times New Roman"/>
          <w:color w:val="auto"/>
          <w:spacing w:val="-4"/>
          <w:sz w:val="28"/>
          <w:szCs w:val="28"/>
        </w:rPr>
        <w:t>развития личности (спортивно­оздоровительное, духовно­нрав</w:t>
      </w:r>
      <w:r w:rsidRPr="00BD7394">
        <w:rPr>
          <w:rFonts w:ascii="Times New Roman" w:hAnsi="Times New Roman"/>
          <w:color w:val="auto"/>
          <w:spacing w:val="2"/>
          <w:sz w:val="28"/>
          <w:szCs w:val="28"/>
        </w:rPr>
        <w:t>ственное, социальное, общеинтеллектуальное, общекультур</w:t>
      </w:r>
      <w:r w:rsidRPr="00BD7394">
        <w:rPr>
          <w:rFonts w:ascii="Times New Roman" w:hAnsi="Times New Roman"/>
          <w:color w:val="auto"/>
          <w:sz w:val="28"/>
          <w:szCs w:val="28"/>
        </w:rPr>
        <w:t xml:space="preserve">ное). </w:t>
      </w:r>
    </w:p>
    <w:p w:rsidR="000D2CF2" w:rsidRPr="000D2CF2" w:rsidRDefault="00653A76" w:rsidP="0033783B">
      <w:pPr>
        <w:pStyle w:val="ConsPlusNormal"/>
        <w:widowControl/>
        <w:ind w:firstLine="709"/>
        <w:jc w:val="both"/>
        <w:textAlignment w:val="center"/>
        <w:rPr>
          <w:rFonts w:cs="Times New Roman"/>
        </w:rPr>
      </w:pPr>
      <w:r w:rsidRPr="00BD7394">
        <w:rPr>
          <w:rFonts w:ascii="Times New Roman" w:hAnsi="Times New Roman"/>
          <w:b/>
          <w:bCs/>
          <w:spacing w:val="2"/>
          <w:sz w:val="28"/>
          <w:szCs w:val="28"/>
        </w:rPr>
        <w:t>Формы организации внеурочной деятельности</w:t>
      </w:r>
      <w:r w:rsidRPr="00BD7394">
        <w:rPr>
          <w:rFonts w:ascii="Times New Roman" w:hAnsi="Times New Roman"/>
          <w:spacing w:val="2"/>
          <w:sz w:val="28"/>
          <w:szCs w:val="28"/>
        </w:rPr>
        <w:t>, как и</w:t>
      </w:r>
      <w:r w:rsidR="00D63457">
        <w:rPr>
          <w:rFonts w:ascii="Times New Roman" w:hAnsi="Times New Roman"/>
          <w:spacing w:val="2"/>
          <w:sz w:val="28"/>
          <w:szCs w:val="28"/>
        </w:rPr>
        <w:t xml:space="preserve"> </w:t>
      </w:r>
      <w:r w:rsidRPr="00BD7394">
        <w:rPr>
          <w:rFonts w:ascii="Times New Roman" w:hAnsi="Times New Roman"/>
          <w:spacing w:val="2"/>
          <w:sz w:val="28"/>
          <w:szCs w:val="28"/>
        </w:rPr>
        <w:t xml:space="preserve">в целом </w:t>
      </w:r>
      <w:r w:rsidR="005F572A" w:rsidRPr="00BD7394">
        <w:rPr>
          <w:rFonts w:ascii="Times New Roman" w:hAnsi="Times New Roman"/>
          <w:spacing w:val="2"/>
          <w:sz w:val="28"/>
          <w:szCs w:val="28"/>
        </w:rPr>
        <w:t>образовательной деятельности</w:t>
      </w:r>
      <w:r w:rsidRPr="00BD7394">
        <w:rPr>
          <w:rFonts w:ascii="Times New Roman" w:hAnsi="Times New Roman"/>
          <w:spacing w:val="2"/>
          <w:sz w:val="28"/>
          <w:szCs w:val="28"/>
        </w:rPr>
        <w:t>, в рамках реализации основной образовательной программы начального общего</w:t>
      </w:r>
      <w:r w:rsidR="00D63457">
        <w:rPr>
          <w:rFonts w:ascii="Times New Roman" w:hAnsi="Times New Roman"/>
          <w:spacing w:val="2"/>
          <w:sz w:val="28"/>
          <w:szCs w:val="28"/>
        </w:rPr>
        <w:t xml:space="preserve"> </w:t>
      </w:r>
      <w:r w:rsidRPr="00BD7394">
        <w:rPr>
          <w:rFonts w:ascii="Times New Roman" w:hAnsi="Times New Roman"/>
          <w:sz w:val="28"/>
          <w:szCs w:val="28"/>
        </w:rPr>
        <w:t>образования определяет</w:t>
      </w:r>
      <w:r w:rsidR="00262914">
        <w:rPr>
          <w:rFonts w:ascii="Times New Roman" w:hAnsi="Times New Roman"/>
          <w:sz w:val="28"/>
          <w:szCs w:val="28"/>
        </w:rPr>
        <w:t xml:space="preserve"> МБОУ ООШ №34</w:t>
      </w:r>
      <w:r w:rsidR="005C5F90" w:rsidRPr="00BD7394">
        <w:rPr>
          <w:rFonts w:ascii="Times New Roman" w:hAnsi="Times New Roman"/>
          <w:sz w:val="28"/>
          <w:szCs w:val="28"/>
        </w:rPr>
        <w:t>, осуществляющая образовательную деятельность</w:t>
      </w:r>
      <w:r w:rsidRPr="00BD7394">
        <w:rPr>
          <w:rFonts w:ascii="Times New Roman" w:hAnsi="Times New Roman"/>
          <w:sz w:val="28"/>
          <w:szCs w:val="28"/>
        </w:rPr>
        <w:t>. Содер</w:t>
      </w:r>
      <w:r w:rsidRPr="00BD7394">
        <w:rPr>
          <w:rFonts w:ascii="Times New Roman" w:hAnsi="Times New Roman"/>
          <w:spacing w:val="2"/>
          <w:sz w:val="28"/>
          <w:szCs w:val="28"/>
        </w:rPr>
        <w:t xml:space="preserve">жание занятий, предусмотренных во внеурочной деятельности, </w:t>
      </w:r>
      <w:r w:rsidR="005C0191">
        <w:rPr>
          <w:rFonts w:ascii="Times New Roman" w:hAnsi="Times New Roman" w:cs="Times New Roman"/>
          <w:spacing w:val="2"/>
          <w:sz w:val="28"/>
          <w:szCs w:val="28"/>
        </w:rPr>
        <w:t>осуществляет</w:t>
      </w:r>
      <w:r w:rsidR="000D2CF2">
        <w:rPr>
          <w:rFonts w:ascii="Times New Roman" w:hAnsi="Times New Roman" w:cs="Times New Roman"/>
          <w:spacing w:val="2"/>
          <w:sz w:val="28"/>
          <w:szCs w:val="28"/>
        </w:rPr>
        <w:t xml:space="preserve">ся </w:t>
      </w:r>
      <w:r w:rsidR="000D2CF2" w:rsidRPr="000D2CF2">
        <w:rPr>
          <w:rFonts w:ascii="Times New Roman" w:hAnsi="Times New Roman" w:cs="Times New Roman"/>
          <w:sz w:val="28"/>
          <w:szCs w:val="28"/>
        </w:rPr>
        <w:t xml:space="preserve">в таких формах </w:t>
      </w:r>
      <w:r w:rsidR="005C0191">
        <w:rPr>
          <w:rFonts w:ascii="Times New Roman" w:hAnsi="Times New Roman" w:cs="Times New Roman"/>
          <w:sz w:val="28"/>
          <w:szCs w:val="28"/>
        </w:rPr>
        <w:t>школьный спортивный клуб</w:t>
      </w:r>
      <w:r w:rsidR="000D2CF2" w:rsidRPr="000D2CF2">
        <w:rPr>
          <w:rFonts w:ascii="Times New Roman" w:hAnsi="Times New Roman" w:cs="Times New Roman"/>
          <w:sz w:val="28"/>
          <w:szCs w:val="28"/>
        </w:rPr>
        <w:t xml:space="preserve"> и секции, конференции, олимпиады</w:t>
      </w:r>
      <w:r w:rsidR="005C0191">
        <w:rPr>
          <w:rFonts w:ascii="Times New Roman" w:hAnsi="Times New Roman" w:cs="Times New Roman"/>
          <w:sz w:val="28"/>
          <w:szCs w:val="28"/>
        </w:rPr>
        <w:t>,</w:t>
      </w:r>
      <w:r w:rsidR="000D2CF2" w:rsidRPr="000D2CF2">
        <w:rPr>
          <w:rFonts w:ascii="Times New Roman" w:hAnsi="Times New Roman" w:cs="Times New Roman"/>
          <w:sz w:val="28"/>
          <w:szCs w:val="28"/>
        </w:rPr>
        <w:t>экскурсии, соревнования, научные исследования, общественно полезные практики.</w:t>
      </w:r>
    </w:p>
    <w:p w:rsidR="00653A76" w:rsidRPr="00BD7394" w:rsidRDefault="00653A76"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При организации внеурочной деятельности обучающихся </w:t>
      </w:r>
      <w:r w:rsidR="00262914">
        <w:rPr>
          <w:rFonts w:ascii="Times New Roman" w:hAnsi="Times New Roman"/>
          <w:color w:val="auto"/>
          <w:spacing w:val="2"/>
          <w:sz w:val="28"/>
          <w:szCs w:val="28"/>
          <w:lang w:val="ru-RU"/>
        </w:rPr>
        <w:t>МБОУ ООШ №34</w:t>
      </w:r>
      <w:r w:rsidR="005C0191">
        <w:rPr>
          <w:rFonts w:ascii="Times New Roman" w:hAnsi="Times New Roman"/>
          <w:color w:val="auto"/>
          <w:spacing w:val="2"/>
          <w:sz w:val="28"/>
          <w:szCs w:val="28"/>
          <w:lang w:val="ru-RU"/>
        </w:rPr>
        <w:t xml:space="preserve"> </w:t>
      </w:r>
      <w:r w:rsidR="005C0191">
        <w:rPr>
          <w:rFonts w:ascii="Times New Roman" w:hAnsi="Times New Roman"/>
          <w:color w:val="auto"/>
          <w:spacing w:val="2"/>
          <w:sz w:val="28"/>
          <w:szCs w:val="28"/>
        </w:rPr>
        <w:t>использ</w:t>
      </w:r>
      <w:r w:rsidR="005C0191">
        <w:rPr>
          <w:rFonts w:ascii="Times New Roman" w:hAnsi="Times New Roman"/>
          <w:color w:val="auto"/>
          <w:spacing w:val="2"/>
          <w:sz w:val="28"/>
          <w:szCs w:val="28"/>
          <w:lang w:val="ru-RU"/>
        </w:rPr>
        <w:t>ую</w:t>
      </w:r>
      <w:r w:rsidR="005C0191">
        <w:rPr>
          <w:rFonts w:ascii="Times New Roman" w:hAnsi="Times New Roman"/>
          <w:color w:val="auto"/>
          <w:spacing w:val="2"/>
          <w:sz w:val="28"/>
          <w:szCs w:val="28"/>
        </w:rPr>
        <w:t>т</w:t>
      </w:r>
      <w:r w:rsidRPr="00BD7394">
        <w:rPr>
          <w:rFonts w:ascii="Times New Roman" w:hAnsi="Times New Roman"/>
          <w:color w:val="auto"/>
          <w:spacing w:val="2"/>
          <w:sz w:val="28"/>
          <w:szCs w:val="28"/>
        </w:rPr>
        <w:t>ся</w:t>
      </w:r>
      <w:r w:rsidR="005C0191">
        <w:rPr>
          <w:rFonts w:ascii="Times New Roman" w:hAnsi="Times New Roman"/>
          <w:color w:val="auto"/>
          <w:spacing w:val="2"/>
          <w:sz w:val="28"/>
          <w:szCs w:val="28"/>
          <w:lang w:val="ru-RU"/>
        </w:rPr>
        <w:t xml:space="preserve"> </w:t>
      </w:r>
      <w:r w:rsidRPr="00BD7394">
        <w:rPr>
          <w:rFonts w:ascii="Times New Roman" w:hAnsi="Times New Roman"/>
          <w:color w:val="auto"/>
          <w:spacing w:val="-2"/>
          <w:sz w:val="28"/>
          <w:szCs w:val="28"/>
        </w:rPr>
        <w:t xml:space="preserve">возможности </w:t>
      </w:r>
      <w:r w:rsidR="00D93053" w:rsidRPr="00BD7394">
        <w:rPr>
          <w:rFonts w:ascii="Times New Roman" w:hAnsi="Times New Roman"/>
          <w:color w:val="auto"/>
          <w:spacing w:val="-2"/>
          <w:sz w:val="28"/>
          <w:szCs w:val="28"/>
        </w:rPr>
        <w:t xml:space="preserve">организаций и </w:t>
      </w:r>
      <w:r w:rsidRPr="00BD7394">
        <w:rPr>
          <w:rFonts w:ascii="Times New Roman" w:hAnsi="Times New Roman"/>
          <w:color w:val="auto"/>
          <w:spacing w:val="-2"/>
          <w:sz w:val="28"/>
          <w:szCs w:val="28"/>
        </w:rPr>
        <w:t>учреждений дополнительного образования, куль</w:t>
      </w:r>
      <w:r w:rsidRPr="00BD7394">
        <w:rPr>
          <w:rFonts w:ascii="Times New Roman" w:hAnsi="Times New Roman"/>
          <w:color w:val="auto"/>
          <w:spacing w:val="2"/>
          <w:sz w:val="28"/>
          <w:szCs w:val="28"/>
        </w:rPr>
        <w:t>туры и спорта. В период каникул для продолжения внеуроч</w:t>
      </w:r>
      <w:r w:rsidRPr="00BD7394">
        <w:rPr>
          <w:rFonts w:ascii="Times New Roman" w:hAnsi="Times New Roman"/>
          <w:color w:val="auto"/>
          <w:sz w:val="28"/>
          <w:szCs w:val="28"/>
        </w:rPr>
        <w:t xml:space="preserve">ной деятельности </w:t>
      </w:r>
      <w:r w:rsidR="005C0191">
        <w:rPr>
          <w:rFonts w:ascii="Times New Roman" w:hAnsi="Times New Roman"/>
          <w:color w:val="auto"/>
          <w:sz w:val="28"/>
          <w:szCs w:val="28"/>
        </w:rPr>
        <w:t>использ</w:t>
      </w:r>
      <w:r w:rsidR="005C0191">
        <w:rPr>
          <w:rFonts w:ascii="Times New Roman" w:hAnsi="Times New Roman"/>
          <w:color w:val="auto"/>
          <w:sz w:val="28"/>
          <w:szCs w:val="28"/>
          <w:lang w:val="ru-RU"/>
        </w:rPr>
        <w:t>уются</w:t>
      </w:r>
      <w:r w:rsidRPr="00BD7394">
        <w:rPr>
          <w:rFonts w:ascii="Times New Roman" w:hAnsi="Times New Roman"/>
          <w:color w:val="auto"/>
          <w:sz w:val="28"/>
          <w:szCs w:val="28"/>
        </w:rPr>
        <w:t xml:space="preserve"> возможности </w:t>
      </w:r>
      <w:r w:rsidR="005C0191">
        <w:rPr>
          <w:rFonts w:ascii="Times New Roman" w:hAnsi="Times New Roman"/>
          <w:color w:val="auto"/>
          <w:sz w:val="28"/>
          <w:szCs w:val="28"/>
          <w:lang w:val="ru-RU"/>
        </w:rPr>
        <w:t xml:space="preserve">оздоровительного </w:t>
      </w:r>
      <w:r w:rsidR="005C0191">
        <w:rPr>
          <w:rFonts w:ascii="Times New Roman" w:hAnsi="Times New Roman"/>
          <w:color w:val="auto"/>
          <w:spacing w:val="2"/>
          <w:sz w:val="28"/>
          <w:szCs w:val="28"/>
        </w:rPr>
        <w:t>лагер</w:t>
      </w:r>
      <w:r w:rsidR="005C0191">
        <w:rPr>
          <w:rFonts w:ascii="Times New Roman" w:hAnsi="Times New Roman"/>
          <w:color w:val="auto"/>
          <w:spacing w:val="2"/>
          <w:sz w:val="28"/>
          <w:szCs w:val="28"/>
          <w:lang w:val="ru-RU"/>
        </w:rPr>
        <w:t xml:space="preserve">я тематические площадки. </w:t>
      </w:r>
      <w:r w:rsidRPr="00BD7394">
        <w:rPr>
          <w:rFonts w:ascii="Times New Roman" w:hAnsi="Times New Roman"/>
          <w:color w:val="auto"/>
          <w:sz w:val="28"/>
          <w:szCs w:val="28"/>
        </w:rPr>
        <w:t xml:space="preserve">Время, отведённое на внеурочную деятельность, не учитывается при определении максимально допустимой недельной </w:t>
      </w:r>
      <w:r w:rsidRPr="00BD7394">
        <w:rPr>
          <w:rFonts w:ascii="Times New Roman" w:hAnsi="Times New Roman"/>
          <w:color w:val="auto"/>
          <w:spacing w:val="-2"/>
          <w:sz w:val="28"/>
          <w:szCs w:val="28"/>
        </w:rPr>
        <w:t>нагрузки обучающихся</w:t>
      </w:r>
      <w:r w:rsidRPr="00BD7394">
        <w:rPr>
          <w:rFonts w:ascii="Times New Roman" w:hAnsi="Times New Roman"/>
          <w:color w:val="auto"/>
          <w:sz w:val="28"/>
          <w:szCs w:val="28"/>
        </w:rPr>
        <w:t xml:space="preserve"> и составляет не более 1350</w:t>
      </w:r>
      <w:r w:rsidRPr="00BD7394">
        <w:rPr>
          <w:rFonts w:ascii="Times New Roman" w:hAnsi="Times New Roman"/>
          <w:color w:val="auto"/>
          <w:spacing w:val="2"/>
          <w:sz w:val="28"/>
          <w:szCs w:val="28"/>
        </w:rPr>
        <w:t> </w:t>
      </w:r>
      <w:r w:rsidRPr="00BD7394">
        <w:rPr>
          <w:rFonts w:ascii="Times New Roman" w:hAnsi="Times New Roman"/>
          <w:color w:val="auto"/>
          <w:sz w:val="28"/>
          <w:szCs w:val="28"/>
        </w:rPr>
        <w:t>ч</w:t>
      </w:r>
      <w:r w:rsidR="001D024A">
        <w:rPr>
          <w:rFonts w:ascii="Times New Roman" w:hAnsi="Times New Roman"/>
          <w:color w:val="auto"/>
          <w:sz w:val="28"/>
          <w:szCs w:val="28"/>
        </w:rPr>
        <w:t>асов</w:t>
      </w:r>
      <w:r w:rsidRPr="00BD7394">
        <w:rPr>
          <w:rFonts w:ascii="Times New Roman" w:hAnsi="Times New Roman"/>
          <w:color w:val="auto"/>
          <w:sz w:val="28"/>
          <w:szCs w:val="28"/>
        </w:rPr>
        <w:t xml:space="preserve"> за 4</w:t>
      </w:r>
      <w:r w:rsidRPr="00BD7394">
        <w:rPr>
          <w:rFonts w:ascii="Times New Roman" w:hAnsi="Times New Roman"/>
          <w:color w:val="auto"/>
          <w:spacing w:val="2"/>
          <w:sz w:val="28"/>
          <w:szCs w:val="28"/>
        </w:rPr>
        <w:t> </w:t>
      </w:r>
      <w:r w:rsidRPr="00BD7394">
        <w:rPr>
          <w:rFonts w:ascii="Times New Roman" w:hAnsi="Times New Roman"/>
          <w:color w:val="auto"/>
          <w:sz w:val="28"/>
          <w:szCs w:val="28"/>
        </w:rPr>
        <w:t>года обучения.</w:t>
      </w:r>
      <w:r w:rsidR="005C0191">
        <w:rPr>
          <w:rFonts w:ascii="Times New Roman" w:hAnsi="Times New Roman"/>
          <w:color w:val="auto"/>
          <w:sz w:val="28"/>
          <w:szCs w:val="28"/>
          <w:lang w:val="ru-RU"/>
        </w:rPr>
        <w:t xml:space="preserve"> </w:t>
      </w:r>
      <w:r w:rsidRPr="00BD7394">
        <w:rPr>
          <w:rFonts w:ascii="Times New Roman" w:hAnsi="Times New Roman"/>
          <w:color w:val="auto"/>
          <w:sz w:val="28"/>
          <w:szCs w:val="28"/>
        </w:rPr>
        <w:t>В зависимости от возможностей</w:t>
      </w:r>
      <w:r w:rsidR="00262914">
        <w:rPr>
          <w:rFonts w:ascii="Times New Roman" w:hAnsi="Times New Roman"/>
          <w:color w:val="auto"/>
          <w:sz w:val="28"/>
          <w:szCs w:val="28"/>
          <w:lang w:val="ru-RU"/>
        </w:rPr>
        <w:t>МБОУ ООШ №34</w:t>
      </w:r>
      <w:r w:rsidR="005C5F90" w:rsidRPr="00BD7394">
        <w:rPr>
          <w:rFonts w:ascii="Times New Roman" w:hAnsi="Times New Roman"/>
          <w:color w:val="auto"/>
          <w:sz w:val="28"/>
          <w:szCs w:val="28"/>
        </w:rPr>
        <w:t>, осуществляющей образовательную деятельность</w:t>
      </w:r>
      <w:r w:rsidRPr="00BD7394">
        <w:rPr>
          <w:rFonts w:ascii="Times New Roman" w:hAnsi="Times New Roman"/>
          <w:color w:val="auto"/>
          <w:sz w:val="28"/>
          <w:szCs w:val="28"/>
        </w:rPr>
        <w:t xml:space="preserve">, особенностей окружающего социума внеурочная деятельность </w:t>
      </w:r>
      <w:r w:rsidR="005C0191">
        <w:rPr>
          <w:rFonts w:ascii="Times New Roman" w:hAnsi="Times New Roman"/>
          <w:color w:val="auto"/>
          <w:sz w:val="28"/>
          <w:szCs w:val="28"/>
        </w:rPr>
        <w:t>осуществля</w:t>
      </w:r>
      <w:r w:rsidR="005C0191">
        <w:rPr>
          <w:rFonts w:ascii="Times New Roman" w:hAnsi="Times New Roman"/>
          <w:color w:val="auto"/>
          <w:sz w:val="28"/>
          <w:szCs w:val="28"/>
          <w:lang w:val="ru-RU"/>
        </w:rPr>
        <w:t>ет</w:t>
      </w:r>
      <w:r w:rsidRPr="00BD7394">
        <w:rPr>
          <w:rFonts w:ascii="Times New Roman" w:hAnsi="Times New Roman"/>
          <w:color w:val="auto"/>
          <w:sz w:val="28"/>
          <w:szCs w:val="28"/>
        </w:rPr>
        <w:t xml:space="preserve">ся по </w:t>
      </w:r>
      <w:r w:rsidR="005C0191">
        <w:rPr>
          <w:rFonts w:ascii="Times New Roman" w:hAnsi="Times New Roman"/>
          <w:color w:val="auto"/>
          <w:sz w:val="28"/>
          <w:szCs w:val="28"/>
          <w:lang w:val="ru-RU"/>
        </w:rPr>
        <w:t xml:space="preserve">следующей </w:t>
      </w:r>
      <w:r w:rsidR="005C0191">
        <w:rPr>
          <w:rFonts w:ascii="Times New Roman" w:hAnsi="Times New Roman"/>
          <w:color w:val="auto"/>
          <w:sz w:val="28"/>
          <w:szCs w:val="28"/>
        </w:rPr>
        <w:t>схем</w:t>
      </w:r>
      <w:r w:rsidR="005C0191">
        <w:rPr>
          <w:rFonts w:ascii="Times New Roman" w:hAnsi="Times New Roman"/>
          <w:color w:val="auto"/>
          <w:sz w:val="28"/>
          <w:szCs w:val="28"/>
          <w:lang w:val="ru-RU"/>
        </w:rPr>
        <w:t>е</w:t>
      </w:r>
      <w:r w:rsidRPr="00BD7394">
        <w:rPr>
          <w:rFonts w:ascii="Times New Roman" w:hAnsi="Times New Roman"/>
          <w:color w:val="auto"/>
          <w:sz w:val="28"/>
          <w:szCs w:val="28"/>
        </w:rPr>
        <w:t>, в том числе:</w:t>
      </w:r>
    </w:p>
    <w:p w:rsidR="005C0191" w:rsidRPr="001A7E6B" w:rsidRDefault="00653A76" w:rsidP="0033783B">
      <w:pPr>
        <w:pStyle w:val="21"/>
        <w:spacing w:line="240" w:lineRule="auto"/>
        <w:ind w:firstLine="709"/>
      </w:pPr>
      <w:r w:rsidRPr="00CB6752">
        <w:t>непо</w:t>
      </w:r>
      <w:r w:rsidRPr="0041436B">
        <w:t>средственно в образовательно</w:t>
      </w:r>
      <w:r w:rsidR="00D93053" w:rsidRPr="00797ECB">
        <w:t>й организации</w:t>
      </w:r>
      <w:r w:rsidRPr="002C5232">
        <w:t>;</w:t>
      </w:r>
    </w:p>
    <w:p w:rsidR="00653A76" w:rsidRPr="005C0191" w:rsidRDefault="005C0191" w:rsidP="0033783B">
      <w:pPr>
        <w:pStyle w:val="21"/>
        <w:numPr>
          <w:ilvl w:val="0"/>
          <w:numId w:val="0"/>
        </w:numPr>
        <w:spacing w:line="240" w:lineRule="auto"/>
        <w:rPr>
          <w:szCs w:val="28"/>
        </w:rPr>
      </w:pPr>
      <w:r>
        <w:rPr>
          <w:spacing w:val="-2"/>
          <w:szCs w:val="28"/>
        </w:rPr>
        <w:t xml:space="preserve">В </w:t>
      </w:r>
      <w:r w:rsidR="00653A76" w:rsidRPr="005C0191">
        <w:rPr>
          <w:spacing w:val="-2"/>
          <w:szCs w:val="28"/>
        </w:rPr>
        <w:t xml:space="preserve">организации внеурочной деятельности </w:t>
      </w:r>
      <w:r w:rsidR="00653A76" w:rsidRPr="005C0191">
        <w:rPr>
          <w:szCs w:val="28"/>
        </w:rPr>
        <w:t xml:space="preserve">в </w:t>
      </w:r>
      <w:r w:rsidR="00262914">
        <w:rPr>
          <w:szCs w:val="28"/>
        </w:rPr>
        <w:t>МБОУ ООШ №34</w:t>
      </w:r>
      <w:r>
        <w:rPr>
          <w:szCs w:val="28"/>
        </w:rPr>
        <w:t xml:space="preserve"> </w:t>
      </w:r>
      <w:r w:rsidR="00653A76" w:rsidRPr="005C0191">
        <w:rPr>
          <w:spacing w:val="-2"/>
          <w:szCs w:val="28"/>
        </w:rPr>
        <w:t xml:space="preserve">принимают участие все педагогические работники </w:t>
      </w:r>
      <w:r w:rsidR="00D93053" w:rsidRPr="005C0191">
        <w:rPr>
          <w:spacing w:val="-2"/>
          <w:szCs w:val="28"/>
        </w:rPr>
        <w:t>дан</w:t>
      </w:r>
      <w:r w:rsidR="00D93053" w:rsidRPr="005C0191">
        <w:rPr>
          <w:szCs w:val="28"/>
        </w:rPr>
        <w:t xml:space="preserve">ной организации </w:t>
      </w:r>
      <w:r w:rsidR="00653A76" w:rsidRPr="005C0191">
        <w:rPr>
          <w:szCs w:val="28"/>
        </w:rPr>
        <w:t>(учителя начальной школы, учителя­предметники</w:t>
      </w:r>
      <w:r>
        <w:rPr>
          <w:szCs w:val="28"/>
        </w:rPr>
        <w:t>).</w:t>
      </w:r>
    </w:p>
    <w:p w:rsidR="00653A76" w:rsidRPr="00BD7394" w:rsidRDefault="00653A76"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BD7394">
        <w:rPr>
          <w:rFonts w:ascii="Times New Roman" w:hAnsi="Times New Roman"/>
          <w:color w:val="auto"/>
          <w:spacing w:val="2"/>
          <w:sz w:val="28"/>
          <w:szCs w:val="28"/>
        </w:rPr>
        <w:t>творческих интересов детей, включения их в художествен</w:t>
      </w:r>
      <w:r w:rsidRPr="00BD7394">
        <w:rPr>
          <w:rFonts w:ascii="Times New Roman" w:hAnsi="Times New Roman"/>
          <w:color w:val="auto"/>
          <w:sz w:val="28"/>
          <w:szCs w:val="28"/>
        </w:rPr>
        <w:t>ную, спортивную деятельность.</w:t>
      </w:r>
    </w:p>
    <w:p w:rsidR="00653A76" w:rsidRPr="00BD7394" w:rsidRDefault="00653A76"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Координирующую роль в организации внеурочной дея</w:t>
      </w:r>
      <w:r w:rsidRPr="00BD7394">
        <w:rPr>
          <w:rFonts w:ascii="Times New Roman" w:hAnsi="Times New Roman"/>
          <w:color w:val="auto"/>
          <w:sz w:val="28"/>
          <w:szCs w:val="28"/>
        </w:rPr>
        <w:t>тельност</w:t>
      </w:r>
      <w:r w:rsidR="001A7E6B">
        <w:rPr>
          <w:rFonts w:ascii="Times New Roman" w:hAnsi="Times New Roman"/>
          <w:color w:val="auto"/>
          <w:sz w:val="28"/>
          <w:szCs w:val="28"/>
        </w:rPr>
        <w:t>и выполняет</w:t>
      </w:r>
      <w:r w:rsidRPr="00BD7394">
        <w:rPr>
          <w:rFonts w:ascii="Times New Roman" w:hAnsi="Times New Roman"/>
          <w:color w:val="auto"/>
          <w:sz w:val="28"/>
          <w:szCs w:val="28"/>
        </w:rPr>
        <w:t xml:space="preserve">  классный руководитель, </w:t>
      </w:r>
      <w:r w:rsidRPr="00BD7394">
        <w:rPr>
          <w:rFonts w:ascii="Times New Roman" w:hAnsi="Times New Roman"/>
          <w:color w:val="auto"/>
          <w:spacing w:val="2"/>
          <w:sz w:val="28"/>
          <w:szCs w:val="28"/>
        </w:rPr>
        <w:t xml:space="preserve">который взаимодействует с педагогическими работниками, </w:t>
      </w:r>
      <w:r w:rsidRPr="00BD7394">
        <w:rPr>
          <w:rFonts w:ascii="Times New Roman" w:hAnsi="Times New Roman"/>
          <w:color w:val="auto"/>
          <w:sz w:val="28"/>
          <w:szCs w:val="28"/>
        </w:rPr>
        <w:t xml:space="preserve">организует систему отношений через разнообразные формы воспитательной деятельности коллектива, в том числе через </w:t>
      </w:r>
      <w:r w:rsidRPr="00BD7394">
        <w:rPr>
          <w:rFonts w:ascii="Times New Roman" w:hAnsi="Times New Roman"/>
          <w:color w:val="auto"/>
          <w:spacing w:val="2"/>
          <w:sz w:val="28"/>
          <w:szCs w:val="28"/>
        </w:rPr>
        <w:t>органы самоуправления, обеспечивает внеурочную деятель</w:t>
      </w:r>
      <w:r w:rsidRPr="00BD7394">
        <w:rPr>
          <w:rFonts w:ascii="Times New Roman" w:hAnsi="Times New Roman"/>
          <w:color w:val="auto"/>
          <w:sz w:val="28"/>
          <w:szCs w:val="28"/>
        </w:rPr>
        <w:t>ность обучающихся в соответствии с их выбором.</w:t>
      </w:r>
    </w:p>
    <w:p w:rsidR="00653A76" w:rsidRDefault="00653A76" w:rsidP="0033783B">
      <w:pPr>
        <w:pStyle w:val="a3"/>
        <w:spacing w:line="240" w:lineRule="auto"/>
        <w:ind w:firstLine="709"/>
        <w:rPr>
          <w:rFonts w:ascii="Times New Roman" w:hAnsi="Times New Roman"/>
          <w:color w:val="auto"/>
          <w:sz w:val="28"/>
          <w:szCs w:val="28"/>
          <w:lang w:val="ru-RU"/>
        </w:rPr>
      </w:pPr>
      <w:r w:rsidRPr="00BD7394">
        <w:rPr>
          <w:rFonts w:ascii="Times New Roman" w:hAnsi="Times New Roman"/>
          <w:b/>
          <w:bCs/>
          <w:color w:val="auto"/>
          <w:spacing w:val="2"/>
          <w:sz w:val="28"/>
          <w:szCs w:val="28"/>
        </w:rPr>
        <w:t>План внеурочной деятельности</w:t>
      </w:r>
      <w:r w:rsidRPr="00BD7394">
        <w:rPr>
          <w:rFonts w:ascii="Times New Roman" w:hAnsi="Times New Roman"/>
          <w:color w:val="auto"/>
          <w:spacing w:val="2"/>
          <w:sz w:val="28"/>
          <w:szCs w:val="28"/>
        </w:rPr>
        <w:t xml:space="preserve"> формируется </w:t>
      </w:r>
      <w:r w:rsidR="00262914">
        <w:rPr>
          <w:rFonts w:ascii="Times New Roman" w:hAnsi="Times New Roman"/>
          <w:color w:val="auto"/>
          <w:spacing w:val="2"/>
          <w:sz w:val="28"/>
          <w:szCs w:val="28"/>
          <w:lang w:val="ru-RU"/>
        </w:rPr>
        <w:t>МБОУ ООШ №34</w:t>
      </w:r>
      <w:r w:rsidR="001A7E6B">
        <w:rPr>
          <w:rFonts w:ascii="Times New Roman" w:hAnsi="Times New Roman"/>
          <w:color w:val="auto"/>
          <w:spacing w:val="2"/>
          <w:sz w:val="28"/>
          <w:szCs w:val="28"/>
          <w:lang w:val="ru-RU"/>
        </w:rPr>
        <w:t xml:space="preserve">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направлен на достижение </w:t>
      </w:r>
      <w:r w:rsidRPr="00BD7394">
        <w:rPr>
          <w:rFonts w:ascii="Times New Roman" w:hAnsi="Times New Roman"/>
          <w:color w:val="auto"/>
          <w:sz w:val="28"/>
          <w:szCs w:val="28"/>
        </w:rPr>
        <w:t>обучающимися планируемых резуль</w:t>
      </w:r>
      <w:r w:rsidRPr="00BD7394">
        <w:rPr>
          <w:rFonts w:ascii="Times New Roman" w:hAnsi="Times New Roman"/>
          <w:color w:val="auto"/>
          <w:spacing w:val="-2"/>
          <w:sz w:val="28"/>
          <w:szCs w:val="28"/>
        </w:rPr>
        <w:t>татов освоения основной образовательной программы началь</w:t>
      </w:r>
      <w:r w:rsidRPr="00BD7394">
        <w:rPr>
          <w:rFonts w:ascii="Times New Roman" w:hAnsi="Times New Roman"/>
          <w:color w:val="auto"/>
          <w:sz w:val="28"/>
          <w:szCs w:val="28"/>
        </w:rPr>
        <w:t>ного общего образования.</w:t>
      </w:r>
    </w:p>
    <w:p w:rsidR="001A7E6B" w:rsidRDefault="001A7E6B" w:rsidP="0033783B">
      <w:pPr>
        <w:pStyle w:val="a3"/>
        <w:spacing w:line="240" w:lineRule="auto"/>
        <w:ind w:firstLine="709"/>
        <w:jc w:val="center"/>
        <w:rPr>
          <w:rFonts w:ascii="Times New Roman" w:hAnsi="Times New Roman"/>
          <w:b/>
          <w:color w:val="auto"/>
          <w:sz w:val="28"/>
          <w:szCs w:val="28"/>
          <w:lang w:val="ru-RU"/>
        </w:rPr>
      </w:pPr>
      <w:r w:rsidRPr="002C0F03">
        <w:rPr>
          <w:rFonts w:ascii="Times New Roman" w:hAnsi="Times New Roman"/>
          <w:b/>
          <w:color w:val="auto"/>
          <w:sz w:val="28"/>
          <w:szCs w:val="28"/>
          <w:lang w:val="ru-RU"/>
        </w:rPr>
        <w:lastRenderedPageBreak/>
        <w:t>План внеу</w:t>
      </w:r>
      <w:r w:rsidR="00262914">
        <w:rPr>
          <w:rFonts w:ascii="Times New Roman" w:hAnsi="Times New Roman"/>
          <w:b/>
          <w:color w:val="auto"/>
          <w:sz w:val="28"/>
          <w:szCs w:val="28"/>
          <w:lang w:val="ru-RU"/>
        </w:rPr>
        <w:t>рочной деятельности МБОУ ООШ №34</w:t>
      </w:r>
    </w:p>
    <w:p w:rsidR="00B1734C" w:rsidRPr="007B41B1" w:rsidRDefault="00B1734C" w:rsidP="00B1734C">
      <w:pPr>
        <w:shd w:val="clear" w:color="auto" w:fill="FFFFFF"/>
        <w:ind w:right="115"/>
        <w:jc w:val="center"/>
      </w:pPr>
      <w:r>
        <w:rPr>
          <w:b/>
          <w:bCs/>
          <w:spacing w:val="-8"/>
          <w:sz w:val="28"/>
          <w:szCs w:val="28"/>
        </w:rPr>
        <w:t xml:space="preserve">Учебный план </w:t>
      </w:r>
      <w:r w:rsidRPr="007B41B1">
        <w:rPr>
          <w:b/>
          <w:bCs/>
          <w:spacing w:val="-8"/>
          <w:sz w:val="28"/>
          <w:szCs w:val="28"/>
        </w:rPr>
        <w:t>внеурочной деятельности</w:t>
      </w:r>
    </w:p>
    <w:p w:rsidR="00B1734C" w:rsidRPr="007B41B1" w:rsidRDefault="00262914" w:rsidP="00B1734C">
      <w:pPr>
        <w:shd w:val="clear" w:color="auto" w:fill="FFFFFF"/>
        <w:jc w:val="center"/>
        <w:rPr>
          <w:b/>
          <w:sz w:val="28"/>
          <w:szCs w:val="28"/>
          <w:u w:val="single"/>
        </w:rPr>
      </w:pPr>
      <w:r>
        <w:rPr>
          <w:b/>
          <w:sz w:val="28"/>
          <w:szCs w:val="28"/>
          <w:u w:val="single"/>
        </w:rPr>
        <w:t>М</w:t>
      </w:r>
      <w:r w:rsidR="00B1734C" w:rsidRPr="007B41B1">
        <w:rPr>
          <w:b/>
          <w:sz w:val="28"/>
          <w:szCs w:val="28"/>
          <w:u w:val="single"/>
        </w:rPr>
        <w:t>униципального бюджетного общеобразовательного учреждения основн</w:t>
      </w:r>
      <w:r>
        <w:rPr>
          <w:b/>
          <w:sz w:val="28"/>
          <w:szCs w:val="28"/>
          <w:u w:val="single"/>
        </w:rPr>
        <w:t>ой общеобразовательной школы №34</w:t>
      </w:r>
    </w:p>
    <w:p w:rsidR="00B1734C" w:rsidRPr="007B41B1" w:rsidRDefault="00B1734C" w:rsidP="00B1734C">
      <w:pPr>
        <w:shd w:val="clear" w:color="auto" w:fill="FFFFFF"/>
        <w:jc w:val="center"/>
        <w:rPr>
          <w:b/>
          <w:sz w:val="28"/>
          <w:szCs w:val="28"/>
          <w:u w:val="single"/>
        </w:rPr>
      </w:pPr>
      <w:r w:rsidRPr="007B41B1">
        <w:rPr>
          <w:b/>
          <w:sz w:val="28"/>
          <w:szCs w:val="28"/>
          <w:u w:val="single"/>
        </w:rPr>
        <w:t xml:space="preserve"> Приморско – Ахтарского </w:t>
      </w:r>
      <w:r w:rsidRPr="007B41B1">
        <w:rPr>
          <w:b/>
          <w:w w:val="90"/>
          <w:sz w:val="28"/>
          <w:szCs w:val="28"/>
          <w:u w:val="single"/>
        </w:rPr>
        <w:t xml:space="preserve"> </w:t>
      </w:r>
      <w:r w:rsidRPr="007B41B1">
        <w:rPr>
          <w:b/>
          <w:spacing w:val="-5"/>
          <w:sz w:val="28"/>
          <w:szCs w:val="28"/>
          <w:u w:val="single"/>
        </w:rPr>
        <w:t>района Краснодарского края</w:t>
      </w:r>
      <w:r w:rsidRPr="007B41B1">
        <w:rPr>
          <w:b/>
          <w:sz w:val="28"/>
          <w:szCs w:val="28"/>
          <w:u w:val="single"/>
        </w:rPr>
        <w:t xml:space="preserve"> </w:t>
      </w:r>
    </w:p>
    <w:p w:rsidR="00B1734C" w:rsidRPr="007B41B1" w:rsidRDefault="00B1734C" w:rsidP="00B1734C">
      <w:pPr>
        <w:shd w:val="clear" w:color="auto" w:fill="FFFFFF"/>
        <w:jc w:val="center"/>
        <w:rPr>
          <w:b/>
          <w:sz w:val="28"/>
          <w:szCs w:val="28"/>
          <w:u w:val="single"/>
        </w:rPr>
      </w:pPr>
      <w:r w:rsidRPr="007B41B1">
        <w:rPr>
          <w:b/>
          <w:spacing w:val="-7"/>
          <w:sz w:val="28"/>
          <w:szCs w:val="28"/>
          <w:u w:val="single"/>
        </w:rPr>
        <w:t>на 2015-2016 учебный год</w:t>
      </w:r>
    </w:p>
    <w:p w:rsidR="00B1734C" w:rsidRDefault="00B1734C" w:rsidP="00B1734C">
      <w:pPr>
        <w:shd w:val="clear" w:color="auto" w:fill="FFFFFF"/>
        <w:spacing w:before="100" w:beforeAutospacing="1"/>
        <w:ind w:firstLine="706"/>
        <w:jc w:val="center"/>
        <w:rPr>
          <w:rFonts w:ascii="Georgia" w:hAnsi="Georgia"/>
          <w:color w:val="000000"/>
        </w:rPr>
      </w:pPr>
    </w:p>
    <w:p w:rsidR="00B1734C" w:rsidRPr="00042683" w:rsidRDefault="00B1734C" w:rsidP="00B1734C">
      <w:pPr>
        <w:tabs>
          <w:tab w:val="left" w:pos="4320"/>
        </w:tabs>
        <w:rPr>
          <w:sz w:val="28"/>
          <w:szCs w:val="28"/>
        </w:rPr>
      </w:pPr>
      <w:r w:rsidRPr="00042683">
        <w:rPr>
          <w:b/>
          <w:sz w:val="28"/>
          <w:szCs w:val="28"/>
        </w:rPr>
        <w:t>1.Пояснительная записка</w:t>
      </w:r>
    </w:p>
    <w:p w:rsidR="00B1734C" w:rsidRDefault="00B1734C" w:rsidP="00B1734C">
      <w:pPr>
        <w:tabs>
          <w:tab w:val="left" w:pos="4320"/>
        </w:tabs>
        <w:jc w:val="both"/>
        <w:rPr>
          <w:sz w:val="28"/>
          <w:szCs w:val="28"/>
        </w:rPr>
      </w:pPr>
      <w:r>
        <w:rPr>
          <w:sz w:val="28"/>
          <w:szCs w:val="28"/>
        </w:rPr>
        <w:t xml:space="preserve">     </w:t>
      </w:r>
      <w:r w:rsidRPr="00DA111C">
        <w:rPr>
          <w:sz w:val="28"/>
          <w:szCs w:val="28"/>
        </w:rPr>
        <w:t>Под внеурочной деятельностью в рамках реализации ФГОС НОО понимается образовательна</w:t>
      </w:r>
      <w:r>
        <w:rPr>
          <w:sz w:val="28"/>
          <w:szCs w:val="28"/>
        </w:rPr>
        <w:t>я</w:t>
      </w:r>
      <w:r w:rsidRPr="00DA111C">
        <w:rPr>
          <w:sz w:val="28"/>
          <w:szCs w:val="28"/>
        </w:rPr>
        <w:t xml:space="preserve"> деятельность, осуществляемая в форма</w:t>
      </w:r>
      <w:r>
        <w:rPr>
          <w:sz w:val="28"/>
          <w:szCs w:val="28"/>
        </w:rPr>
        <w:t xml:space="preserve">х, отличных от классно-урочной. </w:t>
      </w:r>
      <w:r w:rsidRPr="00DA111C">
        <w:rPr>
          <w:sz w:val="28"/>
          <w:szCs w:val="28"/>
        </w:rPr>
        <w:t>Внеурочная деятельность обеспечивает индивидуальные потребности обучающихся</w:t>
      </w:r>
      <w:r>
        <w:rPr>
          <w:sz w:val="28"/>
          <w:szCs w:val="28"/>
        </w:rPr>
        <w:t xml:space="preserve">, </w:t>
      </w:r>
      <w:r w:rsidRPr="00DA111C">
        <w:rPr>
          <w:sz w:val="28"/>
          <w:szCs w:val="28"/>
        </w:rPr>
        <w:t xml:space="preserve">  и организуется по направлениям развития личности. План внеурочной деятельности </w:t>
      </w:r>
      <w:r>
        <w:rPr>
          <w:sz w:val="28"/>
          <w:szCs w:val="28"/>
        </w:rPr>
        <w:t xml:space="preserve">как </w:t>
      </w:r>
      <w:r w:rsidRPr="00DA111C">
        <w:rPr>
          <w:sz w:val="28"/>
          <w:szCs w:val="28"/>
        </w:rPr>
        <w:t>и уче</w:t>
      </w:r>
      <w:r>
        <w:rPr>
          <w:sz w:val="28"/>
          <w:szCs w:val="28"/>
        </w:rPr>
        <w:t>б</w:t>
      </w:r>
      <w:r w:rsidRPr="00DA111C">
        <w:rPr>
          <w:sz w:val="28"/>
          <w:szCs w:val="28"/>
        </w:rPr>
        <w:t>ный план образовательного  учреждения являются основными организационными механизмами реализации основной образовательной программы.</w:t>
      </w:r>
      <w:r>
        <w:rPr>
          <w:sz w:val="28"/>
          <w:szCs w:val="28"/>
        </w:rPr>
        <w:t xml:space="preserve"> </w:t>
      </w:r>
      <w:r w:rsidRPr="00DA111C">
        <w:rPr>
          <w:sz w:val="28"/>
          <w:szCs w:val="28"/>
        </w:rPr>
        <w:t>План внеурочной деятельности определяет состав и структуру направлений</w:t>
      </w:r>
      <w:r>
        <w:rPr>
          <w:sz w:val="28"/>
          <w:szCs w:val="28"/>
        </w:rPr>
        <w:t xml:space="preserve">, </w:t>
      </w:r>
      <w:r w:rsidRPr="00DA111C">
        <w:rPr>
          <w:sz w:val="28"/>
          <w:szCs w:val="28"/>
        </w:rPr>
        <w:t>формы организации , объём внеурочной деятельности обучающихся , включается отдельным разделом в основную образовательную программу.</w:t>
      </w:r>
      <w:r>
        <w:rPr>
          <w:sz w:val="28"/>
          <w:szCs w:val="28"/>
        </w:rPr>
        <w:t xml:space="preserve"> Реализация плана  внеурочной деятельности  может осуществляться при проведении педагогами регулярных, еженедельных внеурочных </w:t>
      </w:r>
      <w:r w:rsidRPr="00042683">
        <w:rPr>
          <w:sz w:val="28"/>
          <w:szCs w:val="28"/>
        </w:rPr>
        <w:t>занятий (10 часов), так  и при организации занятий крупными блоками- «интенсивами» (походы, экспедиции, экскурсии т.д.). Часть часов внеурочной деятельности</w:t>
      </w:r>
      <w:r>
        <w:rPr>
          <w:sz w:val="28"/>
          <w:szCs w:val="28"/>
        </w:rPr>
        <w:t xml:space="preserve"> могут быть использованы в период каникул для организации тематической лагерной смены, летней школы, реализации проектной деятельности.</w:t>
      </w:r>
    </w:p>
    <w:p w:rsidR="00B1734C" w:rsidRDefault="00B1734C" w:rsidP="00B1734C">
      <w:pPr>
        <w:tabs>
          <w:tab w:val="left" w:pos="4320"/>
        </w:tabs>
        <w:jc w:val="both"/>
        <w:rPr>
          <w:sz w:val="28"/>
          <w:szCs w:val="28"/>
        </w:rPr>
      </w:pPr>
      <w:r>
        <w:rPr>
          <w:sz w:val="28"/>
          <w:szCs w:val="28"/>
        </w:rPr>
        <w:t>При планировании внеурочной деятельности необходимо учитывать региональные особенности Краснодарского края. Знакомство с историей и традициями кубанских казаков, изучение основ православной культуры могут составить содержание внеурочной деятельности.</w:t>
      </w:r>
    </w:p>
    <w:p w:rsidR="00B1734C" w:rsidRDefault="00B1734C" w:rsidP="00B1734C">
      <w:pPr>
        <w:tabs>
          <w:tab w:val="left" w:pos="4320"/>
        </w:tabs>
        <w:jc w:val="both"/>
        <w:rPr>
          <w:sz w:val="28"/>
          <w:szCs w:val="28"/>
        </w:rPr>
      </w:pPr>
      <w:r>
        <w:rPr>
          <w:sz w:val="28"/>
          <w:szCs w:val="28"/>
        </w:rPr>
        <w:t>Особенности внеурочной деятельности отражаются в Программе духовно-нравственного развития  школьника и в программе по формированию культуры здорового и безопасного образа жизни.</w:t>
      </w:r>
    </w:p>
    <w:p w:rsidR="00B1734C" w:rsidRPr="00042683" w:rsidRDefault="00B1734C" w:rsidP="00B1734C">
      <w:pPr>
        <w:tabs>
          <w:tab w:val="left" w:pos="4320"/>
        </w:tabs>
        <w:jc w:val="both"/>
        <w:rPr>
          <w:sz w:val="28"/>
          <w:szCs w:val="28"/>
        </w:rPr>
      </w:pPr>
      <w:r>
        <w:rPr>
          <w:sz w:val="28"/>
          <w:szCs w:val="28"/>
        </w:rPr>
        <w:t xml:space="preserve">Занятия организуются с первого сентября. Наполняемость группы устанавливается от </w:t>
      </w:r>
      <w:r w:rsidR="00262914">
        <w:rPr>
          <w:sz w:val="28"/>
          <w:szCs w:val="28"/>
        </w:rPr>
        <w:t>5</w:t>
      </w:r>
      <w:r w:rsidRPr="002C0F03">
        <w:rPr>
          <w:sz w:val="28"/>
          <w:szCs w:val="28"/>
        </w:rPr>
        <w:t xml:space="preserve"> человек</w:t>
      </w:r>
      <w:r w:rsidRPr="00042683">
        <w:rPr>
          <w:sz w:val="28"/>
          <w:szCs w:val="28"/>
        </w:rPr>
        <w:t xml:space="preserve"> в соответствии с запросом обучающегося и заявления родителей (законных представителей) учащихся. Каждый учащийся посещает не менее трёх разных направлений, обязательно включение в каждый год спортивно-оздоровительного направления.</w:t>
      </w:r>
    </w:p>
    <w:p w:rsidR="00B1734C" w:rsidRPr="00042683" w:rsidRDefault="00B1734C" w:rsidP="00B1734C">
      <w:pPr>
        <w:tabs>
          <w:tab w:val="left" w:pos="4320"/>
        </w:tabs>
        <w:jc w:val="both"/>
        <w:rPr>
          <w:b/>
          <w:sz w:val="28"/>
          <w:szCs w:val="28"/>
        </w:rPr>
      </w:pPr>
      <w:r w:rsidRPr="00042683">
        <w:rPr>
          <w:sz w:val="28"/>
          <w:szCs w:val="28"/>
        </w:rPr>
        <w:t>Продолжительность одного занятия (40 мин)</w:t>
      </w:r>
      <w:r>
        <w:rPr>
          <w:sz w:val="28"/>
          <w:szCs w:val="28"/>
        </w:rPr>
        <w:t>.</w:t>
      </w:r>
      <w:r w:rsidRPr="00042683">
        <w:rPr>
          <w:sz w:val="28"/>
          <w:szCs w:val="28"/>
        </w:rPr>
        <w:t xml:space="preserve">  Проведение занятий (темы занятий) и учёт посещаемости фиксируются в  отдельном журнале. </w:t>
      </w:r>
    </w:p>
    <w:p w:rsidR="00B1734C" w:rsidRPr="00042683" w:rsidRDefault="00B1734C" w:rsidP="00B1734C">
      <w:pPr>
        <w:tabs>
          <w:tab w:val="left" w:pos="4320"/>
        </w:tabs>
        <w:jc w:val="both"/>
        <w:rPr>
          <w:sz w:val="28"/>
          <w:szCs w:val="28"/>
        </w:rPr>
      </w:pPr>
      <w:r w:rsidRPr="00042683">
        <w:rPr>
          <w:sz w:val="28"/>
          <w:szCs w:val="28"/>
        </w:rPr>
        <w:t xml:space="preserve">Время отведённое на внеурочную деятельность , не учитывается при определении максимально допустимой нагрузки. </w:t>
      </w:r>
    </w:p>
    <w:p w:rsidR="00B1734C" w:rsidRPr="00042683" w:rsidRDefault="00B1734C" w:rsidP="00B1734C">
      <w:pPr>
        <w:tabs>
          <w:tab w:val="left" w:pos="0"/>
        </w:tabs>
        <w:jc w:val="both"/>
        <w:rPr>
          <w:sz w:val="28"/>
          <w:szCs w:val="28"/>
        </w:rPr>
      </w:pPr>
      <w:r w:rsidRPr="00042683">
        <w:rPr>
          <w:sz w:val="28"/>
          <w:szCs w:val="28"/>
        </w:rPr>
        <w:t>Продолжительность учебной</w:t>
      </w:r>
      <w:r>
        <w:rPr>
          <w:sz w:val="28"/>
          <w:szCs w:val="28"/>
        </w:rPr>
        <w:t xml:space="preserve"> недели внеурочной занятости : 5</w:t>
      </w:r>
      <w:r w:rsidRPr="00042683">
        <w:rPr>
          <w:sz w:val="28"/>
          <w:szCs w:val="28"/>
        </w:rPr>
        <w:t xml:space="preserve"> дней.</w:t>
      </w:r>
    </w:p>
    <w:p w:rsidR="00B1734C" w:rsidRPr="00042683" w:rsidRDefault="00B1734C" w:rsidP="00B1734C">
      <w:pPr>
        <w:pStyle w:val="affd"/>
        <w:tabs>
          <w:tab w:val="left" w:pos="0"/>
        </w:tabs>
        <w:ind w:left="142"/>
        <w:jc w:val="both"/>
        <w:rPr>
          <w:rFonts w:ascii="Times New Roman" w:hAnsi="Times New Roman"/>
          <w:sz w:val="28"/>
          <w:szCs w:val="28"/>
        </w:rPr>
      </w:pPr>
      <w:r>
        <w:rPr>
          <w:rFonts w:ascii="Times New Roman" w:hAnsi="Times New Roman"/>
          <w:sz w:val="28"/>
          <w:szCs w:val="28"/>
        </w:rPr>
        <w:tab/>
      </w:r>
      <w:r w:rsidRPr="00042683">
        <w:rPr>
          <w:rFonts w:ascii="Times New Roman" w:hAnsi="Times New Roman"/>
          <w:sz w:val="28"/>
          <w:szCs w:val="28"/>
        </w:rPr>
        <w:t xml:space="preserve">Количество часов на год в </w:t>
      </w:r>
      <w:r>
        <w:rPr>
          <w:rFonts w:ascii="Times New Roman" w:hAnsi="Times New Roman"/>
          <w:sz w:val="28"/>
          <w:szCs w:val="28"/>
        </w:rPr>
        <w:t>1-4-х классах составляет 330-34</w:t>
      </w:r>
      <w:r w:rsidRPr="00042683">
        <w:rPr>
          <w:rFonts w:ascii="Times New Roman" w:hAnsi="Times New Roman"/>
          <w:sz w:val="28"/>
          <w:szCs w:val="28"/>
        </w:rPr>
        <w:t xml:space="preserve">0 часов  (в зависимости от продолжительности учебного года  в  школе). </w:t>
      </w:r>
    </w:p>
    <w:p w:rsidR="00B1734C" w:rsidRPr="00042683" w:rsidRDefault="00B1734C" w:rsidP="00B1734C">
      <w:pPr>
        <w:pStyle w:val="affd"/>
        <w:tabs>
          <w:tab w:val="left" w:pos="0"/>
        </w:tabs>
        <w:ind w:left="142"/>
        <w:jc w:val="both"/>
        <w:rPr>
          <w:rFonts w:ascii="Times New Roman" w:hAnsi="Times New Roman"/>
          <w:b/>
          <w:sz w:val="28"/>
          <w:szCs w:val="28"/>
        </w:rPr>
      </w:pPr>
      <w:r w:rsidRPr="00042683">
        <w:rPr>
          <w:rFonts w:ascii="Times New Roman" w:hAnsi="Times New Roman"/>
          <w:b/>
          <w:sz w:val="28"/>
          <w:szCs w:val="28"/>
        </w:rPr>
        <w:t>Результат внеурочной деятельности определяется  комплексно по нескольким параметрам:</w:t>
      </w:r>
    </w:p>
    <w:p w:rsidR="00B1734C" w:rsidRPr="00042683" w:rsidRDefault="00B1734C" w:rsidP="00B1734C">
      <w:pPr>
        <w:pStyle w:val="affd"/>
        <w:widowControl w:val="0"/>
        <w:numPr>
          <w:ilvl w:val="0"/>
          <w:numId w:val="76"/>
        </w:numPr>
        <w:tabs>
          <w:tab w:val="left" w:pos="0"/>
        </w:tabs>
        <w:autoSpaceDE w:val="0"/>
        <w:autoSpaceDN w:val="0"/>
        <w:adjustRightInd w:val="0"/>
        <w:spacing w:after="0" w:line="240" w:lineRule="auto"/>
        <w:contextualSpacing w:val="0"/>
        <w:jc w:val="both"/>
        <w:rPr>
          <w:rFonts w:ascii="Times New Roman" w:hAnsi="Times New Roman"/>
          <w:sz w:val="28"/>
          <w:szCs w:val="28"/>
        </w:rPr>
      </w:pPr>
      <w:r w:rsidRPr="00042683">
        <w:rPr>
          <w:rFonts w:ascii="Times New Roman" w:hAnsi="Times New Roman"/>
          <w:sz w:val="28"/>
          <w:szCs w:val="28"/>
        </w:rPr>
        <w:lastRenderedPageBreak/>
        <w:t>Предмет диагностики - анализ общего состояния внеурочной деятельности,  включённость учащихся в систему ВД, ресурсная обеспеченность функционирования системы внеурочной деятельности (определяются наиболее привлекательные виды деятельности. Выявляются обеспеченность кадрами, финансовыми и материально-техническими,  информационно-методическими ресурсами.</w:t>
      </w:r>
    </w:p>
    <w:p w:rsidR="00B1734C" w:rsidRPr="00042683" w:rsidRDefault="00B1734C" w:rsidP="00B1734C">
      <w:pPr>
        <w:pStyle w:val="affd"/>
        <w:widowControl w:val="0"/>
        <w:numPr>
          <w:ilvl w:val="0"/>
          <w:numId w:val="76"/>
        </w:numPr>
        <w:tabs>
          <w:tab w:val="left" w:pos="0"/>
        </w:tabs>
        <w:autoSpaceDE w:val="0"/>
        <w:autoSpaceDN w:val="0"/>
        <w:adjustRightInd w:val="0"/>
        <w:spacing w:after="0" w:line="240" w:lineRule="auto"/>
        <w:contextualSpacing w:val="0"/>
        <w:jc w:val="both"/>
        <w:rPr>
          <w:rFonts w:ascii="Times New Roman" w:hAnsi="Times New Roman"/>
          <w:sz w:val="28"/>
          <w:szCs w:val="28"/>
        </w:rPr>
      </w:pPr>
      <w:r w:rsidRPr="00042683">
        <w:rPr>
          <w:rFonts w:ascii="Times New Roman" w:hAnsi="Times New Roman"/>
          <w:sz w:val="28"/>
          <w:szCs w:val="28"/>
        </w:rPr>
        <w:t xml:space="preserve">Эффективность внеурочной деятельности: </w:t>
      </w:r>
    </w:p>
    <w:p w:rsidR="00B1734C" w:rsidRPr="00042683" w:rsidRDefault="00B1734C" w:rsidP="00B1734C">
      <w:pPr>
        <w:pStyle w:val="affd"/>
        <w:tabs>
          <w:tab w:val="left" w:pos="0"/>
        </w:tabs>
        <w:ind w:left="502"/>
        <w:jc w:val="both"/>
        <w:rPr>
          <w:rFonts w:ascii="Times New Roman" w:hAnsi="Times New Roman"/>
          <w:sz w:val="28"/>
          <w:szCs w:val="28"/>
        </w:rPr>
      </w:pPr>
      <w:r w:rsidRPr="00042683">
        <w:rPr>
          <w:rFonts w:ascii="Times New Roman" w:hAnsi="Times New Roman"/>
          <w:sz w:val="28"/>
          <w:szCs w:val="28"/>
        </w:rPr>
        <w:t>- становление личностных  характеристик школьников;</w:t>
      </w:r>
    </w:p>
    <w:p w:rsidR="00B1734C" w:rsidRPr="00042683" w:rsidRDefault="00B1734C" w:rsidP="00B1734C">
      <w:pPr>
        <w:pStyle w:val="affd"/>
        <w:tabs>
          <w:tab w:val="left" w:pos="0"/>
        </w:tabs>
        <w:ind w:left="502"/>
        <w:jc w:val="both"/>
        <w:rPr>
          <w:rFonts w:ascii="Times New Roman" w:hAnsi="Times New Roman"/>
          <w:sz w:val="28"/>
          <w:szCs w:val="28"/>
        </w:rPr>
      </w:pPr>
      <w:r>
        <w:rPr>
          <w:rFonts w:ascii="Times New Roman" w:hAnsi="Times New Roman"/>
          <w:sz w:val="28"/>
          <w:szCs w:val="28"/>
        </w:rPr>
        <w:t>– детский коллектив</w:t>
      </w:r>
      <w:r w:rsidRPr="00042683">
        <w:rPr>
          <w:rFonts w:ascii="Times New Roman" w:hAnsi="Times New Roman"/>
          <w:sz w:val="28"/>
          <w:szCs w:val="28"/>
        </w:rPr>
        <w:t>(уровень развития детского коллектива, характер взаимоотношений в нём)</w:t>
      </w:r>
      <w:r>
        <w:rPr>
          <w:rFonts w:ascii="Times New Roman" w:hAnsi="Times New Roman"/>
          <w:sz w:val="28"/>
          <w:szCs w:val="28"/>
        </w:rPr>
        <w:t>;</w:t>
      </w:r>
    </w:p>
    <w:p w:rsidR="00B1734C" w:rsidRPr="00042683" w:rsidRDefault="00B1734C" w:rsidP="00B1734C">
      <w:pPr>
        <w:pStyle w:val="affd"/>
        <w:tabs>
          <w:tab w:val="left" w:pos="0"/>
        </w:tabs>
        <w:ind w:left="502"/>
        <w:jc w:val="both"/>
        <w:rPr>
          <w:rFonts w:ascii="Times New Roman" w:hAnsi="Times New Roman"/>
          <w:sz w:val="28"/>
          <w:szCs w:val="28"/>
        </w:rPr>
      </w:pPr>
      <w:r w:rsidRPr="00042683">
        <w:rPr>
          <w:rFonts w:ascii="Times New Roman" w:hAnsi="Times New Roman"/>
          <w:sz w:val="28"/>
          <w:szCs w:val="28"/>
        </w:rPr>
        <w:t xml:space="preserve"> - профессиональная позиция педагога;(используются показатели эффективности деятельности классных руководителей, руководителей детских объединений).</w:t>
      </w:r>
    </w:p>
    <w:p w:rsidR="00B1734C" w:rsidRPr="00042683" w:rsidRDefault="00B1734C" w:rsidP="00B1734C">
      <w:pPr>
        <w:pStyle w:val="affd"/>
        <w:widowControl w:val="0"/>
        <w:numPr>
          <w:ilvl w:val="0"/>
          <w:numId w:val="76"/>
        </w:numPr>
        <w:tabs>
          <w:tab w:val="left" w:pos="0"/>
        </w:tabs>
        <w:autoSpaceDE w:val="0"/>
        <w:autoSpaceDN w:val="0"/>
        <w:adjustRightInd w:val="0"/>
        <w:spacing w:after="0" w:line="240" w:lineRule="auto"/>
        <w:contextualSpacing w:val="0"/>
        <w:jc w:val="both"/>
        <w:rPr>
          <w:rFonts w:ascii="Times New Roman" w:hAnsi="Times New Roman"/>
          <w:sz w:val="28"/>
          <w:szCs w:val="28"/>
        </w:rPr>
      </w:pPr>
      <w:r w:rsidRPr="00042683">
        <w:rPr>
          <w:rFonts w:ascii="Times New Roman" w:hAnsi="Times New Roman"/>
          <w:sz w:val="28"/>
          <w:szCs w:val="28"/>
        </w:rPr>
        <w:t>Продуктивность внеурочной деятельности:</w:t>
      </w:r>
    </w:p>
    <w:p w:rsidR="00B1734C" w:rsidRPr="00042683" w:rsidRDefault="00B1734C" w:rsidP="00B1734C">
      <w:pPr>
        <w:pStyle w:val="affd"/>
        <w:tabs>
          <w:tab w:val="left" w:pos="0"/>
        </w:tabs>
        <w:ind w:left="502"/>
        <w:jc w:val="both"/>
        <w:rPr>
          <w:rFonts w:ascii="Times New Roman" w:hAnsi="Times New Roman"/>
          <w:sz w:val="28"/>
          <w:szCs w:val="28"/>
        </w:rPr>
      </w:pPr>
      <w:r w:rsidRPr="00042683">
        <w:rPr>
          <w:rFonts w:ascii="Times New Roman" w:hAnsi="Times New Roman"/>
          <w:sz w:val="28"/>
          <w:szCs w:val="28"/>
        </w:rPr>
        <w:t>- уровень достижения ожидаемых результатов;</w:t>
      </w:r>
    </w:p>
    <w:p w:rsidR="00B1734C" w:rsidRPr="00042683" w:rsidRDefault="00B1734C" w:rsidP="00B1734C">
      <w:pPr>
        <w:pStyle w:val="affd"/>
        <w:tabs>
          <w:tab w:val="left" w:pos="0"/>
        </w:tabs>
        <w:ind w:left="502"/>
        <w:jc w:val="both"/>
        <w:rPr>
          <w:rFonts w:ascii="Times New Roman" w:hAnsi="Times New Roman"/>
          <w:sz w:val="28"/>
          <w:szCs w:val="28"/>
        </w:rPr>
      </w:pPr>
      <w:r w:rsidRPr="00042683">
        <w:rPr>
          <w:rFonts w:ascii="Times New Roman" w:hAnsi="Times New Roman"/>
          <w:sz w:val="28"/>
          <w:szCs w:val="28"/>
        </w:rPr>
        <w:t>- достижения учащихся в выбранных видах внеурочной деятельности;</w:t>
      </w:r>
    </w:p>
    <w:p w:rsidR="00B1734C" w:rsidRPr="00042683" w:rsidRDefault="00B1734C" w:rsidP="00B1734C">
      <w:pPr>
        <w:pStyle w:val="affd"/>
        <w:tabs>
          <w:tab w:val="left" w:pos="0"/>
        </w:tabs>
        <w:ind w:left="502"/>
        <w:jc w:val="both"/>
        <w:rPr>
          <w:rFonts w:ascii="Times New Roman" w:hAnsi="Times New Roman"/>
          <w:sz w:val="28"/>
          <w:szCs w:val="28"/>
        </w:rPr>
      </w:pPr>
      <w:r w:rsidRPr="00042683">
        <w:rPr>
          <w:rFonts w:ascii="Times New Roman" w:hAnsi="Times New Roman"/>
          <w:sz w:val="28"/>
          <w:szCs w:val="28"/>
        </w:rPr>
        <w:t>- рост мотивации к внеурочной деятельности;</w:t>
      </w:r>
    </w:p>
    <w:p w:rsidR="00B1734C" w:rsidRPr="00042683" w:rsidRDefault="00B1734C" w:rsidP="00B1734C">
      <w:pPr>
        <w:pStyle w:val="affd"/>
        <w:tabs>
          <w:tab w:val="left" w:pos="0"/>
        </w:tabs>
        <w:ind w:left="502"/>
        <w:jc w:val="both"/>
        <w:rPr>
          <w:rFonts w:ascii="Times New Roman" w:hAnsi="Times New Roman"/>
          <w:sz w:val="28"/>
          <w:szCs w:val="28"/>
        </w:rPr>
      </w:pPr>
      <w:r w:rsidRPr="00042683">
        <w:rPr>
          <w:rFonts w:ascii="Times New Roman" w:hAnsi="Times New Roman"/>
          <w:sz w:val="28"/>
          <w:szCs w:val="28"/>
        </w:rPr>
        <w:t>(подводится итог занятий учащегося во ВД «продукт деятельности»);</w:t>
      </w:r>
    </w:p>
    <w:p w:rsidR="00B1734C" w:rsidRPr="00042683" w:rsidRDefault="00B1734C" w:rsidP="00B1734C">
      <w:pPr>
        <w:pStyle w:val="affd"/>
        <w:tabs>
          <w:tab w:val="left" w:pos="0"/>
        </w:tabs>
        <w:ind w:left="502"/>
        <w:jc w:val="both"/>
        <w:rPr>
          <w:rFonts w:ascii="Times New Roman" w:hAnsi="Times New Roman"/>
          <w:sz w:val="28"/>
          <w:szCs w:val="28"/>
        </w:rPr>
      </w:pPr>
      <w:r w:rsidRPr="00042683">
        <w:rPr>
          <w:rFonts w:ascii="Times New Roman" w:hAnsi="Times New Roman"/>
          <w:sz w:val="28"/>
          <w:szCs w:val="28"/>
        </w:rPr>
        <w:t>4. Удовлетворённость участников деятельности её организацией и результатами.</w:t>
      </w:r>
    </w:p>
    <w:p w:rsidR="00B1734C" w:rsidRPr="00042683" w:rsidRDefault="00B1734C" w:rsidP="00B1734C">
      <w:pPr>
        <w:jc w:val="both"/>
        <w:rPr>
          <w:sz w:val="28"/>
          <w:szCs w:val="28"/>
        </w:rPr>
      </w:pPr>
      <w:r w:rsidRPr="00042683">
        <w:rPr>
          <w:b/>
          <w:sz w:val="28"/>
          <w:szCs w:val="28"/>
        </w:rPr>
        <w:t xml:space="preserve">2. Нормативно –правовая база организации внеурочной деятельности </w:t>
      </w:r>
      <w:r w:rsidRPr="00042683">
        <w:rPr>
          <w:sz w:val="28"/>
          <w:szCs w:val="28"/>
        </w:rPr>
        <w:t>.</w:t>
      </w:r>
    </w:p>
    <w:p w:rsidR="00B1734C" w:rsidRPr="00042683" w:rsidRDefault="00B1734C" w:rsidP="00B1734C">
      <w:pPr>
        <w:ind w:firstLine="123"/>
        <w:jc w:val="both"/>
        <w:rPr>
          <w:sz w:val="28"/>
          <w:szCs w:val="28"/>
        </w:rPr>
      </w:pPr>
      <w:r w:rsidRPr="00042683">
        <w:rPr>
          <w:sz w:val="28"/>
          <w:szCs w:val="28"/>
        </w:rPr>
        <w:t>Учебный план</w:t>
      </w:r>
      <w:r w:rsidRPr="00042683">
        <w:rPr>
          <w:b/>
          <w:bCs/>
          <w:sz w:val="28"/>
          <w:szCs w:val="28"/>
        </w:rPr>
        <w:t xml:space="preserve"> </w:t>
      </w:r>
      <w:r w:rsidRPr="00042683">
        <w:rPr>
          <w:sz w:val="28"/>
          <w:szCs w:val="28"/>
        </w:rPr>
        <w:t xml:space="preserve">внеурочной деятельности для </w:t>
      </w:r>
      <w:r w:rsidR="00262914">
        <w:rPr>
          <w:sz w:val="28"/>
          <w:szCs w:val="28"/>
        </w:rPr>
        <w:t>1-4 классов МБОУ  ООШ №34</w:t>
      </w:r>
    </w:p>
    <w:p w:rsidR="00B1734C" w:rsidRDefault="00B1734C" w:rsidP="00B1734C">
      <w:pPr>
        <w:ind w:firstLine="123"/>
        <w:jc w:val="both"/>
        <w:rPr>
          <w:sz w:val="28"/>
          <w:szCs w:val="28"/>
        </w:rPr>
      </w:pPr>
      <w:r w:rsidRPr="00042683">
        <w:rPr>
          <w:sz w:val="28"/>
          <w:szCs w:val="28"/>
        </w:rPr>
        <w:t>составлен на основе нормативных документов, реализующих федеральный государственный образовательный стандарт основного общего образования:</w:t>
      </w:r>
    </w:p>
    <w:p w:rsidR="00B1734C" w:rsidRPr="007B41B1" w:rsidRDefault="00B1734C" w:rsidP="00B1734C">
      <w:pPr>
        <w:numPr>
          <w:ilvl w:val="0"/>
          <w:numId w:val="75"/>
        </w:numPr>
        <w:shd w:val="clear" w:color="auto" w:fill="FFFFFF"/>
        <w:spacing w:before="100" w:beforeAutospacing="1"/>
        <w:rPr>
          <w:color w:val="000000"/>
          <w:sz w:val="28"/>
        </w:rPr>
      </w:pPr>
      <w:r w:rsidRPr="007B41B1">
        <w:rPr>
          <w:color w:val="000000"/>
          <w:sz w:val="28"/>
        </w:rPr>
        <w:t>приказ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w:t>
      </w:r>
    </w:p>
    <w:p w:rsidR="00B1734C" w:rsidRPr="007B41B1" w:rsidRDefault="00B1734C" w:rsidP="00B1734C">
      <w:pPr>
        <w:numPr>
          <w:ilvl w:val="0"/>
          <w:numId w:val="75"/>
        </w:numPr>
        <w:shd w:val="clear" w:color="auto" w:fill="FFFFFF"/>
        <w:spacing w:before="100" w:beforeAutospacing="1"/>
        <w:rPr>
          <w:color w:val="000000"/>
          <w:sz w:val="28"/>
        </w:rPr>
      </w:pPr>
      <w:r w:rsidRPr="007B41B1">
        <w:rPr>
          <w:color w:val="000000"/>
          <w:sz w:val="28"/>
        </w:rPr>
        <w:t>приказ Минобрнауки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B1734C" w:rsidRPr="007B41B1" w:rsidRDefault="00B1734C" w:rsidP="00B1734C">
      <w:pPr>
        <w:numPr>
          <w:ilvl w:val="0"/>
          <w:numId w:val="75"/>
        </w:numPr>
        <w:shd w:val="clear" w:color="auto" w:fill="FFFFFF"/>
        <w:spacing w:before="100" w:beforeAutospacing="1"/>
        <w:rPr>
          <w:color w:val="000000"/>
          <w:sz w:val="28"/>
        </w:rPr>
      </w:pPr>
      <w:r w:rsidRPr="007B41B1">
        <w:rPr>
          <w:color w:val="000000"/>
          <w:sz w:val="28"/>
        </w:rPr>
        <w:t>приказ Минобрнауки России от 22.09.2011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2009г. №373»;</w:t>
      </w:r>
    </w:p>
    <w:p w:rsidR="00B1734C" w:rsidRPr="007B41B1" w:rsidRDefault="00B1734C" w:rsidP="00B1734C">
      <w:pPr>
        <w:numPr>
          <w:ilvl w:val="0"/>
          <w:numId w:val="75"/>
        </w:numPr>
        <w:shd w:val="clear" w:color="auto" w:fill="FFFFFF"/>
        <w:spacing w:before="100" w:beforeAutospacing="1"/>
        <w:rPr>
          <w:color w:val="000000"/>
          <w:sz w:val="28"/>
        </w:rPr>
      </w:pPr>
      <w:r w:rsidRPr="007B41B1">
        <w:rPr>
          <w:color w:val="000000"/>
          <w:sz w:val="28"/>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 июня 2011).</w:t>
      </w:r>
    </w:p>
    <w:p w:rsidR="00B1734C" w:rsidRPr="00042683" w:rsidRDefault="00B1734C" w:rsidP="00B1734C">
      <w:pPr>
        <w:ind w:firstLine="123"/>
        <w:jc w:val="both"/>
        <w:rPr>
          <w:sz w:val="28"/>
          <w:szCs w:val="28"/>
        </w:rPr>
      </w:pPr>
      <w:r>
        <w:rPr>
          <w:sz w:val="28"/>
          <w:szCs w:val="28"/>
        </w:rPr>
        <w:t xml:space="preserve"> </w:t>
      </w:r>
    </w:p>
    <w:p w:rsidR="00B1734C" w:rsidRPr="00042683" w:rsidRDefault="00B1734C" w:rsidP="00B1734C">
      <w:pPr>
        <w:jc w:val="both"/>
        <w:rPr>
          <w:b/>
          <w:sz w:val="28"/>
          <w:szCs w:val="28"/>
        </w:rPr>
      </w:pPr>
      <w:r w:rsidRPr="00042683">
        <w:rPr>
          <w:b/>
          <w:sz w:val="28"/>
          <w:szCs w:val="28"/>
        </w:rPr>
        <w:t>2.Направления внеурочной деятельности</w:t>
      </w:r>
    </w:p>
    <w:p w:rsidR="00B1734C" w:rsidRPr="00042683" w:rsidRDefault="00B1734C" w:rsidP="00B1734C">
      <w:pPr>
        <w:jc w:val="both"/>
        <w:rPr>
          <w:sz w:val="28"/>
          <w:szCs w:val="28"/>
        </w:rPr>
      </w:pPr>
      <w:r w:rsidRPr="00042683">
        <w:rPr>
          <w:b/>
          <w:sz w:val="28"/>
          <w:szCs w:val="28"/>
        </w:rPr>
        <w:lastRenderedPageBreak/>
        <w:t xml:space="preserve"> </w:t>
      </w:r>
      <w:r w:rsidRPr="00042683">
        <w:rPr>
          <w:sz w:val="28"/>
          <w:szCs w:val="28"/>
        </w:rPr>
        <w:t xml:space="preserve">Внеурочная деятельность  организуется по 5 </w:t>
      </w:r>
      <w:r>
        <w:rPr>
          <w:sz w:val="28"/>
          <w:szCs w:val="28"/>
        </w:rPr>
        <w:t>направлениям развития личности,</w:t>
      </w:r>
      <w:r w:rsidRPr="00042683">
        <w:rPr>
          <w:sz w:val="28"/>
          <w:szCs w:val="28"/>
        </w:rPr>
        <w:t xml:space="preserve"> учитывает индивидуальные потребности учащихся:</w:t>
      </w:r>
    </w:p>
    <w:p w:rsidR="00B1734C" w:rsidRPr="00042683" w:rsidRDefault="00B1734C" w:rsidP="00B1734C">
      <w:pPr>
        <w:jc w:val="both"/>
        <w:rPr>
          <w:sz w:val="28"/>
          <w:szCs w:val="28"/>
        </w:rPr>
      </w:pPr>
      <w:r w:rsidRPr="00042683">
        <w:rPr>
          <w:sz w:val="28"/>
          <w:szCs w:val="28"/>
        </w:rPr>
        <w:t>- спортивно-оздоровительное,</w:t>
      </w:r>
    </w:p>
    <w:p w:rsidR="00B1734C" w:rsidRPr="00042683" w:rsidRDefault="00B1734C" w:rsidP="00B1734C">
      <w:pPr>
        <w:jc w:val="both"/>
        <w:rPr>
          <w:sz w:val="28"/>
          <w:szCs w:val="28"/>
        </w:rPr>
      </w:pPr>
      <w:r w:rsidRPr="00042683">
        <w:rPr>
          <w:sz w:val="28"/>
          <w:szCs w:val="28"/>
        </w:rPr>
        <w:t>- духовно-нравственное,</w:t>
      </w:r>
    </w:p>
    <w:p w:rsidR="00B1734C" w:rsidRPr="00042683" w:rsidRDefault="00B1734C" w:rsidP="00B1734C">
      <w:pPr>
        <w:jc w:val="both"/>
        <w:rPr>
          <w:sz w:val="28"/>
          <w:szCs w:val="28"/>
        </w:rPr>
      </w:pPr>
      <w:r w:rsidRPr="00042683">
        <w:rPr>
          <w:sz w:val="28"/>
          <w:szCs w:val="28"/>
        </w:rPr>
        <w:t>- социальное,</w:t>
      </w:r>
    </w:p>
    <w:p w:rsidR="00B1734C" w:rsidRPr="00042683" w:rsidRDefault="00B1734C" w:rsidP="00B1734C">
      <w:pPr>
        <w:jc w:val="both"/>
        <w:rPr>
          <w:sz w:val="28"/>
          <w:szCs w:val="28"/>
        </w:rPr>
      </w:pPr>
      <w:r w:rsidRPr="00042683">
        <w:rPr>
          <w:sz w:val="28"/>
          <w:szCs w:val="28"/>
        </w:rPr>
        <w:t xml:space="preserve">- общеинтеллектуальное, </w:t>
      </w:r>
    </w:p>
    <w:p w:rsidR="00B1734C" w:rsidRPr="00042683" w:rsidRDefault="00B1734C" w:rsidP="00B1734C">
      <w:pPr>
        <w:jc w:val="both"/>
        <w:rPr>
          <w:sz w:val="28"/>
          <w:szCs w:val="28"/>
        </w:rPr>
      </w:pPr>
      <w:r w:rsidRPr="00042683">
        <w:rPr>
          <w:sz w:val="28"/>
          <w:szCs w:val="28"/>
        </w:rPr>
        <w:t>- общекультурное.</w:t>
      </w:r>
    </w:p>
    <w:p w:rsidR="00B1734C" w:rsidRPr="00042683" w:rsidRDefault="00B1734C" w:rsidP="00B1734C">
      <w:pPr>
        <w:jc w:val="both"/>
        <w:rPr>
          <w:sz w:val="28"/>
          <w:szCs w:val="28"/>
        </w:rPr>
      </w:pPr>
      <w:r w:rsidRPr="00042683">
        <w:rPr>
          <w:sz w:val="28"/>
          <w:szCs w:val="28"/>
        </w:rPr>
        <w:t>Данные направления являются содержательным ориентиром ВД, представляют собой приоритетные направления при её организации, служат основанием для разработки соответствующих программ.</w:t>
      </w:r>
    </w:p>
    <w:p w:rsidR="00B1734C" w:rsidRPr="00042683" w:rsidRDefault="00B1734C" w:rsidP="00B1734C">
      <w:pPr>
        <w:jc w:val="both"/>
        <w:rPr>
          <w:sz w:val="28"/>
          <w:szCs w:val="28"/>
        </w:rPr>
      </w:pPr>
    </w:p>
    <w:p w:rsidR="00B1734C" w:rsidRPr="00042683" w:rsidRDefault="00B1734C" w:rsidP="00B1734C">
      <w:pPr>
        <w:jc w:val="both"/>
        <w:rPr>
          <w:sz w:val="28"/>
          <w:szCs w:val="28"/>
        </w:rPr>
      </w:pPr>
      <w:r w:rsidRPr="00042683">
        <w:rPr>
          <w:b/>
          <w:sz w:val="28"/>
          <w:szCs w:val="28"/>
        </w:rPr>
        <w:t>3. Формы организации внеурочной</w:t>
      </w:r>
      <w:r w:rsidRPr="00042683">
        <w:rPr>
          <w:sz w:val="28"/>
          <w:szCs w:val="28"/>
        </w:rPr>
        <w:t xml:space="preserve"> деятельности: экскурсии, кружки, секции, викторины, олимпиады, конкурсы, элементы поисковой деятельности, общественно-полезные практики, игры, досуговое общение, художественное творчество, трудовая деятельность, туристско-краеведческие мероприятия</w:t>
      </w:r>
    </w:p>
    <w:p w:rsidR="00B1734C" w:rsidRPr="00042683" w:rsidRDefault="00B1734C" w:rsidP="00B1734C">
      <w:pPr>
        <w:jc w:val="both"/>
        <w:rPr>
          <w:sz w:val="28"/>
          <w:szCs w:val="28"/>
        </w:rPr>
      </w:pPr>
      <w:r w:rsidRPr="00042683">
        <w:rPr>
          <w:b/>
          <w:sz w:val="28"/>
          <w:szCs w:val="28"/>
        </w:rPr>
        <w:t>4. Типы программ  используемые при организации внеурочной деятельности</w:t>
      </w:r>
      <w:r w:rsidRPr="00042683">
        <w:rPr>
          <w:sz w:val="28"/>
          <w:szCs w:val="28"/>
        </w:rPr>
        <w:t>:</w:t>
      </w:r>
    </w:p>
    <w:p w:rsidR="00B1734C" w:rsidRPr="00042683" w:rsidRDefault="00B1734C" w:rsidP="00B1734C">
      <w:pPr>
        <w:ind w:firstLine="708"/>
        <w:jc w:val="both"/>
        <w:rPr>
          <w:sz w:val="28"/>
          <w:szCs w:val="28"/>
        </w:rPr>
      </w:pPr>
      <w:r w:rsidRPr="005328D1">
        <w:rPr>
          <w:b/>
          <w:sz w:val="28"/>
          <w:szCs w:val="28"/>
        </w:rPr>
        <w:t>- тематическая образовательная программа</w:t>
      </w:r>
      <w:r w:rsidRPr="00042683">
        <w:rPr>
          <w:sz w:val="28"/>
          <w:szCs w:val="28"/>
        </w:rPr>
        <w:t xml:space="preserve"> ( направленная на получение воспитательных результатов в определённом проблемном поле использует возможности различных видов ВД – образовательная программа патриотического воспитания,  образовательная программа воспитания толерантности и т.д.);</w:t>
      </w:r>
    </w:p>
    <w:p w:rsidR="00B1734C" w:rsidRPr="00042683" w:rsidRDefault="00B1734C" w:rsidP="00B1734C">
      <w:pPr>
        <w:ind w:firstLine="708"/>
        <w:jc w:val="both"/>
        <w:rPr>
          <w:sz w:val="28"/>
          <w:szCs w:val="28"/>
        </w:rPr>
      </w:pPr>
      <w:r w:rsidRPr="005328D1">
        <w:rPr>
          <w:b/>
          <w:sz w:val="28"/>
          <w:szCs w:val="28"/>
        </w:rPr>
        <w:t>- образовательная программа</w:t>
      </w:r>
      <w:r w:rsidRPr="00042683">
        <w:rPr>
          <w:sz w:val="28"/>
          <w:szCs w:val="28"/>
        </w:rPr>
        <w:t xml:space="preserve"> ориентированная на достижение результатов определённого уровня (имеют возрастную привязку: программа приобретение учащимися социальных знаний, программа , формирующая ценностное отношение к социальной реальности, программа, дающая ученику опыт самостоятельного общественного действия);</w:t>
      </w:r>
    </w:p>
    <w:p w:rsidR="00B1734C" w:rsidRPr="00042683" w:rsidRDefault="00B1734C" w:rsidP="00B1734C">
      <w:pPr>
        <w:ind w:firstLine="708"/>
        <w:jc w:val="both"/>
        <w:rPr>
          <w:sz w:val="28"/>
          <w:szCs w:val="28"/>
        </w:rPr>
      </w:pPr>
      <w:r w:rsidRPr="005328D1">
        <w:rPr>
          <w:b/>
          <w:sz w:val="28"/>
          <w:szCs w:val="28"/>
        </w:rPr>
        <w:t>- образовательные программы по конкретным видам ВД</w:t>
      </w:r>
      <w:r w:rsidRPr="00042683">
        <w:rPr>
          <w:sz w:val="28"/>
          <w:szCs w:val="28"/>
        </w:rPr>
        <w:t xml:space="preserve"> (программы кружков, секций, студий, творческих объединений);</w:t>
      </w:r>
    </w:p>
    <w:p w:rsidR="00B1734C" w:rsidRPr="00042683" w:rsidRDefault="00B1734C" w:rsidP="00B1734C">
      <w:pPr>
        <w:ind w:firstLine="708"/>
        <w:jc w:val="both"/>
        <w:rPr>
          <w:sz w:val="28"/>
          <w:szCs w:val="28"/>
        </w:rPr>
      </w:pPr>
      <w:r w:rsidRPr="00042683">
        <w:rPr>
          <w:b/>
          <w:sz w:val="28"/>
          <w:szCs w:val="28"/>
        </w:rPr>
        <w:t>Содержание</w:t>
      </w:r>
      <w:r w:rsidRPr="00042683">
        <w:rPr>
          <w:sz w:val="28"/>
          <w:szCs w:val="28"/>
        </w:rPr>
        <w:t xml:space="preserve"> программы определяется педагогической целесообразностью, запросом учащихся и их родителей.</w:t>
      </w:r>
    </w:p>
    <w:p w:rsidR="00B1734C" w:rsidRPr="00042683" w:rsidRDefault="00B1734C" w:rsidP="00B1734C">
      <w:pPr>
        <w:ind w:firstLine="708"/>
        <w:jc w:val="both"/>
        <w:rPr>
          <w:sz w:val="28"/>
          <w:szCs w:val="28"/>
        </w:rPr>
      </w:pPr>
      <w:r w:rsidRPr="00042683">
        <w:rPr>
          <w:sz w:val="28"/>
          <w:szCs w:val="28"/>
        </w:rPr>
        <w:t>Программы оформляются в соответствии с письмом департамента образования от 09.11.2011 № 47-17957/11-14 «Методические рекомендации по оформлению программ внеурочной деятельности в рамках ФГОС НОО».</w:t>
      </w:r>
    </w:p>
    <w:p w:rsidR="00B1734C" w:rsidRPr="00042683" w:rsidRDefault="00B1734C" w:rsidP="00B1734C">
      <w:pPr>
        <w:ind w:firstLine="708"/>
        <w:jc w:val="both"/>
        <w:rPr>
          <w:sz w:val="28"/>
          <w:szCs w:val="28"/>
        </w:rPr>
      </w:pPr>
      <w:r w:rsidRPr="00042683">
        <w:rPr>
          <w:sz w:val="28"/>
          <w:szCs w:val="28"/>
        </w:rPr>
        <w:t>Решение педагогического совета шк</w:t>
      </w:r>
      <w:r>
        <w:rPr>
          <w:sz w:val="28"/>
          <w:szCs w:val="28"/>
        </w:rPr>
        <w:t>олы  внеурочная деятельность в 1-4</w:t>
      </w:r>
      <w:r w:rsidRPr="00042683">
        <w:rPr>
          <w:sz w:val="28"/>
          <w:szCs w:val="28"/>
        </w:rPr>
        <w:t xml:space="preserve">-х классах реализуется на основе оптимизации всех внутренних ресурсов школы. Используется </w:t>
      </w:r>
      <w:r w:rsidRPr="00042683">
        <w:rPr>
          <w:b/>
          <w:sz w:val="28"/>
          <w:szCs w:val="28"/>
        </w:rPr>
        <w:t>оптимизационная модель</w:t>
      </w:r>
      <w:r w:rsidRPr="00042683">
        <w:rPr>
          <w:sz w:val="28"/>
          <w:szCs w:val="28"/>
        </w:rPr>
        <w:t>.  Данная модель предусматривает обязательное участие всех педагогов школы, всех служб школы, всех специалистов в осуществлении внеурочной деятельности.</w:t>
      </w:r>
    </w:p>
    <w:p w:rsidR="00B1734C" w:rsidRPr="00042683" w:rsidRDefault="00B1734C" w:rsidP="00B1734C">
      <w:pPr>
        <w:ind w:firstLine="708"/>
        <w:jc w:val="both"/>
        <w:rPr>
          <w:sz w:val="28"/>
          <w:szCs w:val="28"/>
        </w:rPr>
      </w:pPr>
      <w:r w:rsidRPr="00042683">
        <w:rPr>
          <w:sz w:val="28"/>
          <w:szCs w:val="28"/>
        </w:rPr>
        <w:t>Координирующая роль принадлежит классному руководителю, который в соответствии со своим функциями и задачами взаимодействует с педагогами, учебно-вспомогательным персоналом.</w:t>
      </w:r>
    </w:p>
    <w:p w:rsidR="00B1734C" w:rsidRDefault="00B1734C" w:rsidP="00B1734C">
      <w:pPr>
        <w:ind w:firstLine="708"/>
        <w:jc w:val="both"/>
        <w:rPr>
          <w:b/>
          <w:sz w:val="28"/>
          <w:szCs w:val="28"/>
        </w:rPr>
      </w:pPr>
    </w:p>
    <w:p w:rsidR="00B1734C" w:rsidRPr="00042683" w:rsidRDefault="00B1734C" w:rsidP="00B1734C">
      <w:pPr>
        <w:ind w:firstLine="708"/>
        <w:jc w:val="both"/>
        <w:rPr>
          <w:b/>
          <w:sz w:val="28"/>
          <w:szCs w:val="28"/>
        </w:rPr>
      </w:pPr>
      <w:r w:rsidRPr="00042683">
        <w:rPr>
          <w:b/>
          <w:sz w:val="28"/>
          <w:szCs w:val="28"/>
        </w:rPr>
        <w:t>Способы реализации модели внеурочной занятости</w:t>
      </w:r>
    </w:p>
    <w:p w:rsidR="00B1734C" w:rsidRDefault="00B1734C" w:rsidP="00B1734C">
      <w:pPr>
        <w:ind w:firstLine="708"/>
        <w:jc w:val="both"/>
        <w:rPr>
          <w:b/>
          <w:sz w:val="28"/>
          <w:szCs w:val="28"/>
        </w:rPr>
      </w:pPr>
    </w:p>
    <w:p w:rsidR="00B1734C" w:rsidRPr="00042683" w:rsidRDefault="00B1734C" w:rsidP="00B1734C">
      <w:pPr>
        <w:ind w:firstLine="708"/>
        <w:jc w:val="both"/>
        <w:rPr>
          <w:b/>
          <w:sz w:val="28"/>
          <w:szCs w:val="28"/>
        </w:rPr>
      </w:pPr>
      <w:r w:rsidRPr="00042683">
        <w:rPr>
          <w:b/>
          <w:sz w:val="28"/>
          <w:szCs w:val="28"/>
        </w:rPr>
        <w:t xml:space="preserve">Первый способ - формирование индивидуальных образовательных траекторий в рамках внеурочной деятельности. </w:t>
      </w:r>
    </w:p>
    <w:p w:rsidR="00B1734C" w:rsidRPr="00042683" w:rsidRDefault="00B1734C" w:rsidP="00B1734C">
      <w:pPr>
        <w:ind w:firstLine="708"/>
        <w:jc w:val="both"/>
        <w:rPr>
          <w:sz w:val="28"/>
          <w:szCs w:val="28"/>
        </w:rPr>
      </w:pPr>
      <w:r w:rsidRPr="00042683">
        <w:rPr>
          <w:sz w:val="28"/>
          <w:szCs w:val="28"/>
        </w:rPr>
        <w:lastRenderedPageBreak/>
        <w:t>Данный способ обеспечивает : создание условий для реального выбора привлекательных форм и видов внеурочной деятельности;</w:t>
      </w:r>
    </w:p>
    <w:p w:rsidR="00B1734C" w:rsidRPr="00042683" w:rsidRDefault="00B1734C" w:rsidP="00B1734C">
      <w:pPr>
        <w:ind w:firstLine="708"/>
        <w:jc w:val="both"/>
        <w:rPr>
          <w:sz w:val="28"/>
          <w:szCs w:val="28"/>
        </w:rPr>
      </w:pPr>
      <w:r w:rsidRPr="00042683">
        <w:rPr>
          <w:sz w:val="28"/>
          <w:szCs w:val="28"/>
        </w:rPr>
        <w:t xml:space="preserve">-  возможность перехода  учащегося из одной группы в другую (в течение учебного года); </w:t>
      </w:r>
    </w:p>
    <w:p w:rsidR="00B1734C" w:rsidRPr="00042683" w:rsidRDefault="00B1734C" w:rsidP="00B1734C">
      <w:pPr>
        <w:jc w:val="both"/>
        <w:rPr>
          <w:sz w:val="28"/>
          <w:szCs w:val="28"/>
        </w:rPr>
      </w:pPr>
      <w:r w:rsidRPr="00042683">
        <w:rPr>
          <w:sz w:val="28"/>
          <w:szCs w:val="28"/>
        </w:rPr>
        <w:t>- вариативность программ ВД;</w:t>
      </w:r>
    </w:p>
    <w:p w:rsidR="00B1734C" w:rsidRPr="00042683" w:rsidRDefault="00B1734C" w:rsidP="00B1734C">
      <w:pPr>
        <w:jc w:val="both"/>
        <w:rPr>
          <w:b/>
          <w:sz w:val="28"/>
          <w:szCs w:val="28"/>
        </w:rPr>
      </w:pPr>
      <w:r w:rsidRPr="00042683">
        <w:rPr>
          <w:b/>
          <w:sz w:val="28"/>
          <w:szCs w:val="28"/>
        </w:rPr>
        <w:t>Второй способ – использование метода проектов.</w:t>
      </w:r>
    </w:p>
    <w:p w:rsidR="00B1734C" w:rsidRPr="00042683" w:rsidRDefault="00B1734C" w:rsidP="00B1734C">
      <w:pPr>
        <w:ind w:firstLine="708"/>
        <w:jc w:val="both"/>
        <w:rPr>
          <w:sz w:val="28"/>
          <w:szCs w:val="28"/>
        </w:rPr>
      </w:pPr>
      <w:r w:rsidRPr="00042683">
        <w:rPr>
          <w:sz w:val="28"/>
          <w:szCs w:val="28"/>
        </w:rPr>
        <w:t>Содержание   проектов определяется с основными направлениями развития личности традициями школы, региональными особенностями. Содержание может обеспечивать реализацию всех направлений развития личности. Данный способ позволяет учитывать особенности школы,</w:t>
      </w:r>
      <w:r>
        <w:rPr>
          <w:sz w:val="28"/>
          <w:szCs w:val="28"/>
        </w:rPr>
        <w:t xml:space="preserve"> </w:t>
      </w:r>
      <w:r w:rsidRPr="00042683">
        <w:rPr>
          <w:sz w:val="28"/>
          <w:szCs w:val="28"/>
        </w:rPr>
        <w:t>возможность перейти из одной группы в другую (в течение учебного года), обеспечивает вариативность программы.</w:t>
      </w:r>
    </w:p>
    <w:p w:rsidR="00B1734C" w:rsidRDefault="00B1734C" w:rsidP="00B1734C">
      <w:pPr>
        <w:pStyle w:val="17"/>
        <w:shd w:val="clear" w:color="auto" w:fill="auto"/>
        <w:spacing w:after="0" w:line="240" w:lineRule="auto"/>
        <w:jc w:val="both"/>
        <w:rPr>
          <w:color w:val="000000"/>
          <w:sz w:val="28"/>
          <w:szCs w:val="28"/>
        </w:rPr>
      </w:pPr>
    </w:p>
    <w:p w:rsidR="00B1734C" w:rsidRDefault="00B1734C" w:rsidP="00B1734C">
      <w:pPr>
        <w:pStyle w:val="17"/>
        <w:shd w:val="clear" w:color="auto" w:fill="auto"/>
        <w:spacing w:after="0" w:line="240" w:lineRule="auto"/>
        <w:jc w:val="both"/>
        <w:rPr>
          <w:color w:val="000000"/>
          <w:sz w:val="28"/>
          <w:szCs w:val="28"/>
        </w:rPr>
      </w:pPr>
    </w:p>
    <w:p w:rsidR="00B1734C" w:rsidRPr="00042683" w:rsidRDefault="00B1734C" w:rsidP="00B1734C">
      <w:pPr>
        <w:pStyle w:val="17"/>
        <w:shd w:val="clear" w:color="auto" w:fill="auto"/>
        <w:spacing w:after="0" w:line="240" w:lineRule="auto"/>
        <w:jc w:val="both"/>
        <w:rPr>
          <w:sz w:val="28"/>
          <w:szCs w:val="28"/>
        </w:rPr>
      </w:pPr>
      <w:r w:rsidRPr="00042683">
        <w:rPr>
          <w:color w:val="000000"/>
          <w:sz w:val="28"/>
          <w:szCs w:val="28"/>
        </w:rPr>
        <w:t>Кадровое и методическое обеспечение соответствует требованиям учебного плана.</w:t>
      </w:r>
    </w:p>
    <w:p w:rsidR="00B1734C" w:rsidRPr="00042683" w:rsidRDefault="00B1734C" w:rsidP="00B1734C">
      <w:pPr>
        <w:jc w:val="both"/>
        <w:rPr>
          <w:sz w:val="28"/>
          <w:szCs w:val="28"/>
        </w:rPr>
      </w:pPr>
    </w:p>
    <w:p w:rsidR="00B1734C" w:rsidRDefault="00B1734C" w:rsidP="00B1734C">
      <w:pPr>
        <w:jc w:val="center"/>
        <w:rPr>
          <w:b/>
          <w:iCs/>
          <w:sz w:val="28"/>
          <w:szCs w:val="28"/>
        </w:rPr>
      </w:pPr>
      <w:r w:rsidRPr="009D56C9">
        <w:rPr>
          <w:b/>
          <w:iCs/>
          <w:sz w:val="28"/>
          <w:szCs w:val="28"/>
        </w:rPr>
        <w:t>Таблица - сетка часов учебного</w:t>
      </w:r>
      <w:r w:rsidR="00262914">
        <w:rPr>
          <w:b/>
          <w:iCs/>
          <w:sz w:val="28"/>
          <w:szCs w:val="28"/>
        </w:rPr>
        <w:t xml:space="preserve"> плана внеурочной деятельности М</w:t>
      </w:r>
      <w:r w:rsidRPr="009D56C9">
        <w:rPr>
          <w:b/>
          <w:iCs/>
          <w:sz w:val="28"/>
          <w:szCs w:val="28"/>
        </w:rPr>
        <w:t>униципального бюджетного общеобразовательного учреждения основн</w:t>
      </w:r>
      <w:r w:rsidR="00262914">
        <w:rPr>
          <w:b/>
          <w:iCs/>
          <w:sz w:val="28"/>
          <w:szCs w:val="28"/>
        </w:rPr>
        <w:t>ой общеобразовательной школы № 34</w:t>
      </w:r>
      <w:r w:rsidRPr="009D56C9">
        <w:rPr>
          <w:b/>
          <w:iCs/>
          <w:sz w:val="28"/>
          <w:szCs w:val="28"/>
        </w:rPr>
        <w:t xml:space="preserve"> для 1,2 классов , реализующих федеральный государственный образовательный стандарт начального общего образования на 2015-2016 учебный год</w:t>
      </w:r>
    </w:p>
    <w:p w:rsidR="000508D0" w:rsidRPr="00B1734C" w:rsidRDefault="000508D0" w:rsidP="00B1734C">
      <w:pPr>
        <w:jc w:val="center"/>
      </w:pPr>
    </w:p>
    <w:tbl>
      <w:tblPr>
        <w:tblW w:w="10123" w:type="dxa"/>
        <w:jc w:val="center"/>
        <w:tblCellSpacing w:w="0" w:type="dxa"/>
        <w:tblInd w:w="6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48"/>
        <w:gridCol w:w="981"/>
        <w:gridCol w:w="992"/>
        <w:gridCol w:w="992"/>
        <w:gridCol w:w="993"/>
        <w:gridCol w:w="1417"/>
      </w:tblGrid>
      <w:tr w:rsidR="000508D0" w:rsidRPr="00C432AB" w:rsidTr="009C0316">
        <w:trPr>
          <w:trHeight w:val="850"/>
          <w:tblCellSpacing w:w="0" w:type="dxa"/>
          <w:jc w:val="center"/>
        </w:trPr>
        <w:tc>
          <w:tcPr>
            <w:tcW w:w="4748" w:type="dxa"/>
            <w:tcBorders>
              <w:top w:val="outset" w:sz="6" w:space="0" w:color="auto"/>
              <w:left w:val="outset" w:sz="6" w:space="0" w:color="auto"/>
              <w:bottom w:val="outset" w:sz="6" w:space="0" w:color="auto"/>
              <w:right w:val="outset" w:sz="6" w:space="0" w:color="auto"/>
              <w:tl2br w:val="outset" w:sz="6" w:space="0" w:color="auto"/>
            </w:tcBorders>
          </w:tcPr>
          <w:p w:rsidR="000508D0" w:rsidRPr="00C432AB" w:rsidRDefault="000508D0" w:rsidP="009C0316">
            <w:pPr>
              <w:spacing w:after="100" w:line="312" w:lineRule="atLeast"/>
              <w:jc w:val="right"/>
            </w:pPr>
            <w:r w:rsidRPr="00C432AB">
              <w:rPr>
                <w:b/>
                <w:bCs/>
              </w:rPr>
              <w:t>Классы</w:t>
            </w:r>
          </w:p>
          <w:p w:rsidR="000508D0" w:rsidRPr="00C432AB" w:rsidRDefault="000508D0" w:rsidP="009C0316">
            <w:pPr>
              <w:spacing w:after="100" w:line="312" w:lineRule="atLeast"/>
              <w:jc w:val="center"/>
            </w:pPr>
            <w:r w:rsidRPr="00C432AB">
              <w:rPr>
                <w:b/>
                <w:bCs/>
              </w:rPr>
              <w:t>Направления</w:t>
            </w:r>
          </w:p>
        </w:tc>
        <w:tc>
          <w:tcPr>
            <w:tcW w:w="981" w:type="dxa"/>
            <w:tcBorders>
              <w:top w:val="outset" w:sz="6" w:space="0" w:color="auto"/>
              <w:left w:val="outset" w:sz="6" w:space="0" w:color="auto"/>
              <w:bottom w:val="outset" w:sz="6" w:space="0" w:color="auto"/>
              <w:right w:val="outset" w:sz="6" w:space="0" w:color="auto"/>
            </w:tcBorders>
            <w:vAlign w:val="center"/>
          </w:tcPr>
          <w:p w:rsidR="000508D0" w:rsidRPr="00C432AB" w:rsidRDefault="000508D0" w:rsidP="009C0316">
            <w:pPr>
              <w:spacing w:after="100" w:line="312" w:lineRule="atLeast"/>
              <w:jc w:val="center"/>
            </w:pPr>
            <w:r w:rsidRPr="00C432AB">
              <w:rPr>
                <w:b/>
                <w:bCs/>
              </w:rPr>
              <w:t xml:space="preserve">I </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C432AB" w:rsidRDefault="000508D0" w:rsidP="009C0316">
            <w:pPr>
              <w:spacing w:after="100" w:line="312" w:lineRule="atLeast"/>
              <w:jc w:val="center"/>
            </w:pPr>
            <w:r w:rsidRPr="00C432AB">
              <w:rPr>
                <w:b/>
                <w:bCs/>
              </w:rPr>
              <w:t xml:space="preserve">II </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C432AB" w:rsidRDefault="000508D0" w:rsidP="009C0316">
            <w:pPr>
              <w:spacing w:after="100" w:line="312" w:lineRule="atLeast"/>
              <w:jc w:val="center"/>
            </w:pPr>
            <w:r w:rsidRPr="00C432AB">
              <w:rPr>
                <w:b/>
                <w:bCs/>
              </w:rPr>
              <w:t xml:space="preserve">III </w:t>
            </w:r>
          </w:p>
        </w:tc>
        <w:tc>
          <w:tcPr>
            <w:tcW w:w="993" w:type="dxa"/>
            <w:tcBorders>
              <w:top w:val="outset" w:sz="6" w:space="0" w:color="auto"/>
              <w:left w:val="outset" w:sz="6" w:space="0" w:color="auto"/>
              <w:bottom w:val="outset" w:sz="6" w:space="0" w:color="auto"/>
              <w:right w:val="outset" w:sz="6" w:space="0" w:color="auto"/>
            </w:tcBorders>
            <w:vAlign w:val="center"/>
          </w:tcPr>
          <w:p w:rsidR="000508D0" w:rsidRPr="00C432AB" w:rsidRDefault="000508D0" w:rsidP="009C0316">
            <w:pPr>
              <w:spacing w:after="100" w:line="312" w:lineRule="atLeast"/>
              <w:jc w:val="center"/>
            </w:pPr>
            <w:r w:rsidRPr="00C432AB">
              <w:rPr>
                <w:b/>
                <w:bCs/>
              </w:rPr>
              <w:t xml:space="preserve">IV </w:t>
            </w:r>
          </w:p>
        </w:tc>
        <w:tc>
          <w:tcPr>
            <w:tcW w:w="1417" w:type="dxa"/>
            <w:tcBorders>
              <w:top w:val="outset" w:sz="6" w:space="0" w:color="auto"/>
              <w:left w:val="outset" w:sz="6" w:space="0" w:color="auto"/>
              <w:bottom w:val="outset" w:sz="6" w:space="0" w:color="auto"/>
              <w:right w:val="outset" w:sz="6" w:space="0" w:color="auto"/>
            </w:tcBorders>
            <w:vAlign w:val="center"/>
          </w:tcPr>
          <w:p w:rsidR="000508D0" w:rsidRPr="00C432AB" w:rsidRDefault="000508D0" w:rsidP="009C0316">
            <w:pPr>
              <w:spacing w:after="100" w:line="312" w:lineRule="atLeast"/>
              <w:jc w:val="center"/>
            </w:pPr>
            <w:r w:rsidRPr="00C432AB">
              <w:rPr>
                <w:b/>
                <w:bCs/>
              </w:rPr>
              <w:t>Всего</w:t>
            </w:r>
          </w:p>
        </w:tc>
      </w:tr>
      <w:tr w:rsidR="000508D0" w:rsidRPr="00401513" w:rsidTr="009C0316">
        <w:trPr>
          <w:trHeight w:val="224"/>
          <w:tblCellSpacing w:w="0" w:type="dxa"/>
          <w:jc w:val="center"/>
        </w:trPr>
        <w:tc>
          <w:tcPr>
            <w:tcW w:w="4748" w:type="dxa"/>
            <w:tcBorders>
              <w:top w:val="outset" w:sz="6" w:space="0" w:color="auto"/>
              <w:left w:val="outset" w:sz="6" w:space="0" w:color="auto"/>
              <w:bottom w:val="outset" w:sz="6" w:space="0" w:color="auto"/>
              <w:right w:val="outset" w:sz="6" w:space="0" w:color="auto"/>
            </w:tcBorders>
          </w:tcPr>
          <w:p w:rsidR="000508D0" w:rsidRPr="00401513" w:rsidRDefault="000508D0" w:rsidP="009C0316">
            <w:pPr>
              <w:jc w:val="center"/>
            </w:pPr>
            <w:r w:rsidRPr="00401513">
              <w:rPr>
                <w:i/>
                <w:iCs/>
              </w:rPr>
              <w:t>СПОРТИВНО-ОЗДОРОВИТЕЛЬНОЕ</w:t>
            </w:r>
          </w:p>
        </w:tc>
        <w:tc>
          <w:tcPr>
            <w:tcW w:w="981"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993"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1417"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8</w:t>
            </w:r>
          </w:p>
        </w:tc>
      </w:tr>
      <w:tr w:rsidR="000508D0" w:rsidRPr="00401513" w:rsidTr="009C0316">
        <w:trPr>
          <w:trHeight w:val="202"/>
          <w:tblCellSpacing w:w="0" w:type="dxa"/>
          <w:jc w:val="center"/>
        </w:trPr>
        <w:tc>
          <w:tcPr>
            <w:tcW w:w="4748" w:type="dxa"/>
            <w:tcBorders>
              <w:top w:val="outset" w:sz="6" w:space="0" w:color="auto"/>
              <w:left w:val="outset" w:sz="6" w:space="0" w:color="auto"/>
              <w:bottom w:val="outset" w:sz="6" w:space="0" w:color="auto"/>
              <w:right w:val="outset" w:sz="6" w:space="0" w:color="auto"/>
            </w:tcBorders>
          </w:tcPr>
          <w:p w:rsidR="000508D0" w:rsidRPr="00401513" w:rsidRDefault="000508D0" w:rsidP="009C0316">
            <w:pPr>
              <w:jc w:val="center"/>
            </w:pPr>
            <w:r w:rsidRPr="00401513">
              <w:t>Попрыгунчики</w:t>
            </w:r>
          </w:p>
        </w:tc>
        <w:tc>
          <w:tcPr>
            <w:tcW w:w="981"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rPr>
                <w:vertAlign w:val="subscript"/>
              </w:rPr>
            </w:pPr>
            <w:r w:rsidRPr="00401513">
              <w:t>+</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w:t>
            </w:r>
          </w:p>
        </w:tc>
        <w:tc>
          <w:tcPr>
            <w:tcW w:w="993"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w:t>
            </w:r>
          </w:p>
        </w:tc>
        <w:tc>
          <w:tcPr>
            <w:tcW w:w="1417"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 </w:t>
            </w:r>
          </w:p>
        </w:tc>
      </w:tr>
      <w:tr w:rsidR="000508D0" w:rsidRPr="00401513" w:rsidTr="009C0316">
        <w:trPr>
          <w:trHeight w:val="157"/>
          <w:tblCellSpacing w:w="0" w:type="dxa"/>
          <w:jc w:val="center"/>
        </w:trPr>
        <w:tc>
          <w:tcPr>
            <w:tcW w:w="4748" w:type="dxa"/>
            <w:tcBorders>
              <w:top w:val="outset" w:sz="6" w:space="0" w:color="auto"/>
              <w:left w:val="outset" w:sz="6" w:space="0" w:color="auto"/>
              <w:bottom w:val="outset" w:sz="6" w:space="0" w:color="auto"/>
              <w:right w:val="outset" w:sz="6" w:space="0" w:color="auto"/>
            </w:tcBorders>
          </w:tcPr>
          <w:p w:rsidR="000508D0" w:rsidRPr="00401513" w:rsidRDefault="000508D0" w:rsidP="009C0316">
            <w:pPr>
              <w:jc w:val="center"/>
            </w:pPr>
            <w:r w:rsidRPr="00401513">
              <w:rPr>
                <w:i/>
                <w:iCs/>
              </w:rPr>
              <w:t>ДУХОВНО-НРАВСТВЕННОЕ</w:t>
            </w:r>
          </w:p>
        </w:tc>
        <w:tc>
          <w:tcPr>
            <w:tcW w:w="981"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993"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1417"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8</w:t>
            </w:r>
          </w:p>
        </w:tc>
      </w:tr>
      <w:tr w:rsidR="000508D0" w:rsidRPr="00401513" w:rsidTr="009C0316">
        <w:trPr>
          <w:trHeight w:val="744"/>
          <w:tblCellSpacing w:w="0" w:type="dxa"/>
          <w:jc w:val="center"/>
        </w:trPr>
        <w:tc>
          <w:tcPr>
            <w:tcW w:w="4748" w:type="dxa"/>
            <w:tcBorders>
              <w:top w:val="outset" w:sz="6" w:space="0" w:color="auto"/>
              <w:left w:val="outset" w:sz="6" w:space="0" w:color="auto"/>
              <w:bottom w:val="outset" w:sz="6" w:space="0" w:color="auto"/>
              <w:right w:val="outset" w:sz="6" w:space="0" w:color="auto"/>
            </w:tcBorders>
          </w:tcPr>
          <w:p w:rsidR="000508D0" w:rsidRPr="00401513" w:rsidRDefault="000508D0" w:rsidP="009C0316">
            <w:pPr>
              <w:jc w:val="center"/>
            </w:pPr>
            <w:r w:rsidRPr="00401513">
              <w:t>Моя любимая Кубань</w:t>
            </w:r>
          </w:p>
        </w:tc>
        <w:tc>
          <w:tcPr>
            <w:tcW w:w="981"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 +</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 +</w:t>
            </w:r>
          </w:p>
        </w:tc>
        <w:tc>
          <w:tcPr>
            <w:tcW w:w="993"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 </w:t>
            </w:r>
          </w:p>
        </w:tc>
        <w:tc>
          <w:tcPr>
            <w:tcW w:w="1417"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 </w:t>
            </w:r>
          </w:p>
        </w:tc>
      </w:tr>
      <w:tr w:rsidR="000508D0" w:rsidRPr="00401513" w:rsidTr="009C0316">
        <w:trPr>
          <w:trHeight w:val="440"/>
          <w:tblCellSpacing w:w="0" w:type="dxa"/>
          <w:jc w:val="center"/>
        </w:trPr>
        <w:tc>
          <w:tcPr>
            <w:tcW w:w="4748" w:type="dxa"/>
            <w:tcBorders>
              <w:top w:val="outset" w:sz="6" w:space="0" w:color="auto"/>
              <w:left w:val="outset" w:sz="6" w:space="0" w:color="auto"/>
              <w:bottom w:val="outset" w:sz="6" w:space="0" w:color="auto"/>
              <w:right w:val="outset" w:sz="6" w:space="0" w:color="auto"/>
            </w:tcBorders>
          </w:tcPr>
          <w:p w:rsidR="000508D0" w:rsidRPr="00401513" w:rsidRDefault="000508D0" w:rsidP="009C0316">
            <w:pPr>
              <w:jc w:val="center"/>
            </w:pPr>
            <w:r w:rsidRPr="00401513">
              <w:rPr>
                <w:i/>
                <w:iCs/>
              </w:rPr>
              <w:t>СОЦИАЛЬНОЕ</w:t>
            </w:r>
          </w:p>
        </w:tc>
        <w:tc>
          <w:tcPr>
            <w:tcW w:w="981"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993"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1417"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8</w:t>
            </w:r>
          </w:p>
        </w:tc>
      </w:tr>
      <w:tr w:rsidR="000508D0" w:rsidRPr="00401513" w:rsidTr="009C0316">
        <w:trPr>
          <w:trHeight w:val="425"/>
          <w:tblCellSpacing w:w="0" w:type="dxa"/>
          <w:jc w:val="center"/>
        </w:trPr>
        <w:tc>
          <w:tcPr>
            <w:tcW w:w="4748" w:type="dxa"/>
            <w:tcBorders>
              <w:top w:val="outset" w:sz="6" w:space="0" w:color="auto"/>
              <w:left w:val="outset" w:sz="6" w:space="0" w:color="auto"/>
              <w:bottom w:val="outset" w:sz="6" w:space="0" w:color="auto"/>
              <w:right w:val="outset" w:sz="6" w:space="0" w:color="auto"/>
            </w:tcBorders>
          </w:tcPr>
          <w:p w:rsidR="000508D0" w:rsidRPr="00401513" w:rsidRDefault="000508D0" w:rsidP="009C0316">
            <w:pPr>
              <w:jc w:val="center"/>
            </w:pPr>
            <w:r w:rsidRPr="00401513">
              <w:rPr>
                <w:lang w:val="en-US"/>
              </w:rPr>
              <w:t xml:space="preserve"> </w:t>
            </w:r>
            <w:r w:rsidRPr="00401513">
              <w:t>Юные артисты</w:t>
            </w:r>
          </w:p>
          <w:p w:rsidR="000508D0" w:rsidRPr="00401513" w:rsidRDefault="000508D0" w:rsidP="009C0316">
            <w:pPr>
              <w:jc w:val="center"/>
            </w:pPr>
            <w:r w:rsidRPr="00401513">
              <w:t>Мастерская чудес</w:t>
            </w:r>
          </w:p>
        </w:tc>
        <w:tc>
          <w:tcPr>
            <w:tcW w:w="981"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 xml:space="preserve">+ </w:t>
            </w:r>
          </w:p>
          <w:p w:rsidR="000508D0" w:rsidRPr="00401513" w:rsidRDefault="000508D0" w:rsidP="009C0316">
            <w:pPr>
              <w:jc w:val="center"/>
            </w:pPr>
            <w:r w:rsidRPr="00401513">
              <w:t>+</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w:t>
            </w:r>
          </w:p>
          <w:p w:rsidR="000508D0" w:rsidRPr="00401513" w:rsidRDefault="000508D0" w:rsidP="009C0316">
            <w:pPr>
              <w:jc w:val="center"/>
            </w:pPr>
            <w:r w:rsidRPr="00401513">
              <w:t>+</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 </w:t>
            </w:r>
          </w:p>
          <w:p w:rsidR="000508D0" w:rsidRPr="00401513" w:rsidRDefault="000508D0" w:rsidP="009C0316">
            <w:pPr>
              <w:jc w:val="center"/>
            </w:pPr>
            <w:r w:rsidRPr="00401513">
              <w:t>+</w:t>
            </w:r>
          </w:p>
        </w:tc>
        <w:tc>
          <w:tcPr>
            <w:tcW w:w="993"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w:t>
            </w:r>
          </w:p>
          <w:p w:rsidR="000508D0" w:rsidRPr="00401513" w:rsidRDefault="000508D0" w:rsidP="009C0316">
            <w:pPr>
              <w:jc w:val="center"/>
            </w:pPr>
            <w:r w:rsidRPr="00401513">
              <w:t> +</w:t>
            </w:r>
          </w:p>
        </w:tc>
        <w:tc>
          <w:tcPr>
            <w:tcW w:w="1417"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 </w:t>
            </w:r>
          </w:p>
        </w:tc>
      </w:tr>
      <w:tr w:rsidR="000508D0" w:rsidRPr="00401513" w:rsidTr="009C0316">
        <w:trPr>
          <w:trHeight w:val="425"/>
          <w:tblCellSpacing w:w="0" w:type="dxa"/>
          <w:jc w:val="center"/>
        </w:trPr>
        <w:tc>
          <w:tcPr>
            <w:tcW w:w="4748" w:type="dxa"/>
            <w:tcBorders>
              <w:top w:val="outset" w:sz="6" w:space="0" w:color="auto"/>
              <w:left w:val="outset" w:sz="6" w:space="0" w:color="auto"/>
              <w:bottom w:val="outset" w:sz="6" w:space="0" w:color="auto"/>
              <w:right w:val="outset" w:sz="6" w:space="0" w:color="auto"/>
            </w:tcBorders>
          </w:tcPr>
          <w:p w:rsidR="000508D0" w:rsidRPr="00401513" w:rsidRDefault="000508D0" w:rsidP="009C0316">
            <w:pPr>
              <w:jc w:val="center"/>
            </w:pPr>
            <w:r w:rsidRPr="00401513">
              <w:rPr>
                <w:i/>
                <w:iCs/>
              </w:rPr>
              <w:t>ОБЩЕИНТЕЛЛЕКТУАЛЬНОЕ</w:t>
            </w:r>
          </w:p>
        </w:tc>
        <w:tc>
          <w:tcPr>
            <w:tcW w:w="981"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993"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1417"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8</w:t>
            </w:r>
          </w:p>
        </w:tc>
      </w:tr>
      <w:tr w:rsidR="000508D0" w:rsidRPr="00401513" w:rsidTr="009C0316">
        <w:trPr>
          <w:trHeight w:val="425"/>
          <w:tblCellSpacing w:w="0" w:type="dxa"/>
          <w:jc w:val="center"/>
        </w:trPr>
        <w:tc>
          <w:tcPr>
            <w:tcW w:w="4748" w:type="dxa"/>
            <w:tcBorders>
              <w:top w:val="outset" w:sz="6" w:space="0" w:color="auto"/>
              <w:left w:val="outset" w:sz="6" w:space="0" w:color="auto"/>
              <w:bottom w:val="outset" w:sz="6" w:space="0" w:color="auto"/>
              <w:right w:val="outset" w:sz="6" w:space="0" w:color="auto"/>
            </w:tcBorders>
          </w:tcPr>
          <w:p w:rsidR="000508D0" w:rsidRPr="00401513" w:rsidRDefault="000508D0" w:rsidP="009C0316">
            <w:pPr>
              <w:jc w:val="center"/>
            </w:pPr>
            <w:r w:rsidRPr="00401513">
              <w:t xml:space="preserve"> Занимательная математика</w:t>
            </w:r>
          </w:p>
          <w:p w:rsidR="000508D0" w:rsidRPr="00401513" w:rsidRDefault="000508D0" w:rsidP="009C0316">
            <w:pPr>
              <w:jc w:val="center"/>
            </w:pPr>
            <w:r w:rsidRPr="00401513">
              <w:t>Почемучка</w:t>
            </w:r>
          </w:p>
        </w:tc>
        <w:tc>
          <w:tcPr>
            <w:tcW w:w="981"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 xml:space="preserve">+ </w:t>
            </w:r>
          </w:p>
          <w:p w:rsidR="000508D0" w:rsidRPr="00401513" w:rsidRDefault="000508D0" w:rsidP="009C0316">
            <w:pPr>
              <w:jc w:val="center"/>
            </w:pPr>
            <w:r w:rsidRPr="00401513">
              <w:t>+</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 </w:t>
            </w:r>
          </w:p>
          <w:p w:rsidR="000508D0" w:rsidRPr="00401513" w:rsidRDefault="000508D0" w:rsidP="009C0316">
            <w:pPr>
              <w:jc w:val="center"/>
            </w:pPr>
            <w:r w:rsidRPr="00401513">
              <w:t>+</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w:t>
            </w:r>
          </w:p>
          <w:p w:rsidR="000508D0" w:rsidRPr="00401513" w:rsidRDefault="000508D0" w:rsidP="009C0316">
            <w:pPr>
              <w:jc w:val="center"/>
            </w:pPr>
            <w:r w:rsidRPr="00401513">
              <w:t>+ </w:t>
            </w:r>
          </w:p>
        </w:tc>
        <w:tc>
          <w:tcPr>
            <w:tcW w:w="993"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 </w:t>
            </w:r>
          </w:p>
          <w:p w:rsidR="000508D0" w:rsidRPr="00401513" w:rsidRDefault="000508D0" w:rsidP="009C0316">
            <w:pPr>
              <w:jc w:val="center"/>
            </w:pPr>
            <w:r w:rsidRPr="00401513">
              <w:t>+</w:t>
            </w:r>
          </w:p>
        </w:tc>
        <w:tc>
          <w:tcPr>
            <w:tcW w:w="1417"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 </w:t>
            </w:r>
          </w:p>
        </w:tc>
      </w:tr>
      <w:tr w:rsidR="000508D0" w:rsidRPr="00401513" w:rsidTr="009C0316">
        <w:trPr>
          <w:trHeight w:val="425"/>
          <w:tblCellSpacing w:w="0" w:type="dxa"/>
          <w:jc w:val="center"/>
        </w:trPr>
        <w:tc>
          <w:tcPr>
            <w:tcW w:w="4748" w:type="dxa"/>
            <w:tcBorders>
              <w:top w:val="outset" w:sz="6" w:space="0" w:color="auto"/>
              <w:left w:val="outset" w:sz="6" w:space="0" w:color="auto"/>
              <w:bottom w:val="outset" w:sz="6" w:space="0" w:color="auto"/>
              <w:right w:val="outset" w:sz="6" w:space="0" w:color="auto"/>
            </w:tcBorders>
          </w:tcPr>
          <w:p w:rsidR="000508D0" w:rsidRPr="00401513" w:rsidRDefault="000508D0" w:rsidP="009C0316">
            <w:pPr>
              <w:jc w:val="center"/>
            </w:pPr>
            <w:r w:rsidRPr="00401513">
              <w:rPr>
                <w:i/>
                <w:iCs/>
              </w:rPr>
              <w:t>ОБЩЕКУЛЬТУРНОЕ</w:t>
            </w:r>
          </w:p>
        </w:tc>
        <w:tc>
          <w:tcPr>
            <w:tcW w:w="981"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993"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2</w:t>
            </w:r>
          </w:p>
        </w:tc>
        <w:tc>
          <w:tcPr>
            <w:tcW w:w="1417"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8</w:t>
            </w:r>
          </w:p>
        </w:tc>
      </w:tr>
      <w:tr w:rsidR="000508D0" w:rsidRPr="00401513" w:rsidTr="009C0316">
        <w:trPr>
          <w:trHeight w:val="440"/>
          <w:tblCellSpacing w:w="0" w:type="dxa"/>
          <w:jc w:val="center"/>
        </w:trPr>
        <w:tc>
          <w:tcPr>
            <w:tcW w:w="4748" w:type="dxa"/>
            <w:tcBorders>
              <w:top w:val="outset" w:sz="6" w:space="0" w:color="auto"/>
              <w:left w:val="outset" w:sz="6" w:space="0" w:color="auto"/>
              <w:bottom w:val="outset" w:sz="6" w:space="0" w:color="auto"/>
              <w:right w:val="outset" w:sz="6" w:space="0" w:color="auto"/>
            </w:tcBorders>
          </w:tcPr>
          <w:p w:rsidR="000508D0" w:rsidRPr="00401513" w:rsidRDefault="000508D0" w:rsidP="009C0316">
            <w:pPr>
              <w:jc w:val="center"/>
            </w:pPr>
            <w:r w:rsidRPr="00401513">
              <w:rPr>
                <w:iCs/>
              </w:rPr>
              <w:t xml:space="preserve"> Мы и культура</w:t>
            </w:r>
          </w:p>
        </w:tc>
        <w:tc>
          <w:tcPr>
            <w:tcW w:w="981"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 </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 </w:t>
            </w:r>
          </w:p>
        </w:tc>
        <w:tc>
          <w:tcPr>
            <w:tcW w:w="993"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t>+ </w:t>
            </w:r>
          </w:p>
        </w:tc>
        <w:tc>
          <w:tcPr>
            <w:tcW w:w="1417"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p>
        </w:tc>
      </w:tr>
      <w:tr w:rsidR="000508D0" w:rsidRPr="00401513" w:rsidTr="009C0316">
        <w:trPr>
          <w:trHeight w:val="440"/>
          <w:tblCellSpacing w:w="0" w:type="dxa"/>
          <w:jc w:val="center"/>
        </w:trPr>
        <w:tc>
          <w:tcPr>
            <w:tcW w:w="4748" w:type="dxa"/>
            <w:tcBorders>
              <w:top w:val="outset" w:sz="6" w:space="0" w:color="auto"/>
              <w:left w:val="outset" w:sz="6" w:space="0" w:color="auto"/>
              <w:bottom w:val="outset" w:sz="6" w:space="0" w:color="auto"/>
              <w:right w:val="outset" w:sz="6" w:space="0" w:color="auto"/>
            </w:tcBorders>
          </w:tcPr>
          <w:p w:rsidR="000508D0" w:rsidRPr="00401513" w:rsidRDefault="000508D0" w:rsidP="009C0316">
            <w:pPr>
              <w:jc w:val="center"/>
            </w:pPr>
            <w:r w:rsidRPr="00401513">
              <w:rPr>
                <w:b/>
                <w:bCs/>
              </w:rPr>
              <w:t>Итого</w:t>
            </w:r>
          </w:p>
        </w:tc>
        <w:tc>
          <w:tcPr>
            <w:tcW w:w="981"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rPr>
                <w:b/>
                <w:bCs/>
              </w:rPr>
              <w:t>10</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rPr>
                <w:b/>
                <w:bCs/>
              </w:rPr>
              <w:t>10</w:t>
            </w:r>
          </w:p>
        </w:tc>
        <w:tc>
          <w:tcPr>
            <w:tcW w:w="992"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rPr>
                <w:b/>
                <w:bCs/>
              </w:rPr>
              <w:t>10</w:t>
            </w:r>
          </w:p>
        </w:tc>
        <w:tc>
          <w:tcPr>
            <w:tcW w:w="993"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rPr>
                <w:b/>
                <w:bCs/>
              </w:rPr>
              <w:t>10</w:t>
            </w:r>
          </w:p>
        </w:tc>
        <w:tc>
          <w:tcPr>
            <w:tcW w:w="1417" w:type="dxa"/>
            <w:tcBorders>
              <w:top w:val="outset" w:sz="6" w:space="0" w:color="auto"/>
              <w:left w:val="outset" w:sz="6" w:space="0" w:color="auto"/>
              <w:bottom w:val="outset" w:sz="6" w:space="0" w:color="auto"/>
              <w:right w:val="outset" w:sz="6" w:space="0" w:color="auto"/>
            </w:tcBorders>
            <w:vAlign w:val="center"/>
          </w:tcPr>
          <w:p w:rsidR="000508D0" w:rsidRPr="00401513" w:rsidRDefault="000508D0" w:rsidP="009C0316">
            <w:pPr>
              <w:jc w:val="center"/>
            </w:pPr>
            <w:r w:rsidRPr="00401513">
              <w:rPr>
                <w:b/>
                <w:bCs/>
              </w:rPr>
              <w:t>40</w:t>
            </w:r>
          </w:p>
        </w:tc>
      </w:tr>
    </w:tbl>
    <w:p w:rsidR="00B1734C" w:rsidRPr="001A7E6B" w:rsidRDefault="00B1734C" w:rsidP="00B1734C">
      <w:pPr>
        <w:pStyle w:val="a3"/>
        <w:spacing w:line="240" w:lineRule="auto"/>
        <w:ind w:firstLine="709"/>
        <w:jc w:val="left"/>
        <w:rPr>
          <w:rFonts w:ascii="Times New Roman" w:hAnsi="Times New Roman"/>
          <w:b/>
          <w:color w:val="auto"/>
          <w:sz w:val="28"/>
          <w:szCs w:val="28"/>
          <w:lang w:val="ru-RU"/>
        </w:rPr>
      </w:pPr>
    </w:p>
    <w:p w:rsidR="00375003" w:rsidRPr="00BD7394" w:rsidRDefault="00375003" w:rsidP="0033783B">
      <w:pPr>
        <w:ind w:firstLine="709"/>
      </w:pPr>
    </w:p>
    <w:p w:rsidR="00E40BB6" w:rsidRPr="00BD7394" w:rsidRDefault="00B1734C" w:rsidP="00B1734C">
      <w:pPr>
        <w:pStyle w:val="3"/>
        <w:spacing w:before="0" w:after="0"/>
        <w:ind w:firstLine="709"/>
      </w:pPr>
      <w:bookmarkStart w:id="183" w:name="_Toc414553283"/>
      <w:r>
        <w:t xml:space="preserve">3.2.1. </w:t>
      </w:r>
      <w:r>
        <w:rPr>
          <w:lang w:val="ru-RU"/>
        </w:rPr>
        <w:t>К</w:t>
      </w:r>
      <w:r w:rsidR="00E40BB6" w:rsidRPr="00BD7394">
        <w:t>алендарный учебный график</w:t>
      </w:r>
      <w:bookmarkEnd w:id="183"/>
    </w:p>
    <w:p w:rsidR="00E40BB6" w:rsidRPr="002C5232" w:rsidRDefault="00E40BB6" w:rsidP="0033783B">
      <w:pPr>
        <w:ind w:firstLine="709"/>
        <w:jc w:val="both"/>
        <w:rPr>
          <w:sz w:val="28"/>
          <w:szCs w:val="28"/>
        </w:rPr>
      </w:pPr>
    </w:p>
    <w:p w:rsidR="00B1734C" w:rsidRPr="002C0F03" w:rsidRDefault="00B1734C" w:rsidP="00B1734C">
      <w:pPr>
        <w:widowControl w:val="0"/>
        <w:jc w:val="both"/>
        <w:rPr>
          <w:sz w:val="28"/>
          <w:szCs w:val="28"/>
        </w:rPr>
      </w:pPr>
      <w:r w:rsidRPr="002C0F03">
        <w:rPr>
          <w:sz w:val="28"/>
          <w:szCs w:val="28"/>
        </w:rPr>
        <w:t>Календарный учебны</w:t>
      </w:r>
      <w:r w:rsidR="00262914">
        <w:rPr>
          <w:sz w:val="28"/>
          <w:szCs w:val="28"/>
        </w:rPr>
        <w:t xml:space="preserve">й график реализации МБОУ ООШ №34 </w:t>
      </w:r>
      <w:r w:rsidRPr="002C0F03">
        <w:rPr>
          <w:sz w:val="28"/>
          <w:szCs w:val="28"/>
        </w:rPr>
        <w:t xml:space="preserve">составлен  в </w:t>
      </w:r>
      <w:r w:rsidRPr="002C0F03">
        <w:rPr>
          <w:sz w:val="28"/>
          <w:szCs w:val="28"/>
        </w:rPr>
        <w:lastRenderedPageBreak/>
        <w:t>соответствии с Федеральным законом «Об образовании в Российской Федерации» (п. 10, ст. 2) и с  учетом требований СанПиН.</w:t>
      </w:r>
    </w:p>
    <w:p w:rsidR="00B1734C" w:rsidRPr="002C0F03" w:rsidRDefault="00B1734C" w:rsidP="00B1734C">
      <w:pPr>
        <w:pStyle w:val="afff1"/>
        <w:rPr>
          <w:rFonts w:ascii="Times New Roman" w:hAnsi="Times New Roman"/>
          <w:b/>
          <w:sz w:val="28"/>
          <w:szCs w:val="28"/>
        </w:rPr>
      </w:pPr>
      <w:r w:rsidRPr="002C0F03">
        <w:rPr>
          <w:rFonts w:ascii="Times New Roman" w:hAnsi="Times New Roman"/>
          <w:b/>
          <w:sz w:val="28"/>
          <w:szCs w:val="28"/>
        </w:rPr>
        <w:t>1. Учебный год начинается 1 с</w:t>
      </w:r>
      <w:r w:rsidR="00262914">
        <w:rPr>
          <w:rFonts w:ascii="Times New Roman" w:hAnsi="Times New Roman"/>
          <w:b/>
          <w:sz w:val="28"/>
          <w:szCs w:val="28"/>
        </w:rPr>
        <w:t>ентября и заканчивается в 1-4</w:t>
      </w:r>
      <w:r w:rsidRPr="002C0F03">
        <w:rPr>
          <w:rFonts w:ascii="Times New Roman" w:hAnsi="Times New Roman"/>
          <w:b/>
          <w:sz w:val="28"/>
          <w:szCs w:val="28"/>
        </w:rPr>
        <w:t xml:space="preserve"> классах  –  25 мая.</w:t>
      </w:r>
    </w:p>
    <w:p w:rsidR="00B1734C" w:rsidRPr="002C0F03" w:rsidRDefault="00B1734C" w:rsidP="00B1734C">
      <w:pPr>
        <w:pStyle w:val="afff1"/>
        <w:rPr>
          <w:rFonts w:ascii="Times New Roman" w:hAnsi="Times New Roman"/>
          <w:b/>
          <w:sz w:val="28"/>
          <w:szCs w:val="28"/>
        </w:rPr>
      </w:pPr>
      <w:r w:rsidRPr="002C0F03">
        <w:rPr>
          <w:rFonts w:ascii="Times New Roman" w:hAnsi="Times New Roman"/>
          <w:b/>
          <w:sz w:val="28"/>
          <w:szCs w:val="28"/>
        </w:rPr>
        <w:t>2.</w:t>
      </w:r>
      <w:r w:rsidRPr="002C0F03">
        <w:rPr>
          <w:rFonts w:ascii="Times New Roman" w:hAnsi="Times New Roman"/>
          <w:sz w:val="28"/>
          <w:szCs w:val="28"/>
        </w:rPr>
        <w:t xml:space="preserve"> </w:t>
      </w:r>
      <w:r w:rsidRPr="002C0F03">
        <w:rPr>
          <w:rFonts w:ascii="Times New Roman" w:hAnsi="Times New Roman"/>
          <w:b/>
          <w:sz w:val="28"/>
          <w:szCs w:val="28"/>
        </w:rPr>
        <w:t xml:space="preserve">Продолжительность </w:t>
      </w:r>
    </w:p>
    <w:p w:rsidR="00B1734C" w:rsidRPr="002C0F03" w:rsidRDefault="00B1734C" w:rsidP="00B1734C">
      <w:pPr>
        <w:pStyle w:val="afff1"/>
        <w:rPr>
          <w:rFonts w:ascii="Times New Roman" w:hAnsi="Times New Roman"/>
          <w:b/>
          <w:sz w:val="28"/>
          <w:szCs w:val="28"/>
        </w:rPr>
      </w:pPr>
      <w:r w:rsidRPr="002C0F03">
        <w:rPr>
          <w:rFonts w:ascii="Times New Roman" w:hAnsi="Times New Roman"/>
          <w:b/>
          <w:sz w:val="28"/>
          <w:szCs w:val="28"/>
        </w:rPr>
        <w:t>2.1. учебного года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2"/>
        <w:gridCol w:w="2961"/>
        <w:gridCol w:w="3119"/>
      </w:tblGrid>
      <w:tr w:rsidR="00B1734C" w:rsidRPr="002C0F03" w:rsidTr="00361EE8">
        <w:tc>
          <w:tcPr>
            <w:tcW w:w="2392" w:type="dxa"/>
          </w:tcPr>
          <w:p w:rsidR="00B1734C" w:rsidRPr="002C0F03" w:rsidRDefault="00B1734C" w:rsidP="002C0F03">
            <w:pPr>
              <w:pStyle w:val="afff1"/>
              <w:rPr>
                <w:rFonts w:ascii="Times New Roman" w:hAnsi="Times New Roman"/>
                <w:sz w:val="28"/>
                <w:szCs w:val="28"/>
              </w:rPr>
            </w:pPr>
          </w:p>
        </w:tc>
        <w:tc>
          <w:tcPr>
            <w:tcW w:w="2961" w:type="dxa"/>
          </w:tcPr>
          <w:p w:rsidR="00B1734C" w:rsidRPr="002C0F03" w:rsidRDefault="00B1734C" w:rsidP="002C0F03">
            <w:pPr>
              <w:pStyle w:val="afff1"/>
              <w:rPr>
                <w:rFonts w:ascii="Times New Roman" w:hAnsi="Times New Roman"/>
                <w:b/>
                <w:sz w:val="28"/>
                <w:szCs w:val="28"/>
              </w:rPr>
            </w:pPr>
            <w:r w:rsidRPr="002C0F03">
              <w:rPr>
                <w:rFonts w:ascii="Times New Roman" w:hAnsi="Times New Roman"/>
                <w:b/>
                <w:sz w:val="28"/>
                <w:szCs w:val="28"/>
              </w:rPr>
              <w:t>1 класс</w:t>
            </w:r>
          </w:p>
        </w:tc>
        <w:tc>
          <w:tcPr>
            <w:tcW w:w="3119" w:type="dxa"/>
          </w:tcPr>
          <w:p w:rsidR="00B1734C" w:rsidRPr="002C0F03" w:rsidRDefault="00262914" w:rsidP="002C0F03">
            <w:pPr>
              <w:pStyle w:val="afff1"/>
              <w:rPr>
                <w:rFonts w:ascii="Times New Roman" w:hAnsi="Times New Roman"/>
                <w:b/>
                <w:sz w:val="28"/>
                <w:szCs w:val="28"/>
              </w:rPr>
            </w:pPr>
            <w:r>
              <w:rPr>
                <w:rFonts w:ascii="Times New Roman" w:hAnsi="Times New Roman"/>
                <w:b/>
                <w:sz w:val="28"/>
                <w:szCs w:val="28"/>
              </w:rPr>
              <w:t>2 -4</w:t>
            </w:r>
            <w:r w:rsidR="00B1734C" w:rsidRPr="002C0F03">
              <w:rPr>
                <w:rFonts w:ascii="Times New Roman" w:hAnsi="Times New Roman"/>
                <w:b/>
                <w:sz w:val="28"/>
                <w:szCs w:val="28"/>
              </w:rPr>
              <w:t xml:space="preserve"> классов</w:t>
            </w:r>
          </w:p>
        </w:tc>
      </w:tr>
      <w:tr w:rsidR="00B1734C" w:rsidRPr="002C0F03" w:rsidTr="00361EE8">
        <w:trPr>
          <w:trHeight w:val="285"/>
        </w:trPr>
        <w:tc>
          <w:tcPr>
            <w:tcW w:w="2392" w:type="dxa"/>
          </w:tcPr>
          <w:p w:rsidR="00B1734C" w:rsidRPr="002C0F03" w:rsidRDefault="00B1734C" w:rsidP="002C0F03">
            <w:pPr>
              <w:pStyle w:val="afff1"/>
              <w:rPr>
                <w:rFonts w:ascii="Times New Roman" w:hAnsi="Times New Roman"/>
                <w:sz w:val="28"/>
                <w:szCs w:val="28"/>
              </w:rPr>
            </w:pPr>
            <w:r w:rsidRPr="002C0F03">
              <w:rPr>
                <w:rFonts w:ascii="Times New Roman" w:hAnsi="Times New Roman"/>
                <w:sz w:val="28"/>
                <w:szCs w:val="28"/>
              </w:rPr>
              <w:t>33 учебные недели</w:t>
            </w:r>
          </w:p>
        </w:tc>
        <w:tc>
          <w:tcPr>
            <w:tcW w:w="2961" w:type="dxa"/>
          </w:tcPr>
          <w:p w:rsidR="00B1734C" w:rsidRPr="002C0F03" w:rsidRDefault="00B1734C" w:rsidP="002C0F03">
            <w:pPr>
              <w:pStyle w:val="afff1"/>
              <w:rPr>
                <w:rFonts w:ascii="Times New Roman" w:hAnsi="Times New Roman"/>
                <w:sz w:val="28"/>
                <w:szCs w:val="28"/>
              </w:rPr>
            </w:pPr>
            <w:r w:rsidRPr="002C0F03">
              <w:rPr>
                <w:rFonts w:ascii="Times New Roman" w:hAnsi="Times New Roman"/>
                <w:sz w:val="28"/>
                <w:szCs w:val="28"/>
              </w:rPr>
              <w:t>+</w:t>
            </w:r>
          </w:p>
        </w:tc>
        <w:tc>
          <w:tcPr>
            <w:tcW w:w="3119" w:type="dxa"/>
          </w:tcPr>
          <w:p w:rsidR="00B1734C" w:rsidRPr="002C0F03" w:rsidRDefault="00B1734C" w:rsidP="002C0F03">
            <w:pPr>
              <w:pStyle w:val="afff1"/>
              <w:rPr>
                <w:rFonts w:ascii="Times New Roman" w:hAnsi="Times New Roman"/>
                <w:sz w:val="28"/>
                <w:szCs w:val="28"/>
              </w:rPr>
            </w:pPr>
          </w:p>
        </w:tc>
      </w:tr>
      <w:tr w:rsidR="00B1734C" w:rsidRPr="002C0F03" w:rsidTr="00361EE8">
        <w:trPr>
          <w:trHeight w:val="237"/>
        </w:trPr>
        <w:tc>
          <w:tcPr>
            <w:tcW w:w="2392" w:type="dxa"/>
          </w:tcPr>
          <w:p w:rsidR="00B1734C" w:rsidRPr="002C0F03" w:rsidRDefault="00B1734C" w:rsidP="002C0F03">
            <w:pPr>
              <w:pStyle w:val="afff1"/>
              <w:rPr>
                <w:rFonts w:ascii="Times New Roman" w:hAnsi="Times New Roman"/>
                <w:sz w:val="28"/>
                <w:szCs w:val="28"/>
              </w:rPr>
            </w:pPr>
            <w:r w:rsidRPr="002C0F03">
              <w:rPr>
                <w:rFonts w:ascii="Times New Roman" w:hAnsi="Times New Roman"/>
                <w:sz w:val="28"/>
                <w:szCs w:val="28"/>
              </w:rPr>
              <w:t>34 учебные недели</w:t>
            </w:r>
          </w:p>
        </w:tc>
        <w:tc>
          <w:tcPr>
            <w:tcW w:w="2961" w:type="dxa"/>
          </w:tcPr>
          <w:p w:rsidR="00B1734C" w:rsidRPr="002C0F03" w:rsidRDefault="00B1734C" w:rsidP="002C0F03">
            <w:pPr>
              <w:pStyle w:val="afff1"/>
              <w:rPr>
                <w:rFonts w:ascii="Times New Roman" w:hAnsi="Times New Roman"/>
                <w:sz w:val="28"/>
                <w:szCs w:val="28"/>
              </w:rPr>
            </w:pPr>
          </w:p>
        </w:tc>
        <w:tc>
          <w:tcPr>
            <w:tcW w:w="3119" w:type="dxa"/>
          </w:tcPr>
          <w:p w:rsidR="00B1734C" w:rsidRPr="002C0F03" w:rsidRDefault="00B1734C" w:rsidP="002C0F03">
            <w:pPr>
              <w:pStyle w:val="afff1"/>
              <w:rPr>
                <w:rFonts w:ascii="Times New Roman" w:hAnsi="Times New Roman"/>
                <w:sz w:val="28"/>
                <w:szCs w:val="28"/>
              </w:rPr>
            </w:pPr>
            <w:r w:rsidRPr="002C0F03">
              <w:rPr>
                <w:rFonts w:ascii="Times New Roman" w:hAnsi="Times New Roman"/>
                <w:sz w:val="28"/>
                <w:szCs w:val="28"/>
              </w:rPr>
              <w:t>+</w:t>
            </w:r>
          </w:p>
        </w:tc>
      </w:tr>
    </w:tbl>
    <w:p w:rsidR="00B1734C" w:rsidRPr="002C0F03" w:rsidRDefault="00B1734C" w:rsidP="00B1734C">
      <w:pPr>
        <w:shd w:val="clear" w:color="auto" w:fill="FFFFFF"/>
        <w:tabs>
          <w:tab w:val="left" w:pos="739"/>
        </w:tabs>
        <w:spacing w:line="312" w:lineRule="exact"/>
        <w:rPr>
          <w:b/>
          <w:sz w:val="28"/>
          <w:szCs w:val="28"/>
        </w:rPr>
      </w:pPr>
      <w:r w:rsidRPr="002C0F03">
        <w:rPr>
          <w:b/>
          <w:sz w:val="28"/>
          <w:szCs w:val="28"/>
        </w:rPr>
        <w:t>2.2. четвертей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2"/>
        <w:gridCol w:w="2961"/>
        <w:gridCol w:w="3119"/>
      </w:tblGrid>
      <w:tr w:rsidR="00B1734C" w:rsidRPr="002C0F03" w:rsidTr="00361EE8">
        <w:tc>
          <w:tcPr>
            <w:tcW w:w="2392" w:type="dxa"/>
          </w:tcPr>
          <w:p w:rsidR="00B1734C" w:rsidRPr="002C0F03" w:rsidRDefault="00B1734C" w:rsidP="00361EE8">
            <w:pPr>
              <w:pStyle w:val="afff1"/>
              <w:spacing w:after="200" w:line="276" w:lineRule="auto"/>
              <w:rPr>
                <w:rFonts w:ascii="Times New Roman" w:hAnsi="Times New Roman"/>
                <w:sz w:val="28"/>
                <w:szCs w:val="28"/>
              </w:rPr>
            </w:pPr>
          </w:p>
        </w:tc>
        <w:tc>
          <w:tcPr>
            <w:tcW w:w="2961" w:type="dxa"/>
          </w:tcPr>
          <w:p w:rsidR="00B1734C" w:rsidRPr="002C0F03" w:rsidRDefault="00B1734C" w:rsidP="00361EE8">
            <w:pPr>
              <w:pStyle w:val="afff1"/>
              <w:spacing w:after="200" w:line="276" w:lineRule="auto"/>
              <w:rPr>
                <w:rFonts w:ascii="Times New Roman" w:hAnsi="Times New Roman"/>
                <w:b/>
                <w:sz w:val="28"/>
                <w:szCs w:val="28"/>
              </w:rPr>
            </w:pPr>
            <w:r w:rsidRPr="002C0F03">
              <w:rPr>
                <w:rFonts w:ascii="Times New Roman" w:hAnsi="Times New Roman"/>
                <w:b/>
                <w:sz w:val="28"/>
                <w:szCs w:val="28"/>
              </w:rPr>
              <w:t>1 класс</w:t>
            </w:r>
          </w:p>
        </w:tc>
        <w:tc>
          <w:tcPr>
            <w:tcW w:w="3119" w:type="dxa"/>
          </w:tcPr>
          <w:p w:rsidR="00B1734C" w:rsidRPr="002C0F03" w:rsidRDefault="00262914" w:rsidP="00361EE8">
            <w:pPr>
              <w:pStyle w:val="afff1"/>
              <w:spacing w:after="200" w:line="276" w:lineRule="auto"/>
              <w:rPr>
                <w:rFonts w:ascii="Times New Roman" w:hAnsi="Times New Roman"/>
                <w:b/>
                <w:sz w:val="28"/>
                <w:szCs w:val="28"/>
              </w:rPr>
            </w:pPr>
            <w:r>
              <w:rPr>
                <w:rFonts w:ascii="Times New Roman" w:hAnsi="Times New Roman"/>
                <w:b/>
                <w:sz w:val="28"/>
                <w:szCs w:val="28"/>
              </w:rPr>
              <w:t>2 – 4</w:t>
            </w:r>
            <w:r w:rsidR="00B1734C" w:rsidRPr="002C0F03">
              <w:rPr>
                <w:rFonts w:ascii="Times New Roman" w:hAnsi="Times New Roman"/>
                <w:b/>
                <w:sz w:val="28"/>
                <w:szCs w:val="28"/>
              </w:rPr>
              <w:t xml:space="preserve"> классы</w:t>
            </w:r>
          </w:p>
        </w:tc>
      </w:tr>
      <w:tr w:rsidR="00B1734C" w:rsidRPr="002C0F03" w:rsidTr="00361EE8">
        <w:trPr>
          <w:trHeight w:val="285"/>
        </w:trPr>
        <w:tc>
          <w:tcPr>
            <w:tcW w:w="2392" w:type="dxa"/>
          </w:tcPr>
          <w:p w:rsidR="00B1734C" w:rsidRPr="002C0F03" w:rsidRDefault="00B1734C" w:rsidP="00361EE8">
            <w:pPr>
              <w:pStyle w:val="afff1"/>
              <w:spacing w:after="200" w:line="276" w:lineRule="auto"/>
              <w:rPr>
                <w:rFonts w:ascii="Times New Roman" w:hAnsi="Times New Roman"/>
                <w:sz w:val="28"/>
                <w:szCs w:val="28"/>
              </w:rPr>
            </w:pPr>
            <w:r w:rsidRPr="002C0F03">
              <w:rPr>
                <w:rFonts w:ascii="Times New Roman" w:hAnsi="Times New Roman"/>
                <w:sz w:val="28"/>
                <w:szCs w:val="28"/>
              </w:rPr>
              <w:t>1 четверть</w:t>
            </w:r>
          </w:p>
        </w:tc>
        <w:tc>
          <w:tcPr>
            <w:tcW w:w="2961" w:type="dxa"/>
          </w:tcPr>
          <w:p w:rsidR="00B1734C" w:rsidRPr="002C0F03" w:rsidRDefault="00B1734C" w:rsidP="00361EE8">
            <w:pPr>
              <w:pStyle w:val="afff1"/>
              <w:spacing w:after="200" w:line="276" w:lineRule="auto"/>
              <w:rPr>
                <w:rFonts w:ascii="Times New Roman" w:hAnsi="Times New Roman"/>
                <w:sz w:val="28"/>
                <w:szCs w:val="28"/>
              </w:rPr>
            </w:pPr>
            <w:r w:rsidRPr="002C0F03">
              <w:rPr>
                <w:rFonts w:ascii="Times New Roman" w:hAnsi="Times New Roman"/>
                <w:sz w:val="28"/>
                <w:szCs w:val="28"/>
              </w:rPr>
              <w:t>9 недель</w:t>
            </w:r>
          </w:p>
        </w:tc>
        <w:tc>
          <w:tcPr>
            <w:tcW w:w="3119" w:type="dxa"/>
          </w:tcPr>
          <w:p w:rsidR="00B1734C" w:rsidRPr="002C0F03" w:rsidRDefault="00B1734C" w:rsidP="00361EE8">
            <w:pPr>
              <w:pStyle w:val="afff1"/>
              <w:spacing w:after="200" w:line="276" w:lineRule="auto"/>
              <w:rPr>
                <w:rFonts w:ascii="Times New Roman" w:hAnsi="Times New Roman"/>
                <w:sz w:val="28"/>
                <w:szCs w:val="28"/>
              </w:rPr>
            </w:pPr>
            <w:r w:rsidRPr="002C0F03">
              <w:rPr>
                <w:rFonts w:ascii="Times New Roman" w:hAnsi="Times New Roman"/>
                <w:sz w:val="28"/>
                <w:szCs w:val="28"/>
              </w:rPr>
              <w:t>9 недель</w:t>
            </w:r>
          </w:p>
        </w:tc>
      </w:tr>
      <w:tr w:rsidR="00B1734C" w:rsidRPr="002C0F03" w:rsidTr="00361EE8">
        <w:trPr>
          <w:trHeight w:val="237"/>
        </w:trPr>
        <w:tc>
          <w:tcPr>
            <w:tcW w:w="2392" w:type="dxa"/>
          </w:tcPr>
          <w:p w:rsidR="00B1734C" w:rsidRPr="002C0F03" w:rsidRDefault="00B1734C" w:rsidP="00361EE8">
            <w:pPr>
              <w:pStyle w:val="afff1"/>
              <w:spacing w:after="200" w:line="276" w:lineRule="auto"/>
              <w:rPr>
                <w:rFonts w:ascii="Times New Roman" w:hAnsi="Times New Roman"/>
                <w:sz w:val="28"/>
                <w:szCs w:val="28"/>
              </w:rPr>
            </w:pPr>
            <w:r w:rsidRPr="002C0F03">
              <w:rPr>
                <w:rFonts w:ascii="Times New Roman" w:hAnsi="Times New Roman"/>
                <w:sz w:val="28"/>
                <w:szCs w:val="28"/>
              </w:rPr>
              <w:t>2 четверть</w:t>
            </w:r>
          </w:p>
        </w:tc>
        <w:tc>
          <w:tcPr>
            <w:tcW w:w="2961" w:type="dxa"/>
          </w:tcPr>
          <w:p w:rsidR="00B1734C" w:rsidRPr="002C0F03" w:rsidRDefault="00B1734C" w:rsidP="00361EE8">
            <w:pPr>
              <w:pStyle w:val="afff1"/>
              <w:spacing w:after="200" w:line="276" w:lineRule="auto"/>
              <w:rPr>
                <w:rFonts w:ascii="Times New Roman" w:hAnsi="Times New Roman"/>
                <w:sz w:val="28"/>
                <w:szCs w:val="28"/>
              </w:rPr>
            </w:pPr>
            <w:r w:rsidRPr="002C0F03">
              <w:rPr>
                <w:rFonts w:ascii="Times New Roman" w:hAnsi="Times New Roman"/>
                <w:sz w:val="28"/>
                <w:szCs w:val="28"/>
              </w:rPr>
              <w:t>7 недель</w:t>
            </w:r>
          </w:p>
        </w:tc>
        <w:tc>
          <w:tcPr>
            <w:tcW w:w="3119" w:type="dxa"/>
          </w:tcPr>
          <w:p w:rsidR="00B1734C" w:rsidRPr="002C0F03" w:rsidRDefault="00B1734C" w:rsidP="00361EE8">
            <w:pPr>
              <w:pStyle w:val="afff1"/>
              <w:spacing w:after="200" w:line="276" w:lineRule="auto"/>
              <w:rPr>
                <w:rFonts w:ascii="Times New Roman" w:hAnsi="Times New Roman"/>
                <w:sz w:val="28"/>
                <w:szCs w:val="28"/>
              </w:rPr>
            </w:pPr>
            <w:r w:rsidRPr="002C0F03">
              <w:rPr>
                <w:rFonts w:ascii="Times New Roman" w:hAnsi="Times New Roman"/>
                <w:sz w:val="28"/>
                <w:szCs w:val="28"/>
              </w:rPr>
              <w:t>7 недель</w:t>
            </w:r>
          </w:p>
        </w:tc>
      </w:tr>
      <w:tr w:rsidR="00B1734C" w:rsidRPr="002C0F03" w:rsidTr="00361EE8">
        <w:trPr>
          <w:trHeight w:val="369"/>
        </w:trPr>
        <w:tc>
          <w:tcPr>
            <w:tcW w:w="2392" w:type="dxa"/>
          </w:tcPr>
          <w:p w:rsidR="00B1734C" w:rsidRPr="002C0F03" w:rsidRDefault="00B1734C" w:rsidP="00361EE8">
            <w:pPr>
              <w:pStyle w:val="afff1"/>
              <w:spacing w:after="200" w:line="276" w:lineRule="auto"/>
              <w:rPr>
                <w:rFonts w:ascii="Times New Roman" w:hAnsi="Times New Roman"/>
                <w:sz w:val="28"/>
                <w:szCs w:val="28"/>
              </w:rPr>
            </w:pPr>
            <w:r w:rsidRPr="002C0F03">
              <w:rPr>
                <w:rFonts w:ascii="Times New Roman" w:hAnsi="Times New Roman"/>
                <w:sz w:val="28"/>
                <w:szCs w:val="28"/>
              </w:rPr>
              <w:t>3 четверть</w:t>
            </w:r>
          </w:p>
        </w:tc>
        <w:tc>
          <w:tcPr>
            <w:tcW w:w="2961" w:type="dxa"/>
          </w:tcPr>
          <w:p w:rsidR="00B1734C" w:rsidRPr="002C0F03" w:rsidRDefault="00B1734C" w:rsidP="00361EE8">
            <w:pPr>
              <w:pStyle w:val="afff1"/>
              <w:spacing w:after="200" w:line="276" w:lineRule="auto"/>
              <w:rPr>
                <w:rFonts w:ascii="Times New Roman" w:hAnsi="Times New Roman"/>
                <w:sz w:val="28"/>
                <w:szCs w:val="28"/>
              </w:rPr>
            </w:pPr>
            <w:r w:rsidRPr="002C0F03">
              <w:rPr>
                <w:rFonts w:ascii="Times New Roman" w:hAnsi="Times New Roman"/>
                <w:sz w:val="28"/>
                <w:szCs w:val="28"/>
              </w:rPr>
              <w:t>9 недель</w:t>
            </w:r>
          </w:p>
        </w:tc>
        <w:tc>
          <w:tcPr>
            <w:tcW w:w="3119" w:type="dxa"/>
          </w:tcPr>
          <w:p w:rsidR="00B1734C" w:rsidRPr="002C0F03" w:rsidRDefault="00B1734C" w:rsidP="00361EE8">
            <w:pPr>
              <w:pStyle w:val="afff1"/>
              <w:spacing w:after="200" w:line="276" w:lineRule="auto"/>
              <w:rPr>
                <w:rFonts w:ascii="Times New Roman" w:hAnsi="Times New Roman"/>
                <w:sz w:val="28"/>
                <w:szCs w:val="28"/>
              </w:rPr>
            </w:pPr>
            <w:r w:rsidRPr="002C0F03">
              <w:rPr>
                <w:rFonts w:ascii="Times New Roman" w:hAnsi="Times New Roman"/>
                <w:sz w:val="28"/>
                <w:szCs w:val="28"/>
              </w:rPr>
              <w:t>10 недель</w:t>
            </w:r>
          </w:p>
        </w:tc>
      </w:tr>
      <w:tr w:rsidR="00B1734C" w:rsidRPr="002C0F03" w:rsidTr="00361EE8">
        <w:trPr>
          <w:trHeight w:val="369"/>
        </w:trPr>
        <w:tc>
          <w:tcPr>
            <w:tcW w:w="2392" w:type="dxa"/>
          </w:tcPr>
          <w:p w:rsidR="00B1734C" w:rsidRPr="002C0F03" w:rsidRDefault="00B1734C" w:rsidP="00361EE8">
            <w:pPr>
              <w:pStyle w:val="afff1"/>
              <w:spacing w:after="200" w:line="276" w:lineRule="auto"/>
              <w:rPr>
                <w:rFonts w:ascii="Times New Roman" w:hAnsi="Times New Roman"/>
                <w:sz w:val="28"/>
                <w:szCs w:val="28"/>
              </w:rPr>
            </w:pPr>
            <w:r w:rsidRPr="002C0F03">
              <w:rPr>
                <w:rFonts w:ascii="Times New Roman" w:hAnsi="Times New Roman"/>
                <w:sz w:val="28"/>
                <w:szCs w:val="28"/>
              </w:rPr>
              <w:t>4 четверть</w:t>
            </w:r>
          </w:p>
        </w:tc>
        <w:tc>
          <w:tcPr>
            <w:tcW w:w="2961" w:type="dxa"/>
          </w:tcPr>
          <w:p w:rsidR="00B1734C" w:rsidRPr="002C0F03" w:rsidRDefault="00B1734C" w:rsidP="00361EE8">
            <w:pPr>
              <w:pStyle w:val="afff1"/>
              <w:spacing w:after="200" w:line="276" w:lineRule="auto"/>
              <w:rPr>
                <w:rFonts w:ascii="Times New Roman" w:hAnsi="Times New Roman"/>
                <w:sz w:val="28"/>
                <w:szCs w:val="28"/>
              </w:rPr>
            </w:pPr>
            <w:r w:rsidRPr="002C0F03">
              <w:rPr>
                <w:rFonts w:ascii="Times New Roman" w:hAnsi="Times New Roman"/>
                <w:sz w:val="28"/>
                <w:szCs w:val="28"/>
              </w:rPr>
              <w:t>8 недель</w:t>
            </w:r>
          </w:p>
        </w:tc>
        <w:tc>
          <w:tcPr>
            <w:tcW w:w="3119" w:type="dxa"/>
          </w:tcPr>
          <w:p w:rsidR="00B1734C" w:rsidRPr="002C0F03" w:rsidRDefault="00B1734C" w:rsidP="00361EE8">
            <w:pPr>
              <w:pStyle w:val="afff1"/>
              <w:spacing w:after="200" w:line="276" w:lineRule="auto"/>
              <w:rPr>
                <w:rFonts w:ascii="Times New Roman" w:hAnsi="Times New Roman"/>
                <w:sz w:val="28"/>
                <w:szCs w:val="28"/>
              </w:rPr>
            </w:pPr>
            <w:r w:rsidRPr="002C0F03">
              <w:rPr>
                <w:rFonts w:ascii="Times New Roman" w:hAnsi="Times New Roman"/>
                <w:sz w:val="28"/>
                <w:szCs w:val="28"/>
              </w:rPr>
              <w:t>8 недель</w:t>
            </w:r>
          </w:p>
        </w:tc>
      </w:tr>
      <w:tr w:rsidR="00B1734C" w:rsidRPr="002C0F03" w:rsidTr="00361EE8">
        <w:trPr>
          <w:trHeight w:val="369"/>
        </w:trPr>
        <w:tc>
          <w:tcPr>
            <w:tcW w:w="2392" w:type="dxa"/>
          </w:tcPr>
          <w:p w:rsidR="00B1734C" w:rsidRPr="002C0F03" w:rsidRDefault="00B1734C" w:rsidP="00361EE8">
            <w:pPr>
              <w:pStyle w:val="afff1"/>
              <w:spacing w:after="200" w:line="276" w:lineRule="auto"/>
              <w:rPr>
                <w:rFonts w:ascii="Times New Roman" w:hAnsi="Times New Roman"/>
                <w:sz w:val="28"/>
                <w:szCs w:val="28"/>
              </w:rPr>
            </w:pPr>
            <w:r w:rsidRPr="002C0F03">
              <w:rPr>
                <w:rFonts w:ascii="Times New Roman" w:hAnsi="Times New Roman"/>
                <w:sz w:val="28"/>
                <w:szCs w:val="28"/>
              </w:rPr>
              <w:t>ГОД</w:t>
            </w:r>
          </w:p>
        </w:tc>
        <w:tc>
          <w:tcPr>
            <w:tcW w:w="2961" w:type="dxa"/>
          </w:tcPr>
          <w:p w:rsidR="00B1734C" w:rsidRPr="002C0F03" w:rsidRDefault="00B1734C" w:rsidP="00361EE8">
            <w:pPr>
              <w:pStyle w:val="afff1"/>
              <w:spacing w:after="200" w:line="276" w:lineRule="auto"/>
              <w:rPr>
                <w:rFonts w:ascii="Times New Roman" w:hAnsi="Times New Roman"/>
                <w:sz w:val="28"/>
                <w:szCs w:val="28"/>
              </w:rPr>
            </w:pPr>
            <w:r w:rsidRPr="002C0F03">
              <w:rPr>
                <w:rFonts w:ascii="Times New Roman" w:hAnsi="Times New Roman"/>
                <w:sz w:val="28"/>
                <w:szCs w:val="28"/>
              </w:rPr>
              <w:t>33 недели</w:t>
            </w:r>
          </w:p>
        </w:tc>
        <w:tc>
          <w:tcPr>
            <w:tcW w:w="3119" w:type="dxa"/>
          </w:tcPr>
          <w:p w:rsidR="00B1734C" w:rsidRPr="002C0F03" w:rsidRDefault="00B1734C" w:rsidP="00361EE8">
            <w:pPr>
              <w:pStyle w:val="afff1"/>
              <w:spacing w:after="200" w:line="276" w:lineRule="auto"/>
              <w:rPr>
                <w:rFonts w:ascii="Times New Roman" w:hAnsi="Times New Roman"/>
                <w:sz w:val="28"/>
                <w:szCs w:val="28"/>
              </w:rPr>
            </w:pPr>
            <w:r w:rsidRPr="002C0F03">
              <w:rPr>
                <w:rFonts w:ascii="Times New Roman" w:hAnsi="Times New Roman"/>
                <w:sz w:val="28"/>
                <w:szCs w:val="28"/>
              </w:rPr>
              <w:t>34 недели</w:t>
            </w:r>
          </w:p>
        </w:tc>
      </w:tr>
    </w:tbl>
    <w:p w:rsidR="00B1734C" w:rsidRPr="002C0F03" w:rsidRDefault="00B1734C" w:rsidP="00B1734C">
      <w:pPr>
        <w:shd w:val="clear" w:color="auto" w:fill="FFFFFF"/>
        <w:tabs>
          <w:tab w:val="left" w:pos="739"/>
        </w:tabs>
        <w:spacing w:line="312" w:lineRule="exact"/>
        <w:rPr>
          <w:sz w:val="28"/>
          <w:szCs w:val="28"/>
        </w:rPr>
      </w:pPr>
      <w:r w:rsidRPr="002C0F03">
        <w:rPr>
          <w:sz w:val="28"/>
          <w:szCs w:val="28"/>
        </w:rPr>
        <w:t>Учебный год разделен на четыре четверти для 1-9 классов</w:t>
      </w:r>
      <w:r w:rsidRPr="002C0F03">
        <w:rPr>
          <w:b/>
          <w:sz w:val="28"/>
          <w:szCs w:val="28"/>
        </w:rPr>
        <w:t>3. Сроки и продолжительность каникул</w:t>
      </w:r>
    </w:p>
    <w:p w:rsidR="00B1734C" w:rsidRPr="002C0F03" w:rsidRDefault="00B1734C" w:rsidP="00B1734C">
      <w:pPr>
        <w:pStyle w:val="afff1"/>
        <w:ind w:left="-540"/>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118"/>
        <w:gridCol w:w="1825"/>
        <w:gridCol w:w="2393"/>
      </w:tblGrid>
      <w:tr w:rsidR="00B1734C" w:rsidRPr="002C0F03" w:rsidTr="00361EE8">
        <w:tc>
          <w:tcPr>
            <w:tcW w:w="2235" w:type="dxa"/>
          </w:tcPr>
          <w:p w:rsidR="00B1734C" w:rsidRPr="002C0F03" w:rsidRDefault="00B1734C" w:rsidP="00361EE8">
            <w:pPr>
              <w:pStyle w:val="afff1"/>
              <w:rPr>
                <w:rFonts w:ascii="Times New Roman" w:hAnsi="Times New Roman"/>
                <w:b/>
                <w:sz w:val="28"/>
                <w:szCs w:val="28"/>
              </w:rPr>
            </w:pPr>
            <w:r w:rsidRPr="002C0F03">
              <w:rPr>
                <w:rFonts w:ascii="Times New Roman" w:hAnsi="Times New Roman"/>
                <w:b/>
                <w:sz w:val="28"/>
                <w:szCs w:val="28"/>
              </w:rPr>
              <w:t>Каникулы</w:t>
            </w:r>
          </w:p>
        </w:tc>
        <w:tc>
          <w:tcPr>
            <w:tcW w:w="3118" w:type="dxa"/>
          </w:tcPr>
          <w:p w:rsidR="00B1734C" w:rsidRPr="002C0F03" w:rsidRDefault="00B1734C" w:rsidP="00361EE8">
            <w:pPr>
              <w:pStyle w:val="afff1"/>
              <w:rPr>
                <w:rFonts w:ascii="Times New Roman" w:hAnsi="Times New Roman"/>
                <w:b/>
                <w:sz w:val="28"/>
                <w:szCs w:val="28"/>
              </w:rPr>
            </w:pPr>
            <w:r w:rsidRPr="002C0F03">
              <w:rPr>
                <w:rFonts w:ascii="Times New Roman" w:hAnsi="Times New Roman"/>
                <w:b/>
                <w:sz w:val="28"/>
                <w:szCs w:val="28"/>
              </w:rPr>
              <w:t>Сроки</w:t>
            </w:r>
          </w:p>
        </w:tc>
        <w:tc>
          <w:tcPr>
            <w:tcW w:w="1825" w:type="dxa"/>
          </w:tcPr>
          <w:p w:rsidR="00B1734C" w:rsidRPr="002C0F03" w:rsidRDefault="00B1734C" w:rsidP="00361EE8">
            <w:pPr>
              <w:pStyle w:val="afff1"/>
              <w:rPr>
                <w:rFonts w:ascii="Times New Roman" w:hAnsi="Times New Roman"/>
                <w:b/>
                <w:sz w:val="28"/>
                <w:szCs w:val="28"/>
              </w:rPr>
            </w:pPr>
            <w:r w:rsidRPr="002C0F03">
              <w:rPr>
                <w:rFonts w:ascii="Times New Roman" w:hAnsi="Times New Roman"/>
                <w:b/>
                <w:sz w:val="28"/>
                <w:szCs w:val="28"/>
              </w:rPr>
              <w:t>Количество дней</w:t>
            </w:r>
          </w:p>
        </w:tc>
        <w:tc>
          <w:tcPr>
            <w:tcW w:w="2393" w:type="dxa"/>
          </w:tcPr>
          <w:p w:rsidR="00B1734C" w:rsidRPr="002C0F03" w:rsidRDefault="00B1734C" w:rsidP="00361EE8">
            <w:pPr>
              <w:pStyle w:val="afff1"/>
              <w:rPr>
                <w:rFonts w:ascii="Times New Roman" w:hAnsi="Times New Roman"/>
                <w:b/>
                <w:sz w:val="28"/>
                <w:szCs w:val="28"/>
              </w:rPr>
            </w:pPr>
            <w:r w:rsidRPr="002C0F03">
              <w:rPr>
                <w:rFonts w:ascii="Times New Roman" w:hAnsi="Times New Roman"/>
                <w:b/>
                <w:sz w:val="28"/>
                <w:szCs w:val="28"/>
              </w:rPr>
              <w:t>Выход на занятия</w:t>
            </w:r>
          </w:p>
        </w:tc>
      </w:tr>
      <w:tr w:rsidR="00B1734C" w:rsidRPr="002C0F03" w:rsidTr="00361EE8">
        <w:tc>
          <w:tcPr>
            <w:tcW w:w="2235" w:type="dxa"/>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 xml:space="preserve">Осенние </w:t>
            </w:r>
          </w:p>
        </w:tc>
        <w:tc>
          <w:tcPr>
            <w:tcW w:w="3118" w:type="dxa"/>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03.11.2015 - 09.11.15 г.</w:t>
            </w:r>
          </w:p>
        </w:tc>
        <w:tc>
          <w:tcPr>
            <w:tcW w:w="1825" w:type="dxa"/>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7</w:t>
            </w:r>
          </w:p>
        </w:tc>
        <w:tc>
          <w:tcPr>
            <w:tcW w:w="2393" w:type="dxa"/>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10.11.15 г.</w:t>
            </w:r>
          </w:p>
        </w:tc>
      </w:tr>
      <w:tr w:rsidR="00B1734C" w:rsidRPr="002C0F03" w:rsidTr="00361EE8">
        <w:tc>
          <w:tcPr>
            <w:tcW w:w="2235" w:type="dxa"/>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Зимние</w:t>
            </w:r>
          </w:p>
        </w:tc>
        <w:tc>
          <w:tcPr>
            <w:tcW w:w="3118" w:type="dxa"/>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29.12.2015 - 11.01.16 г.</w:t>
            </w:r>
          </w:p>
        </w:tc>
        <w:tc>
          <w:tcPr>
            <w:tcW w:w="1825" w:type="dxa"/>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14</w:t>
            </w:r>
          </w:p>
        </w:tc>
        <w:tc>
          <w:tcPr>
            <w:tcW w:w="2393" w:type="dxa"/>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12.01.16 г.</w:t>
            </w:r>
          </w:p>
        </w:tc>
      </w:tr>
      <w:tr w:rsidR="00B1734C" w:rsidRPr="002C0F03" w:rsidTr="00361EE8">
        <w:tc>
          <w:tcPr>
            <w:tcW w:w="2235" w:type="dxa"/>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Весенние</w:t>
            </w:r>
          </w:p>
        </w:tc>
        <w:tc>
          <w:tcPr>
            <w:tcW w:w="3118" w:type="dxa"/>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22.03.2016 – 30.03.16 г.</w:t>
            </w:r>
          </w:p>
        </w:tc>
        <w:tc>
          <w:tcPr>
            <w:tcW w:w="1825" w:type="dxa"/>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9</w:t>
            </w:r>
          </w:p>
        </w:tc>
        <w:tc>
          <w:tcPr>
            <w:tcW w:w="2393" w:type="dxa"/>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31.03.16 г.</w:t>
            </w:r>
          </w:p>
        </w:tc>
      </w:tr>
    </w:tbl>
    <w:p w:rsidR="00B1734C" w:rsidRPr="002C0F03" w:rsidRDefault="00B1734C" w:rsidP="00B1734C">
      <w:pPr>
        <w:pStyle w:val="afff1"/>
        <w:rPr>
          <w:rFonts w:ascii="Times New Roman" w:hAnsi="Times New Roman"/>
          <w:sz w:val="28"/>
          <w:szCs w:val="28"/>
        </w:rPr>
      </w:pPr>
      <w:r w:rsidRPr="002C0F03">
        <w:rPr>
          <w:rFonts w:ascii="Times New Roman" w:hAnsi="Times New Roman"/>
          <w:sz w:val="28"/>
          <w:szCs w:val="28"/>
        </w:rPr>
        <w:t xml:space="preserve"> Всего 30 дней</w:t>
      </w:r>
    </w:p>
    <w:p w:rsidR="00B1734C" w:rsidRPr="002C0F03" w:rsidRDefault="00B1734C" w:rsidP="00B1734C">
      <w:pPr>
        <w:pStyle w:val="afff1"/>
        <w:rPr>
          <w:rFonts w:ascii="Times New Roman" w:hAnsi="Times New Roman"/>
          <w:sz w:val="28"/>
          <w:szCs w:val="28"/>
        </w:rPr>
      </w:pPr>
      <w:r w:rsidRPr="002C0F03">
        <w:rPr>
          <w:rFonts w:ascii="Times New Roman" w:hAnsi="Times New Roman"/>
          <w:sz w:val="28"/>
          <w:szCs w:val="28"/>
        </w:rPr>
        <w:t xml:space="preserve"> Дополнительные каникулы для 1-х классов: 16.02.2016 -22.02.2016 г.</w:t>
      </w:r>
    </w:p>
    <w:p w:rsidR="00B1734C" w:rsidRPr="002C0F03" w:rsidRDefault="00B1734C" w:rsidP="00B1734C">
      <w:pPr>
        <w:pStyle w:val="afff1"/>
        <w:rPr>
          <w:rStyle w:val="95"/>
          <w:b w:val="0"/>
          <w:bCs w:val="0"/>
          <w:sz w:val="28"/>
          <w:szCs w:val="28"/>
        </w:rPr>
      </w:pPr>
      <w:r w:rsidRPr="002C0F03">
        <w:rPr>
          <w:rStyle w:val="95"/>
          <w:sz w:val="28"/>
          <w:szCs w:val="28"/>
        </w:rPr>
        <w:t>4. Сроки проведения промежуточных аттестаций</w:t>
      </w:r>
    </w:p>
    <w:p w:rsidR="00B1734C" w:rsidRPr="002C0F03" w:rsidRDefault="00B1734C" w:rsidP="00B1734C">
      <w:pPr>
        <w:autoSpaceDE w:val="0"/>
        <w:autoSpaceDN w:val="0"/>
        <w:adjustRightInd w:val="0"/>
        <w:ind w:left="720"/>
        <w:rPr>
          <w:rStyle w:val="95"/>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6"/>
        <w:gridCol w:w="1810"/>
        <w:gridCol w:w="1672"/>
        <w:gridCol w:w="1810"/>
        <w:gridCol w:w="2503"/>
      </w:tblGrid>
      <w:tr w:rsidR="00B1734C" w:rsidRPr="002C0F03" w:rsidTr="00361EE8">
        <w:trPr>
          <w:trHeight w:val="311"/>
        </w:trPr>
        <w:tc>
          <w:tcPr>
            <w:tcW w:w="1776" w:type="dxa"/>
            <w:vMerge w:val="restart"/>
            <w:tcBorders>
              <w:top w:val="single" w:sz="4" w:space="0" w:color="auto"/>
              <w:left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Классы</w:t>
            </w:r>
          </w:p>
        </w:tc>
        <w:tc>
          <w:tcPr>
            <w:tcW w:w="3482" w:type="dxa"/>
            <w:gridSpan w:val="2"/>
            <w:tcBorders>
              <w:top w:val="single" w:sz="4" w:space="0" w:color="auto"/>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1 полугодие</w:t>
            </w:r>
          </w:p>
        </w:tc>
        <w:tc>
          <w:tcPr>
            <w:tcW w:w="4313" w:type="dxa"/>
            <w:gridSpan w:val="2"/>
            <w:tcBorders>
              <w:top w:val="single" w:sz="4" w:space="0" w:color="auto"/>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 xml:space="preserve"> 2 полугодие</w:t>
            </w:r>
          </w:p>
        </w:tc>
      </w:tr>
      <w:tr w:rsidR="00B1734C" w:rsidRPr="002C0F03" w:rsidTr="00361EE8">
        <w:trPr>
          <w:trHeight w:val="325"/>
        </w:trPr>
        <w:tc>
          <w:tcPr>
            <w:tcW w:w="1776" w:type="dxa"/>
            <w:vMerge/>
            <w:tcBorders>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p>
        </w:tc>
        <w:tc>
          <w:tcPr>
            <w:tcW w:w="1810" w:type="dxa"/>
            <w:tcBorders>
              <w:top w:val="single" w:sz="4" w:space="0" w:color="auto"/>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1 четверть</w:t>
            </w:r>
          </w:p>
        </w:tc>
        <w:tc>
          <w:tcPr>
            <w:tcW w:w="1672" w:type="dxa"/>
            <w:tcBorders>
              <w:top w:val="single" w:sz="4" w:space="0" w:color="auto"/>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2 четверть</w:t>
            </w:r>
          </w:p>
        </w:tc>
        <w:tc>
          <w:tcPr>
            <w:tcW w:w="1810" w:type="dxa"/>
            <w:tcBorders>
              <w:top w:val="single" w:sz="4" w:space="0" w:color="auto"/>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3 четверть</w:t>
            </w:r>
          </w:p>
        </w:tc>
        <w:tc>
          <w:tcPr>
            <w:tcW w:w="2503" w:type="dxa"/>
            <w:tcBorders>
              <w:top w:val="single" w:sz="4" w:space="0" w:color="auto"/>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4 четверть</w:t>
            </w:r>
          </w:p>
        </w:tc>
      </w:tr>
      <w:tr w:rsidR="00B1734C" w:rsidRPr="002C0F03" w:rsidTr="00361EE8">
        <w:trPr>
          <w:trHeight w:val="311"/>
        </w:trPr>
        <w:tc>
          <w:tcPr>
            <w:tcW w:w="1776" w:type="dxa"/>
            <w:tcBorders>
              <w:top w:val="single" w:sz="4" w:space="0" w:color="auto"/>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1, 2</w:t>
            </w:r>
          </w:p>
        </w:tc>
        <w:tc>
          <w:tcPr>
            <w:tcW w:w="1810" w:type="dxa"/>
            <w:tcBorders>
              <w:top w:val="single" w:sz="4" w:space="0" w:color="auto"/>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w:t>
            </w:r>
          </w:p>
        </w:tc>
        <w:tc>
          <w:tcPr>
            <w:tcW w:w="1672" w:type="dxa"/>
            <w:tcBorders>
              <w:top w:val="single" w:sz="4" w:space="0" w:color="auto"/>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w:t>
            </w:r>
          </w:p>
        </w:tc>
        <w:tc>
          <w:tcPr>
            <w:tcW w:w="1810" w:type="dxa"/>
            <w:tcBorders>
              <w:top w:val="single" w:sz="4" w:space="0" w:color="auto"/>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w:t>
            </w:r>
          </w:p>
        </w:tc>
        <w:tc>
          <w:tcPr>
            <w:tcW w:w="2503" w:type="dxa"/>
            <w:tcBorders>
              <w:top w:val="single" w:sz="4" w:space="0" w:color="auto"/>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w:t>
            </w:r>
          </w:p>
        </w:tc>
      </w:tr>
      <w:tr w:rsidR="00B1734C" w:rsidRPr="002C0F03" w:rsidTr="00361EE8">
        <w:trPr>
          <w:trHeight w:val="325"/>
        </w:trPr>
        <w:tc>
          <w:tcPr>
            <w:tcW w:w="1776" w:type="dxa"/>
            <w:tcBorders>
              <w:top w:val="single" w:sz="4" w:space="0" w:color="auto"/>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3-4</w:t>
            </w:r>
          </w:p>
        </w:tc>
        <w:tc>
          <w:tcPr>
            <w:tcW w:w="1810" w:type="dxa"/>
            <w:tcBorders>
              <w:top w:val="single" w:sz="4" w:space="0" w:color="auto"/>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2.11.2015</w:t>
            </w:r>
          </w:p>
        </w:tc>
        <w:tc>
          <w:tcPr>
            <w:tcW w:w="1672" w:type="dxa"/>
            <w:tcBorders>
              <w:top w:val="single" w:sz="4" w:space="0" w:color="auto"/>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28.12.2015</w:t>
            </w:r>
          </w:p>
        </w:tc>
        <w:tc>
          <w:tcPr>
            <w:tcW w:w="1810" w:type="dxa"/>
            <w:tcBorders>
              <w:top w:val="single" w:sz="4" w:space="0" w:color="auto"/>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21.03.2016</w:t>
            </w:r>
          </w:p>
        </w:tc>
        <w:tc>
          <w:tcPr>
            <w:tcW w:w="2503" w:type="dxa"/>
            <w:tcBorders>
              <w:top w:val="single" w:sz="4" w:space="0" w:color="auto"/>
              <w:left w:val="single" w:sz="4" w:space="0" w:color="auto"/>
              <w:bottom w:val="single" w:sz="4" w:space="0" w:color="auto"/>
              <w:right w:val="single" w:sz="4" w:space="0" w:color="auto"/>
            </w:tcBorders>
          </w:tcPr>
          <w:p w:rsidR="00B1734C" w:rsidRPr="002C0F03" w:rsidRDefault="00B1734C" w:rsidP="00361EE8">
            <w:pPr>
              <w:pStyle w:val="afff1"/>
              <w:rPr>
                <w:rFonts w:ascii="Times New Roman" w:hAnsi="Times New Roman"/>
                <w:sz w:val="28"/>
                <w:szCs w:val="28"/>
              </w:rPr>
            </w:pPr>
            <w:r w:rsidRPr="002C0F03">
              <w:rPr>
                <w:rFonts w:ascii="Times New Roman" w:hAnsi="Times New Roman"/>
                <w:sz w:val="28"/>
                <w:szCs w:val="28"/>
              </w:rPr>
              <w:t>25.05.2016</w:t>
            </w:r>
          </w:p>
        </w:tc>
      </w:tr>
    </w:tbl>
    <w:p w:rsidR="00B1734C" w:rsidRPr="002C0F03" w:rsidRDefault="00B1734C" w:rsidP="00B1734C">
      <w:pPr>
        <w:autoSpaceDE w:val="0"/>
        <w:autoSpaceDN w:val="0"/>
        <w:adjustRightInd w:val="0"/>
        <w:rPr>
          <w:rStyle w:val="95"/>
          <w:b w:val="0"/>
          <w:sz w:val="28"/>
          <w:szCs w:val="28"/>
        </w:rPr>
      </w:pPr>
    </w:p>
    <w:p w:rsidR="00B1734C" w:rsidRPr="002C0F03" w:rsidRDefault="00B1734C" w:rsidP="00B1734C">
      <w:pPr>
        <w:pStyle w:val="afff1"/>
        <w:rPr>
          <w:rFonts w:ascii="Times New Roman" w:hAnsi="Times New Roman"/>
          <w:sz w:val="28"/>
          <w:szCs w:val="28"/>
        </w:rPr>
      </w:pPr>
      <w:r w:rsidRPr="002C0F03">
        <w:rPr>
          <w:rFonts w:ascii="Times New Roman" w:eastAsia="Times New Roman" w:hAnsi="Times New Roman"/>
          <w:b/>
          <w:sz w:val="28"/>
          <w:szCs w:val="28"/>
          <w:lang w:eastAsia="ru-RU"/>
        </w:rPr>
        <w:t>5</w:t>
      </w:r>
      <w:r w:rsidRPr="002C0F03">
        <w:rPr>
          <w:rFonts w:ascii="Times New Roman" w:hAnsi="Times New Roman"/>
          <w:b/>
          <w:sz w:val="28"/>
          <w:szCs w:val="28"/>
        </w:rPr>
        <w:t xml:space="preserve">. Предельно допустимая аудиторная учебная нагрузка </w:t>
      </w:r>
      <w:r w:rsidRPr="002C0F03">
        <w:rPr>
          <w:rFonts w:ascii="Times New Roman" w:hAnsi="Times New Roman"/>
          <w:sz w:val="28"/>
          <w:szCs w:val="28"/>
        </w:rPr>
        <w:t>(в академических часах)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12"/>
        <w:gridCol w:w="2936"/>
        <w:gridCol w:w="2937"/>
      </w:tblGrid>
      <w:tr w:rsidR="00B1734C" w:rsidRPr="002C0F03" w:rsidTr="00361EE8">
        <w:tc>
          <w:tcPr>
            <w:tcW w:w="2912" w:type="dxa"/>
          </w:tcPr>
          <w:p w:rsidR="00B1734C" w:rsidRPr="002C0F03" w:rsidRDefault="00B1734C" w:rsidP="002C0F03">
            <w:pPr>
              <w:pStyle w:val="affd"/>
              <w:spacing w:after="0" w:line="240" w:lineRule="auto"/>
              <w:ind w:left="0"/>
              <w:jc w:val="center"/>
              <w:rPr>
                <w:rFonts w:ascii="Times New Roman" w:hAnsi="Times New Roman"/>
                <w:sz w:val="28"/>
                <w:szCs w:val="28"/>
                <w:lang w:val="ru-RU"/>
              </w:rPr>
            </w:pPr>
            <w:r w:rsidRPr="002C0F03">
              <w:rPr>
                <w:rFonts w:ascii="Times New Roman" w:hAnsi="Times New Roman"/>
                <w:sz w:val="28"/>
                <w:szCs w:val="28"/>
                <w:lang w:val="ru-RU"/>
              </w:rPr>
              <w:t xml:space="preserve">Класс </w:t>
            </w:r>
          </w:p>
        </w:tc>
        <w:tc>
          <w:tcPr>
            <w:tcW w:w="2936" w:type="dxa"/>
          </w:tcPr>
          <w:p w:rsidR="00B1734C" w:rsidRPr="002C0F03" w:rsidRDefault="00B1734C" w:rsidP="002C0F03">
            <w:pPr>
              <w:pStyle w:val="affd"/>
              <w:spacing w:after="0" w:line="240" w:lineRule="auto"/>
              <w:ind w:left="0"/>
              <w:rPr>
                <w:rFonts w:ascii="Times New Roman" w:hAnsi="Times New Roman"/>
                <w:sz w:val="28"/>
                <w:szCs w:val="28"/>
                <w:lang w:val="ru-RU"/>
              </w:rPr>
            </w:pPr>
            <w:r w:rsidRPr="002C0F03">
              <w:rPr>
                <w:rFonts w:ascii="Times New Roman" w:hAnsi="Times New Roman"/>
                <w:sz w:val="28"/>
                <w:szCs w:val="28"/>
                <w:lang w:val="ru-RU"/>
              </w:rPr>
              <w:t>5-дневная учебная неделя</w:t>
            </w:r>
          </w:p>
        </w:tc>
        <w:tc>
          <w:tcPr>
            <w:tcW w:w="2937" w:type="dxa"/>
          </w:tcPr>
          <w:p w:rsidR="00B1734C" w:rsidRPr="002C0F03" w:rsidRDefault="00B1734C" w:rsidP="002C0F03">
            <w:pPr>
              <w:pStyle w:val="affd"/>
              <w:spacing w:after="0" w:line="240" w:lineRule="auto"/>
              <w:ind w:left="0"/>
              <w:rPr>
                <w:rFonts w:ascii="Times New Roman" w:hAnsi="Times New Roman"/>
                <w:sz w:val="28"/>
                <w:szCs w:val="28"/>
                <w:lang w:val="ru-RU"/>
              </w:rPr>
            </w:pPr>
            <w:r w:rsidRPr="002C0F03">
              <w:rPr>
                <w:rFonts w:ascii="Times New Roman" w:hAnsi="Times New Roman"/>
                <w:sz w:val="28"/>
                <w:szCs w:val="28"/>
                <w:lang w:val="ru-RU"/>
              </w:rPr>
              <w:t>6-дневная учебная неделя</w:t>
            </w:r>
          </w:p>
        </w:tc>
      </w:tr>
      <w:tr w:rsidR="00B1734C" w:rsidRPr="002C0F03" w:rsidTr="00361EE8">
        <w:tc>
          <w:tcPr>
            <w:tcW w:w="2912" w:type="dxa"/>
          </w:tcPr>
          <w:p w:rsidR="00B1734C" w:rsidRPr="002C0F03" w:rsidRDefault="00B1734C" w:rsidP="002C0F03">
            <w:pPr>
              <w:pStyle w:val="affd"/>
              <w:spacing w:after="0" w:line="240" w:lineRule="auto"/>
              <w:ind w:left="0"/>
              <w:jc w:val="center"/>
              <w:rPr>
                <w:rFonts w:ascii="Times New Roman" w:hAnsi="Times New Roman"/>
                <w:sz w:val="28"/>
                <w:szCs w:val="28"/>
                <w:lang w:val="ru-RU"/>
              </w:rPr>
            </w:pPr>
            <w:bookmarkStart w:id="184" w:name="_Hlk428004759"/>
            <w:r w:rsidRPr="002C0F03">
              <w:rPr>
                <w:rFonts w:ascii="Times New Roman" w:hAnsi="Times New Roman"/>
                <w:sz w:val="28"/>
                <w:szCs w:val="28"/>
                <w:lang w:val="ru-RU"/>
              </w:rPr>
              <w:t>1</w:t>
            </w:r>
          </w:p>
        </w:tc>
        <w:tc>
          <w:tcPr>
            <w:tcW w:w="2936" w:type="dxa"/>
          </w:tcPr>
          <w:p w:rsidR="00B1734C" w:rsidRPr="002C0F03" w:rsidRDefault="00B1734C" w:rsidP="002C0F03">
            <w:pPr>
              <w:pStyle w:val="affd"/>
              <w:spacing w:after="0" w:line="240" w:lineRule="auto"/>
              <w:ind w:left="0"/>
              <w:jc w:val="center"/>
              <w:rPr>
                <w:rFonts w:ascii="Times New Roman" w:hAnsi="Times New Roman"/>
                <w:sz w:val="28"/>
                <w:szCs w:val="28"/>
                <w:lang w:val="ru-RU"/>
              </w:rPr>
            </w:pPr>
            <w:r w:rsidRPr="002C0F03">
              <w:rPr>
                <w:rFonts w:ascii="Times New Roman" w:hAnsi="Times New Roman"/>
                <w:sz w:val="28"/>
                <w:szCs w:val="28"/>
                <w:lang w:val="ru-RU"/>
              </w:rPr>
              <w:t>21</w:t>
            </w:r>
          </w:p>
        </w:tc>
        <w:tc>
          <w:tcPr>
            <w:tcW w:w="2937" w:type="dxa"/>
          </w:tcPr>
          <w:p w:rsidR="00B1734C" w:rsidRPr="002C0F03" w:rsidRDefault="00B1734C" w:rsidP="002C0F03">
            <w:pPr>
              <w:pStyle w:val="affd"/>
              <w:spacing w:after="0" w:line="240" w:lineRule="auto"/>
              <w:ind w:left="0"/>
              <w:jc w:val="center"/>
              <w:rPr>
                <w:rFonts w:ascii="Times New Roman" w:hAnsi="Times New Roman"/>
                <w:sz w:val="28"/>
                <w:szCs w:val="28"/>
                <w:lang w:val="ru-RU"/>
              </w:rPr>
            </w:pPr>
            <w:r w:rsidRPr="002C0F03">
              <w:rPr>
                <w:rFonts w:ascii="Times New Roman" w:hAnsi="Times New Roman"/>
                <w:sz w:val="28"/>
                <w:szCs w:val="28"/>
                <w:lang w:val="ru-RU"/>
              </w:rPr>
              <w:t>-</w:t>
            </w:r>
          </w:p>
        </w:tc>
      </w:tr>
      <w:tr w:rsidR="00B1734C" w:rsidRPr="002C0F03" w:rsidTr="00361EE8">
        <w:tc>
          <w:tcPr>
            <w:tcW w:w="2912" w:type="dxa"/>
          </w:tcPr>
          <w:p w:rsidR="00B1734C" w:rsidRPr="002C0F03" w:rsidRDefault="00B1734C" w:rsidP="002C0F03">
            <w:pPr>
              <w:pStyle w:val="affd"/>
              <w:spacing w:after="0" w:line="240" w:lineRule="auto"/>
              <w:ind w:left="0"/>
              <w:jc w:val="center"/>
              <w:rPr>
                <w:rFonts w:ascii="Times New Roman" w:hAnsi="Times New Roman"/>
                <w:sz w:val="28"/>
                <w:szCs w:val="28"/>
                <w:lang w:val="ru-RU"/>
              </w:rPr>
            </w:pPr>
            <w:r w:rsidRPr="002C0F03">
              <w:rPr>
                <w:rFonts w:ascii="Times New Roman" w:hAnsi="Times New Roman"/>
                <w:sz w:val="28"/>
                <w:szCs w:val="28"/>
                <w:lang w:val="ru-RU"/>
              </w:rPr>
              <w:lastRenderedPageBreak/>
              <w:t>2-4</w:t>
            </w:r>
          </w:p>
        </w:tc>
        <w:tc>
          <w:tcPr>
            <w:tcW w:w="2936" w:type="dxa"/>
          </w:tcPr>
          <w:p w:rsidR="00B1734C" w:rsidRPr="002C0F03" w:rsidRDefault="00B1734C" w:rsidP="002C0F03">
            <w:pPr>
              <w:pStyle w:val="affd"/>
              <w:spacing w:after="0" w:line="240" w:lineRule="auto"/>
              <w:ind w:left="0"/>
              <w:jc w:val="center"/>
              <w:rPr>
                <w:rFonts w:ascii="Times New Roman" w:hAnsi="Times New Roman"/>
                <w:sz w:val="28"/>
                <w:szCs w:val="28"/>
                <w:lang w:val="ru-RU"/>
              </w:rPr>
            </w:pPr>
            <w:r w:rsidRPr="002C0F03">
              <w:rPr>
                <w:rFonts w:ascii="Times New Roman" w:hAnsi="Times New Roman"/>
                <w:sz w:val="28"/>
                <w:szCs w:val="28"/>
                <w:lang w:val="ru-RU"/>
              </w:rPr>
              <w:t>23</w:t>
            </w:r>
          </w:p>
        </w:tc>
        <w:tc>
          <w:tcPr>
            <w:tcW w:w="2937" w:type="dxa"/>
          </w:tcPr>
          <w:p w:rsidR="00B1734C" w:rsidRPr="002C0F03" w:rsidRDefault="00B1734C" w:rsidP="002C0F03">
            <w:pPr>
              <w:pStyle w:val="affd"/>
              <w:spacing w:after="0" w:line="240" w:lineRule="auto"/>
              <w:ind w:left="0"/>
              <w:jc w:val="center"/>
              <w:rPr>
                <w:rFonts w:ascii="Times New Roman" w:hAnsi="Times New Roman"/>
                <w:sz w:val="28"/>
                <w:szCs w:val="28"/>
                <w:lang w:val="ru-RU"/>
              </w:rPr>
            </w:pPr>
            <w:r w:rsidRPr="002C0F03">
              <w:rPr>
                <w:rFonts w:ascii="Times New Roman" w:hAnsi="Times New Roman"/>
                <w:sz w:val="28"/>
                <w:szCs w:val="28"/>
                <w:lang w:val="ru-RU"/>
              </w:rPr>
              <w:t>-</w:t>
            </w:r>
          </w:p>
        </w:tc>
      </w:tr>
      <w:bookmarkEnd w:id="184"/>
    </w:tbl>
    <w:p w:rsidR="00B1734C" w:rsidRPr="002C0F03" w:rsidRDefault="00B1734C" w:rsidP="002C0F03">
      <w:pPr>
        <w:pStyle w:val="affd"/>
        <w:spacing w:after="0"/>
        <w:ind w:left="0"/>
        <w:rPr>
          <w:rFonts w:ascii="Times New Roman" w:hAnsi="Times New Roman"/>
          <w:b/>
          <w:sz w:val="28"/>
          <w:szCs w:val="28"/>
        </w:rPr>
      </w:pPr>
    </w:p>
    <w:p w:rsidR="00B1734C" w:rsidRPr="002C0F03" w:rsidRDefault="00B1734C" w:rsidP="00B1734C">
      <w:pPr>
        <w:pStyle w:val="affd"/>
        <w:ind w:left="0"/>
        <w:rPr>
          <w:rFonts w:ascii="Times New Roman" w:hAnsi="Times New Roman"/>
          <w:sz w:val="28"/>
          <w:szCs w:val="28"/>
        </w:rPr>
      </w:pPr>
      <w:r w:rsidRPr="002C0F03">
        <w:rPr>
          <w:rFonts w:ascii="Times New Roman" w:hAnsi="Times New Roman"/>
          <w:b/>
          <w:sz w:val="28"/>
          <w:szCs w:val="28"/>
        </w:rPr>
        <w:t xml:space="preserve">6.Продолжительность урока </w:t>
      </w:r>
      <w:r w:rsidRPr="002C0F03">
        <w:rPr>
          <w:rFonts w:ascii="Times New Roman" w:hAnsi="Times New Roman"/>
          <w:b/>
          <w:sz w:val="28"/>
          <w:szCs w:val="28"/>
          <w:u w:val="single"/>
        </w:rPr>
        <w:t>40 мин</w:t>
      </w:r>
      <w:r w:rsidRPr="002C0F03">
        <w:rPr>
          <w:rFonts w:ascii="Times New Roman" w:hAnsi="Times New Roman"/>
          <w:b/>
          <w:sz w:val="28"/>
          <w:szCs w:val="28"/>
        </w:rPr>
        <w:t>. (2-9 классы)</w:t>
      </w:r>
    </w:p>
    <w:p w:rsidR="00B1734C" w:rsidRPr="002C0F03" w:rsidRDefault="00B1734C" w:rsidP="00B1734C">
      <w:pPr>
        <w:rPr>
          <w:sz w:val="28"/>
          <w:szCs w:val="28"/>
        </w:rPr>
      </w:pPr>
      <w:r w:rsidRPr="002C0F03">
        <w:rPr>
          <w:sz w:val="28"/>
          <w:szCs w:val="28"/>
        </w:rPr>
        <w:t>В 1 классах: 35 мин. сентябрь-октябрь 3 урока, ноябрь-декабрь 4 урока; 45 мин. январь-май 4 урока (1 день 5 уроков)</w:t>
      </w:r>
    </w:p>
    <w:p w:rsidR="00B1734C" w:rsidRPr="002C0F03" w:rsidRDefault="00B1734C" w:rsidP="00B1734C">
      <w:pPr>
        <w:pStyle w:val="affd"/>
        <w:numPr>
          <w:ilvl w:val="0"/>
          <w:numId w:val="77"/>
        </w:numPr>
        <w:spacing w:after="0" w:line="240" w:lineRule="auto"/>
        <w:rPr>
          <w:rFonts w:ascii="Times New Roman" w:hAnsi="Times New Roman"/>
          <w:b/>
          <w:sz w:val="28"/>
          <w:szCs w:val="28"/>
        </w:rPr>
      </w:pPr>
      <w:r w:rsidRPr="002C0F03">
        <w:rPr>
          <w:rFonts w:ascii="Times New Roman" w:hAnsi="Times New Roman"/>
          <w:b/>
          <w:sz w:val="28"/>
          <w:szCs w:val="28"/>
        </w:rPr>
        <w:t>Расписание звонков:</w:t>
      </w:r>
    </w:p>
    <w:tbl>
      <w:tblPr>
        <w:tblW w:w="1017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2"/>
        <w:gridCol w:w="2835"/>
        <w:gridCol w:w="4252"/>
      </w:tblGrid>
      <w:tr w:rsidR="000508D0" w:rsidRPr="00401513" w:rsidTr="009C0316">
        <w:tc>
          <w:tcPr>
            <w:tcW w:w="5927" w:type="dxa"/>
            <w:gridSpan w:val="2"/>
          </w:tcPr>
          <w:p w:rsidR="000508D0" w:rsidRPr="00401513" w:rsidRDefault="000508D0" w:rsidP="009C0316">
            <w:pPr>
              <w:jc w:val="center"/>
              <w:rPr>
                <w:color w:val="000000"/>
              </w:rPr>
            </w:pPr>
            <w:r w:rsidRPr="00401513">
              <w:rPr>
                <w:color w:val="000000"/>
              </w:rPr>
              <w:t>1  класс</w:t>
            </w:r>
          </w:p>
        </w:tc>
        <w:tc>
          <w:tcPr>
            <w:tcW w:w="4252" w:type="dxa"/>
            <w:vMerge w:val="restart"/>
          </w:tcPr>
          <w:p w:rsidR="000508D0" w:rsidRPr="00401513" w:rsidRDefault="000508D0" w:rsidP="009C0316">
            <w:pPr>
              <w:jc w:val="center"/>
              <w:rPr>
                <w:color w:val="000000"/>
              </w:rPr>
            </w:pPr>
            <w:r w:rsidRPr="00401513">
              <w:rPr>
                <w:color w:val="000000"/>
              </w:rPr>
              <w:t>2 -4 классы</w:t>
            </w:r>
          </w:p>
          <w:p w:rsidR="000508D0" w:rsidRPr="00401513" w:rsidRDefault="000508D0" w:rsidP="009C0316">
            <w:pPr>
              <w:jc w:val="center"/>
              <w:rPr>
                <w:color w:val="000000"/>
              </w:rPr>
            </w:pPr>
            <w:r w:rsidRPr="00401513">
              <w:rPr>
                <w:color w:val="000000"/>
              </w:rPr>
              <w:t xml:space="preserve">( </w:t>
            </w:r>
            <w:r w:rsidRPr="00401513">
              <w:rPr>
                <w:color w:val="000000"/>
                <w:lang w:val="en-US"/>
              </w:rPr>
              <w:t xml:space="preserve">I </w:t>
            </w:r>
            <w:r w:rsidRPr="00401513">
              <w:rPr>
                <w:color w:val="000000"/>
              </w:rPr>
              <w:t>смена)</w:t>
            </w:r>
          </w:p>
        </w:tc>
      </w:tr>
      <w:tr w:rsidR="000508D0" w:rsidRPr="00401513" w:rsidTr="009C0316">
        <w:tc>
          <w:tcPr>
            <w:tcW w:w="3092" w:type="dxa"/>
          </w:tcPr>
          <w:p w:rsidR="000508D0" w:rsidRPr="00401513" w:rsidRDefault="000508D0" w:rsidP="009C0316">
            <w:pPr>
              <w:rPr>
                <w:color w:val="000000"/>
              </w:rPr>
            </w:pPr>
            <w:r w:rsidRPr="00401513">
              <w:rPr>
                <w:color w:val="000000"/>
              </w:rPr>
              <w:t>1 полугодие</w:t>
            </w:r>
          </w:p>
        </w:tc>
        <w:tc>
          <w:tcPr>
            <w:tcW w:w="2835" w:type="dxa"/>
          </w:tcPr>
          <w:p w:rsidR="000508D0" w:rsidRPr="00401513" w:rsidRDefault="000508D0" w:rsidP="009C0316">
            <w:pPr>
              <w:rPr>
                <w:color w:val="000000"/>
              </w:rPr>
            </w:pPr>
            <w:r w:rsidRPr="00401513">
              <w:rPr>
                <w:color w:val="000000"/>
              </w:rPr>
              <w:t>2 полугодие</w:t>
            </w:r>
          </w:p>
        </w:tc>
        <w:tc>
          <w:tcPr>
            <w:tcW w:w="4252" w:type="dxa"/>
            <w:vMerge/>
          </w:tcPr>
          <w:p w:rsidR="000508D0" w:rsidRPr="00401513" w:rsidRDefault="000508D0" w:rsidP="009C0316">
            <w:pPr>
              <w:rPr>
                <w:color w:val="000000"/>
              </w:rPr>
            </w:pPr>
          </w:p>
        </w:tc>
      </w:tr>
      <w:tr w:rsidR="000508D0" w:rsidRPr="00401513" w:rsidTr="009C0316">
        <w:tc>
          <w:tcPr>
            <w:tcW w:w="3092" w:type="dxa"/>
          </w:tcPr>
          <w:p w:rsidR="000508D0" w:rsidRPr="00401513" w:rsidRDefault="000508D0" w:rsidP="009C0316">
            <w:pPr>
              <w:shd w:val="clear" w:color="auto" w:fill="FFFFFF"/>
            </w:pPr>
            <w:r w:rsidRPr="00401513">
              <w:t>1 урок 8.00 – 8.35</w:t>
            </w:r>
          </w:p>
          <w:p w:rsidR="000508D0" w:rsidRPr="00401513" w:rsidRDefault="000508D0" w:rsidP="009C0316">
            <w:pPr>
              <w:shd w:val="clear" w:color="auto" w:fill="FFFFFF"/>
            </w:pPr>
            <w:r w:rsidRPr="00401513">
              <w:t>2 урок 8.45 – 9.20</w:t>
            </w:r>
          </w:p>
          <w:p w:rsidR="000508D0" w:rsidRPr="00401513" w:rsidRDefault="000508D0" w:rsidP="009C0316">
            <w:pPr>
              <w:shd w:val="clear" w:color="auto" w:fill="FFFFFF"/>
              <w:ind w:left="-108" w:right="-108"/>
            </w:pPr>
            <w:r w:rsidRPr="00401513">
              <w:t xml:space="preserve">  дин. пауза 9.20–10.00</w:t>
            </w:r>
          </w:p>
          <w:p w:rsidR="000508D0" w:rsidRPr="00401513" w:rsidRDefault="000508D0" w:rsidP="009C0316">
            <w:pPr>
              <w:shd w:val="clear" w:color="auto" w:fill="FFFFFF"/>
            </w:pPr>
            <w:r w:rsidRPr="00401513">
              <w:t>3 урок 10.00 – 10.35</w:t>
            </w:r>
          </w:p>
          <w:p w:rsidR="000508D0" w:rsidRPr="00401513" w:rsidRDefault="000508D0" w:rsidP="009C0316">
            <w:r w:rsidRPr="00401513">
              <w:t>4 урок 10.45 – 11.20</w:t>
            </w:r>
          </w:p>
          <w:p w:rsidR="000508D0" w:rsidRPr="00401513" w:rsidRDefault="000508D0" w:rsidP="009C0316">
            <w:pPr>
              <w:rPr>
                <w:color w:val="000000"/>
                <w:highlight w:val="yellow"/>
              </w:rPr>
            </w:pPr>
          </w:p>
        </w:tc>
        <w:tc>
          <w:tcPr>
            <w:tcW w:w="2835" w:type="dxa"/>
          </w:tcPr>
          <w:p w:rsidR="000508D0" w:rsidRPr="00401513" w:rsidRDefault="000508D0" w:rsidP="009C0316">
            <w:pPr>
              <w:shd w:val="clear" w:color="auto" w:fill="FFFFFF"/>
              <w:ind w:right="-108"/>
            </w:pPr>
            <w:r w:rsidRPr="00401513">
              <w:t>1 урок 8.00 – 8.45</w:t>
            </w:r>
          </w:p>
          <w:p w:rsidR="000508D0" w:rsidRPr="00401513" w:rsidRDefault="000508D0" w:rsidP="009C0316">
            <w:pPr>
              <w:shd w:val="clear" w:color="auto" w:fill="FFFFFF"/>
              <w:ind w:right="-108"/>
            </w:pPr>
            <w:r w:rsidRPr="00401513">
              <w:t>2 урок  8.55 – 9.40</w:t>
            </w:r>
          </w:p>
          <w:p w:rsidR="000508D0" w:rsidRPr="00401513" w:rsidRDefault="000508D0" w:rsidP="009C0316">
            <w:pPr>
              <w:shd w:val="clear" w:color="auto" w:fill="FFFFFF"/>
            </w:pPr>
            <w:r w:rsidRPr="00401513">
              <w:t>дин.пауза  9.40 – 10.20</w:t>
            </w:r>
          </w:p>
          <w:p w:rsidR="000508D0" w:rsidRPr="00401513" w:rsidRDefault="000508D0" w:rsidP="009C0316">
            <w:pPr>
              <w:shd w:val="clear" w:color="auto" w:fill="FFFFFF"/>
              <w:ind w:right="-108"/>
            </w:pPr>
            <w:r w:rsidRPr="00401513">
              <w:t>3 урок  10.20 – 11.05</w:t>
            </w:r>
          </w:p>
          <w:p w:rsidR="000508D0" w:rsidRPr="00401513" w:rsidRDefault="000508D0" w:rsidP="009C0316">
            <w:pPr>
              <w:shd w:val="clear" w:color="auto" w:fill="FFFFFF"/>
              <w:ind w:right="-108"/>
            </w:pPr>
            <w:r w:rsidRPr="00401513">
              <w:t>4 урок 11.15 – 12.00</w:t>
            </w:r>
          </w:p>
          <w:p w:rsidR="000508D0" w:rsidRPr="00401513" w:rsidRDefault="000508D0" w:rsidP="009C0316">
            <w:pPr>
              <w:shd w:val="clear" w:color="auto" w:fill="FFFFFF"/>
              <w:ind w:right="-108"/>
              <w:rPr>
                <w:color w:val="000000"/>
                <w:highlight w:val="yellow"/>
              </w:rPr>
            </w:pPr>
            <w:r w:rsidRPr="00401513">
              <w:t>5 урок 12.10 – 12.55</w:t>
            </w:r>
          </w:p>
        </w:tc>
        <w:tc>
          <w:tcPr>
            <w:tcW w:w="4252" w:type="dxa"/>
          </w:tcPr>
          <w:p w:rsidR="000508D0" w:rsidRPr="00401513" w:rsidRDefault="000508D0" w:rsidP="009C0316">
            <w:pPr>
              <w:shd w:val="clear" w:color="auto" w:fill="FFFFFF"/>
              <w:rPr>
                <w:color w:val="000000"/>
              </w:rPr>
            </w:pPr>
            <w:r w:rsidRPr="00401513">
              <w:rPr>
                <w:color w:val="000000"/>
              </w:rPr>
              <w:t xml:space="preserve"> 1 урок  8.00 – 8.40</w:t>
            </w:r>
          </w:p>
          <w:p w:rsidR="000508D0" w:rsidRPr="00401513" w:rsidRDefault="000508D0" w:rsidP="009C0316">
            <w:pPr>
              <w:shd w:val="clear" w:color="auto" w:fill="FFFFFF"/>
              <w:rPr>
                <w:color w:val="000000"/>
              </w:rPr>
            </w:pPr>
            <w:r w:rsidRPr="00401513">
              <w:rPr>
                <w:color w:val="000000"/>
              </w:rPr>
              <w:t>2 урок  8.50 – 9.30</w:t>
            </w:r>
          </w:p>
          <w:p w:rsidR="000508D0" w:rsidRPr="00401513" w:rsidRDefault="000508D0" w:rsidP="009C0316">
            <w:pPr>
              <w:shd w:val="clear" w:color="auto" w:fill="FFFFFF"/>
              <w:ind w:right="-108"/>
            </w:pPr>
            <w:r w:rsidRPr="00401513">
              <w:t>3 урок 9.50 – 10.30</w:t>
            </w:r>
          </w:p>
          <w:p w:rsidR="000508D0" w:rsidRPr="00401513" w:rsidRDefault="000508D0" w:rsidP="009C0316">
            <w:pPr>
              <w:shd w:val="clear" w:color="auto" w:fill="FFFFFF"/>
            </w:pPr>
            <w:r w:rsidRPr="00401513">
              <w:rPr>
                <w:color w:val="000000"/>
              </w:rPr>
              <w:t>4 урок 10.50 – 11.30</w:t>
            </w:r>
          </w:p>
          <w:p w:rsidR="000508D0" w:rsidRPr="00401513" w:rsidRDefault="000508D0" w:rsidP="009C0316">
            <w:pPr>
              <w:shd w:val="clear" w:color="auto" w:fill="FFFFFF"/>
              <w:rPr>
                <w:color w:val="000000"/>
              </w:rPr>
            </w:pPr>
            <w:r w:rsidRPr="00401513">
              <w:rPr>
                <w:color w:val="000000"/>
              </w:rPr>
              <w:t xml:space="preserve">5 урок 11.50 – 12.30 </w:t>
            </w:r>
          </w:p>
          <w:p w:rsidR="000508D0" w:rsidRPr="00401513" w:rsidRDefault="000508D0" w:rsidP="009C0316">
            <w:pPr>
              <w:shd w:val="clear" w:color="auto" w:fill="FFFFFF"/>
            </w:pPr>
            <w:r w:rsidRPr="00401513">
              <w:rPr>
                <w:color w:val="000000"/>
              </w:rPr>
              <w:t>6 урок 12.40 – 13.20</w:t>
            </w:r>
          </w:p>
          <w:p w:rsidR="000508D0" w:rsidRPr="00401513" w:rsidRDefault="000508D0" w:rsidP="009C0316">
            <w:pPr>
              <w:shd w:val="clear" w:color="auto" w:fill="FFFFFF"/>
              <w:rPr>
                <w:color w:val="000000"/>
              </w:rPr>
            </w:pPr>
            <w:r w:rsidRPr="00401513">
              <w:rPr>
                <w:color w:val="000000"/>
              </w:rPr>
              <w:t>7 урок 13.30 – 14.10</w:t>
            </w:r>
          </w:p>
        </w:tc>
      </w:tr>
    </w:tbl>
    <w:p w:rsidR="00B1734C" w:rsidRPr="002C0F03" w:rsidRDefault="00B1734C" w:rsidP="00B1734C">
      <w:pPr>
        <w:pStyle w:val="afff1"/>
        <w:rPr>
          <w:rFonts w:ascii="Times New Roman" w:hAnsi="Times New Roman"/>
          <w:sz w:val="28"/>
          <w:szCs w:val="28"/>
        </w:rPr>
      </w:pPr>
    </w:p>
    <w:p w:rsidR="00B1734C" w:rsidRPr="002C0F03" w:rsidRDefault="00B1734C" w:rsidP="00B1734C">
      <w:pPr>
        <w:widowControl w:val="0"/>
        <w:jc w:val="both"/>
        <w:rPr>
          <w:rStyle w:val="Zag11"/>
          <w:sz w:val="28"/>
          <w:szCs w:val="28"/>
        </w:rPr>
      </w:pPr>
      <w:r w:rsidRPr="002C0F03">
        <w:rPr>
          <w:sz w:val="28"/>
          <w:szCs w:val="28"/>
        </w:rPr>
        <w:t>Перерыв между обязательными и факультативными занятиями</w:t>
      </w:r>
      <w:r w:rsidR="002C0F03">
        <w:rPr>
          <w:sz w:val="28"/>
          <w:szCs w:val="28"/>
        </w:rPr>
        <w:t xml:space="preserve"> не менее 45 минут.</w:t>
      </w:r>
    </w:p>
    <w:p w:rsidR="00E40BB6" w:rsidRPr="002C0F03" w:rsidRDefault="00E40BB6" w:rsidP="0033783B">
      <w:pPr>
        <w:pStyle w:val="a3"/>
        <w:spacing w:line="240" w:lineRule="auto"/>
        <w:ind w:firstLine="709"/>
        <w:rPr>
          <w:rFonts w:ascii="Times New Roman" w:hAnsi="Times New Roman"/>
          <w:color w:val="auto"/>
          <w:sz w:val="28"/>
          <w:szCs w:val="28"/>
          <w:lang w:val="ru-RU"/>
        </w:rPr>
      </w:pPr>
    </w:p>
    <w:p w:rsidR="00653A76" w:rsidRPr="009017E7" w:rsidRDefault="00D00181" w:rsidP="00397642">
      <w:pPr>
        <w:pStyle w:val="afd"/>
        <w:numPr>
          <w:ilvl w:val="1"/>
          <w:numId w:val="2"/>
        </w:numPr>
        <w:spacing w:line="240" w:lineRule="auto"/>
        <w:ind w:left="0" w:firstLine="709"/>
        <w:rPr>
          <w:highlight w:val="yellow"/>
        </w:rPr>
      </w:pPr>
      <w:bookmarkStart w:id="185" w:name="_Toc288394109"/>
      <w:bookmarkStart w:id="186" w:name="_Toc288410576"/>
      <w:bookmarkStart w:id="187" w:name="_Toc288410705"/>
      <w:bookmarkStart w:id="188" w:name="_Toc294246114"/>
      <w:r w:rsidRPr="009017E7">
        <w:rPr>
          <w:highlight w:val="yellow"/>
        </w:rPr>
        <w:t xml:space="preserve">Система </w:t>
      </w:r>
      <w:r w:rsidR="00653A76" w:rsidRPr="009017E7">
        <w:rPr>
          <w:highlight w:val="yellow"/>
        </w:rPr>
        <w:t>условий реализации</w:t>
      </w:r>
      <w:r w:rsidR="00362F76" w:rsidRPr="009017E7">
        <w:rPr>
          <w:highlight w:val="yellow"/>
          <w:lang w:val="ru-RU"/>
        </w:rPr>
        <w:t xml:space="preserve"> </w:t>
      </w:r>
      <w:r w:rsidR="00653A76" w:rsidRPr="009017E7">
        <w:rPr>
          <w:highlight w:val="yellow"/>
        </w:rPr>
        <w:t>основной образовательной программы</w:t>
      </w:r>
      <w:bookmarkEnd w:id="185"/>
      <w:bookmarkEnd w:id="186"/>
      <w:bookmarkEnd w:id="187"/>
      <w:bookmarkEnd w:id="188"/>
    </w:p>
    <w:p w:rsidR="00653A76" w:rsidRPr="00BD7394" w:rsidRDefault="00653A76" w:rsidP="0033783B">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Интегративным результатом выполнения требований к ус</w:t>
      </w:r>
      <w:r w:rsidRPr="00BD7394">
        <w:rPr>
          <w:rFonts w:ascii="Times New Roman" w:hAnsi="Times New Roman"/>
          <w:color w:val="auto"/>
          <w:spacing w:val="2"/>
          <w:sz w:val="28"/>
          <w:szCs w:val="28"/>
        </w:rPr>
        <w:t>ловиям реализации основной образовательной програм</w:t>
      </w:r>
      <w:r w:rsidR="000508D0">
        <w:rPr>
          <w:rFonts w:ascii="Times New Roman" w:hAnsi="Times New Roman"/>
          <w:color w:val="auto"/>
          <w:spacing w:val="2"/>
          <w:sz w:val="28"/>
          <w:szCs w:val="28"/>
          <w:lang w:val="ru-RU"/>
        </w:rPr>
        <w:t>мы МБОУ ООШ № 34</w:t>
      </w:r>
      <w:r w:rsidR="005C5F90" w:rsidRPr="00BD7394">
        <w:rPr>
          <w:rFonts w:ascii="Times New Roman" w:hAnsi="Times New Roman"/>
          <w:color w:val="auto"/>
          <w:sz w:val="28"/>
          <w:szCs w:val="28"/>
        </w:rPr>
        <w:t>, осуществляющей образовательную деятельность</w:t>
      </w:r>
      <w:r w:rsidR="00375003">
        <w:rPr>
          <w:rFonts w:ascii="Times New Roman" w:hAnsi="Times New Roman"/>
          <w:color w:val="auto"/>
          <w:sz w:val="28"/>
          <w:szCs w:val="28"/>
        </w:rPr>
        <w:t>,</w:t>
      </w:r>
      <w:r w:rsidRPr="00BD7394">
        <w:rPr>
          <w:rFonts w:ascii="Times New Roman" w:hAnsi="Times New Roman"/>
          <w:color w:val="auto"/>
          <w:sz w:val="28"/>
          <w:szCs w:val="28"/>
        </w:rPr>
        <w:t xml:space="preserve"> </w:t>
      </w:r>
      <w:r w:rsidR="00362F76">
        <w:rPr>
          <w:rFonts w:ascii="Times New Roman" w:hAnsi="Times New Roman"/>
          <w:color w:val="auto"/>
          <w:sz w:val="28"/>
          <w:szCs w:val="28"/>
          <w:lang w:val="ru-RU"/>
        </w:rPr>
        <w:t xml:space="preserve">является </w:t>
      </w:r>
      <w:r w:rsidRPr="00BD7394">
        <w:rPr>
          <w:rFonts w:ascii="Times New Roman" w:hAnsi="Times New Roman"/>
          <w:color w:val="auto"/>
          <w:sz w:val="28"/>
          <w:szCs w:val="28"/>
        </w:rPr>
        <w:t xml:space="preserve">создание и поддержание комфортной развивающей образовательной среды, </w:t>
      </w:r>
      <w:r w:rsidRPr="00BD7394">
        <w:rPr>
          <w:rFonts w:ascii="Times New Roman" w:hAnsi="Times New Roman"/>
          <w:color w:val="auto"/>
          <w:spacing w:val="2"/>
          <w:sz w:val="28"/>
          <w:szCs w:val="28"/>
        </w:rPr>
        <w:t xml:space="preserve">адекватной задачам достижения личностного, социального, </w:t>
      </w:r>
      <w:r w:rsidRPr="00BD7394">
        <w:rPr>
          <w:rFonts w:ascii="Times New Roman" w:hAnsi="Times New Roman"/>
          <w:color w:val="auto"/>
          <w:sz w:val="28"/>
          <w:szCs w:val="28"/>
        </w:rPr>
        <w:t>познавательного (интеллектуального), коммуникативного, эс</w:t>
      </w:r>
      <w:r w:rsidRPr="00BD7394">
        <w:rPr>
          <w:rFonts w:ascii="Times New Roman" w:hAnsi="Times New Roman"/>
          <w:color w:val="auto"/>
          <w:spacing w:val="-2"/>
          <w:sz w:val="28"/>
          <w:szCs w:val="28"/>
        </w:rPr>
        <w:t>тетического, физического, трудового развития обучающихся.</w:t>
      </w:r>
    </w:p>
    <w:p w:rsidR="00653A76" w:rsidRPr="00BD7394" w:rsidRDefault="00653A76"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Созданные в</w:t>
      </w:r>
      <w:r w:rsidR="000508D0">
        <w:rPr>
          <w:rFonts w:ascii="Times New Roman" w:hAnsi="Times New Roman"/>
          <w:color w:val="auto"/>
          <w:sz w:val="28"/>
          <w:szCs w:val="28"/>
          <w:lang w:val="ru-RU"/>
        </w:rPr>
        <w:t>МБОУ ООШ №34</w:t>
      </w:r>
      <w:r w:rsidRPr="00BD7394">
        <w:rPr>
          <w:rFonts w:ascii="Times New Roman" w:hAnsi="Times New Roman"/>
          <w:color w:val="auto"/>
          <w:sz w:val="28"/>
          <w:szCs w:val="28"/>
        </w:rPr>
        <w:t xml:space="preserve">, </w:t>
      </w:r>
      <w:r w:rsidR="00D93053" w:rsidRPr="00BD7394">
        <w:rPr>
          <w:rFonts w:ascii="Times New Roman" w:hAnsi="Times New Roman"/>
          <w:color w:val="auto"/>
          <w:sz w:val="28"/>
          <w:szCs w:val="28"/>
        </w:rPr>
        <w:t xml:space="preserve">реализующей </w:t>
      </w:r>
      <w:r w:rsidRPr="00BD7394">
        <w:rPr>
          <w:rFonts w:ascii="Times New Roman" w:hAnsi="Times New Roman"/>
          <w:color w:val="auto"/>
          <w:spacing w:val="-2"/>
          <w:sz w:val="28"/>
          <w:szCs w:val="28"/>
        </w:rPr>
        <w:t>основную образовательную программу начального общего об</w:t>
      </w:r>
      <w:r w:rsidRPr="00BD7394">
        <w:rPr>
          <w:rFonts w:ascii="Times New Roman" w:hAnsi="Times New Roman"/>
          <w:color w:val="auto"/>
          <w:sz w:val="28"/>
          <w:szCs w:val="28"/>
        </w:rPr>
        <w:t>разования, условия:</w:t>
      </w:r>
    </w:p>
    <w:p w:rsidR="00653A76" w:rsidRPr="00E55EE9" w:rsidRDefault="00362F76" w:rsidP="0033783B">
      <w:pPr>
        <w:pStyle w:val="21"/>
        <w:spacing w:line="240" w:lineRule="auto"/>
        <w:ind w:firstLine="709"/>
      </w:pPr>
      <w:r>
        <w:t>соответствовуют</w:t>
      </w:r>
      <w:r w:rsidR="00653A76" w:rsidRPr="0041436B">
        <w:t xml:space="preserve"> требованиям </w:t>
      </w:r>
      <w:r w:rsidR="00C11324" w:rsidRPr="00797ECB">
        <w:t>ФГОС НОО</w:t>
      </w:r>
      <w:r w:rsidR="00653A76" w:rsidRPr="00E55EE9">
        <w:t>;</w:t>
      </w:r>
    </w:p>
    <w:p w:rsidR="00653A76" w:rsidRPr="002C5232" w:rsidRDefault="00362F76" w:rsidP="0033783B">
      <w:pPr>
        <w:pStyle w:val="21"/>
        <w:spacing w:line="240" w:lineRule="auto"/>
        <w:ind w:firstLine="709"/>
      </w:pPr>
      <w:r>
        <w:rPr>
          <w:spacing w:val="2"/>
        </w:rPr>
        <w:t>гарантируют</w:t>
      </w:r>
      <w:r w:rsidR="00653A76" w:rsidRPr="004902B1">
        <w:rPr>
          <w:spacing w:val="2"/>
        </w:rPr>
        <w:t xml:space="preserve"> сохранность и укрепление физического, </w:t>
      </w:r>
      <w:r w:rsidR="00653A76" w:rsidRPr="009B0659">
        <w:t>психологического и социального здоровья обуч</w:t>
      </w:r>
      <w:r w:rsidR="00653A76" w:rsidRPr="002C5232">
        <w:t xml:space="preserve">ающихся; </w:t>
      </w:r>
    </w:p>
    <w:p w:rsidR="00653A76" w:rsidRPr="00012122" w:rsidRDefault="00362F76" w:rsidP="0033783B">
      <w:pPr>
        <w:pStyle w:val="21"/>
        <w:spacing w:line="240" w:lineRule="auto"/>
        <w:ind w:firstLine="709"/>
      </w:pPr>
      <w:r>
        <w:rPr>
          <w:spacing w:val="-2"/>
        </w:rPr>
        <w:t>обеспечивают</w:t>
      </w:r>
      <w:r w:rsidR="00653A76" w:rsidRPr="00E417D8">
        <w:rPr>
          <w:spacing w:val="-2"/>
        </w:rPr>
        <w:t xml:space="preserve"> реализацию основной образовательной про­</w:t>
      </w:r>
      <w:r w:rsidR="00653A76" w:rsidRPr="00E417D8">
        <w:rPr>
          <w:spacing w:val="-2"/>
        </w:rPr>
        <w:br/>
      </w:r>
      <w:r w:rsidR="00653A76" w:rsidRPr="00A87A29">
        <w:t>граммы</w:t>
      </w:r>
      <w:r w:rsidR="00653A76" w:rsidRPr="00012122">
        <w:t>;</w:t>
      </w:r>
    </w:p>
    <w:p w:rsidR="00931CBC" w:rsidRPr="00CB6752" w:rsidRDefault="00653A76" w:rsidP="0033783B">
      <w:pPr>
        <w:pStyle w:val="21"/>
        <w:spacing w:line="240" w:lineRule="auto"/>
        <w:ind w:firstLine="709"/>
      </w:pPr>
      <w:r w:rsidRPr="003B2B4B">
        <w:rPr>
          <w:spacing w:val="-2"/>
        </w:rPr>
        <w:t>учитыва</w:t>
      </w:r>
      <w:r w:rsidR="00362F76">
        <w:rPr>
          <w:spacing w:val="-2"/>
        </w:rPr>
        <w:t>ют</w:t>
      </w:r>
      <w:r w:rsidRPr="003B2B4B">
        <w:rPr>
          <w:spacing w:val="-2"/>
        </w:rPr>
        <w:t xml:space="preserve"> особенности</w:t>
      </w:r>
      <w:r w:rsidR="000508D0">
        <w:rPr>
          <w:spacing w:val="-2"/>
        </w:rPr>
        <w:t>МБОУ ООШ №34</w:t>
      </w:r>
      <w:r w:rsidR="005C5F90" w:rsidRPr="00375003">
        <w:rPr>
          <w:spacing w:val="-2"/>
        </w:rPr>
        <w:t>, осуществляющей образовательную деятельность</w:t>
      </w:r>
      <w:r w:rsidRPr="00375003">
        <w:rPr>
          <w:spacing w:val="-2"/>
        </w:rPr>
        <w:t xml:space="preserve">, </w:t>
      </w:r>
      <w:r w:rsidR="00375003" w:rsidRPr="00375003">
        <w:t>е</w:t>
      </w:r>
      <w:r w:rsidR="00375003">
        <w:t>е</w:t>
      </w:r>
      <w:r w:rsidR="00362F76">
        <w:t xml:space="preserve"> </w:t>
      </w:r>
      <w:r w:rsidRPr="00375003">
        <w:rPr>
          <w:spacing w:val="2"/>
        </w:rPr>
        <w:t xml:space="preserve">организационную структуру, запросы участников </w:t>
      </w:r>
      <w:r w:rsidR="00AD64C6" w:rsidRPr="00375003">
        <w:rPr>
          <w:szCs w:val="28"/>
        </w:rPr>
        <w:t>образовательных отношений</w:t>
      </w:r>
      <w:r w:rsidRPr="00375003">
        <w:t>;</w:t>
      </w:r>
    </w:p>
    <w:p w:rsidR="00931CBC" w:rsidRPr="00CB6752" w:rsidRDefault="00653A76" w:rsidP="0033783B">
      <w:pPr>
        <w:pStyle w:val="21"/>
        <w:spacing w:line="240" w:lineRule="auto"/>
        <w:ind w:firstLine="709"/>
      </w:pPr>
      <w:r w:rsidRPr="00FF3660">
        <w:rPr>
          <w:spacing w:val="2"/>
        </w:rPr>
        <w:t>пред</w:t>
      </w:r>
      <w:r w:rsidR="00362F76">
        <w:rPr>
          <w:spacing w:val="2"/>
        </w:rPr>
        <w:t>ставляют</w:t>
      </w:r>
      <w:r w:rsidRPr="00E55EE9">
        <w:rPr>
          <w:spacing w:val="2"/>
        </w:rPr>
        <w:t xml:space="preserve"> возможность взаимодействия с социаль</w:t>
      </w:r>
      <w:r w:rsidRPr="004902B1">
        <w:t>ными партнёрами, использования ресурсов соци</w:t>
      </w:r>
      <w:r w:rsidRPr="009B0659">
        <w:t>ума.</w:t>
      </w:r>
    </w:p>
    <w:p w:rsidR="00653A76" w:rsidRPr="009B0659" w:rsidRDefault="00653A76" w:rsidP="0033783B">
      <w:pPr>
        <w:pStyle w:val="21"/>
        <w:numPr>
          <w:ilvl w:val="0"/>
          <w:numId w:val="0"/>
        </w:numPr>
        <w:spacing w:line="240" w:lineRule="auto"/>
        <w:ind w:firstLine="709"/>
      </w:pPr>
      <w:r w:rsidRPr="0041436B">
        <w:rPr>
          <w:spacing w:val="-2"/>
        </w:rPr>
        <w:t>Раздел основной образовательной программы</w:t>
      </w:r>
      <w:r w:rsidR="000508D0">
        <w:rPr>
          <w:spacing w:val="-2"/>
        </w:rPr>
        <w:t>МБОУ ООШ №34</w:t>
      </w:r>
      <w:r w:rsidR="005C5F90" w:rsidRPr="00797ECB">
        <w:rPr>
          <w:spacing w:val="-2"/>
        </w:rPr>
        <w:t>, осуществляющей образовательную деятельность</w:t>
      </w:r>
      <w:r w:rsidRPr="004902B1">
        <w:rPr>
          <w:spacing w:val="-2"/>
        </w:rPr>
        <w:t>, характеризующий систему условий,</w:t>
      </w:r>
      <w:r w:rsidR="00362F76">
        <w:t>содержит</w:t>
      </w:r>
      <w:r w:rsidRPr="009B0659">
        <w:t>:</w:t>
      </w:r>
    </w:p>
    <w:p w:rsidR="00653A76" w:rsidRPr="00E417D8" w:rsidRDefault="00653A76" w:rsidP="0033783B">
      <w:pPr>
        <w:pStyle w:val="21"/>
        <w:spacing w:line="240" w:lineRule="auto"/>
        <w:ind w:firstLine="709"/>
      </w:pPr>
      <w:r w:rsidRPr="002C5232">
        <w:rPr>
          <w:spacing w:val="2"/>
        </w:rPr>
        <w:t>описание кадровых, психолого­педагогических, финан</w:t>
      </w:r>
      <w:r w:rsidRPr="00E417D8">
        <w:t>совых, материально­технических, информационно­методических условий и ресурсов;</w:t>
      </w:r>
    </w:p>
    <w:p w:rsidR="00653A76" w:rsidRPr="00821939" w:rsidRDefault="00653A76" w:rsidP="0033783B">
      <w:pPr>
        <w:pStyle w:val="21"/>
        <w:spacing w:line="240" w:lineRule="auto"/>
        <w:ind w:firstLine="709"/>
      </w:pPr>
      <w:r w:rsidRPr="00A87A29">
        <w:t xml:space="preserve">обоснование необходимых изменений в имеющихся условиях в соответствии с целями и приоритетами </w:t>
      </w:r>
      <w:r w:rsidRPr="00C6263C">
        <w:t xml:space="preserve">основной образовательной программы </w:t>
      </w:r>
      <w:r w:rsidRPr="00C6263C">
        <w:lastRenderedPageBreak/>
        <w:t xml:space="preserve">начального общего образования </w:t>
      </w:r>
      <w:r w:rsidR="005C5F90" w:rsidRPr="00012122">
        <w:t>организации, осуществляющей образовательную деятельность</w:t>
      </w:r>
      <w:r w:rsidRPr="00821939">
        <w:t>;</w:t>
      </w:r>
    </w:p>
    <w:p w:rsidR="00653A76" w:rsidRPr="00375003" w:rsidRDefault="00653A76" w:rsidP="0033783B">
      <w:pPr>
        <w:pStyle w:val="21"/>
        <w:spacing w:line="240" w:lineRule="auto"/>
        <w:ind w:firstLine="709"/>
      </w:pPr>
      <w:r w:rsidRPr="003B2B4B">
        <w:rPr>
          <w:spacing w:val="2"/>
        </w:rPr>
        <w:t xml:space="preserve">механизмы достижения целевых ориентиров в системе </w:t>
      </w:r>
      <w:r w:rsidRPr="00375003">
        <w:t>условий;</w:t>
      </w:r>
    </w:p>
    <w:p w:rsidR="00653A76" w:rsidRPr="00375003" w:rsidRDefault="00653A76" w:rsidP="0033783B">
      <w:pPr>
        <w:pStyle w:val="21"/>
        <w:spacing w:line="240" w:lineRule="auto"/>
        <w:ind w:firstLine="709"/>
      </w:pPr>
      <w:r w:rsidRPr="00375003">
        <w:t>сетевой график (дорожную карту) по формированию необходимой системы условий;</w:t>
      </w:r>
    </w:p>
    <w:p w:rsidR="00653A76" w:rsidRPr="00375003" w:rsidRDefault="00375003" w:rsidP="0033783B">
      <w:pPr>
        <w:pStyle w:val="21"/>
        <w:spacing w:line="240" w:lineRule="auto"/>
        <w:ind w:firstLine="709"/>
      </w:pPr>
      <w:r>
        <w:t xml:space="preserve">контроль за состоянием </w:t>
      </w:r>
      <w:r w:rsidR="00653A76" w:rsidRPr="00375003">
        <w:t>систем</w:t>
      </w:r>
      <w:r>
        <w:t>ы</w:t>
      </w:r>
      <w:r w:rsidR="00653A76" w:rsidRPr="00375003">
        <w:t xml:space="preserve"> условий.</w:t>
      </w:r>
    </w:p>
    <w:p w:rsidR="00653A76" w:rsidRPr="00BD7394" w:rsidRDefault="00653A76" w:rsidP="0033783B">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Описание системы условий реализации основной образовательной программы </w:t>
      </w:r>
      <w:r w:rsidR="005C5F90" w:rsidRPr="00BD7394">
        <w:rPr>
          <w:rFonts w:ascii="Times New Roman" w:hAnsi="Times New Roman"/>
          <w:color w:val="auto"/>
          <w:sz w:val="28"/>
          <w:szCs w:val="28"/>
        </w:rPr>
        <w:t>организации, осуществляющей образовательную деятельность</w:t>
      </w:r>
      <w:r w:rsidR="00375003">
        <w:rPr>
          <w:rFonts w:ascii="Times New Roman" w:hAnsi="Times New Roman"/>
          <w:color w:val="auto"/>
          <w:sz w:val="28"/>
          <w:szCs w:val="28"/>
        </w:rPr>
        <w:t>,</w:t>
      </w:r>
      <w:r w:rsidRPr="00BD7394">
        <w:rPr>
          <w:rFonts w:ascii="Times New Roman" w:hAnsi="Times New Roman"/>
          <w:color w:val="auto"/>
          <w:sz w:val="28"/>
          <w:szCs w:val="28"/>
        </w:rPr>
        <w:t xml:space="preserve"> базир</w:t>
      </w:r>
      <w:r w:rsidR="00362F76">
        <w:rPr>
          <w:rFonts w:ascii="Times New Roman" w:hAnsi="Times New Roman"/>
          <w:color w:val="auto"/>
          <w:sz w:val="28"/>
          <w:szCs w:val="28"/>
          <w:lang w:val="ru-RU"/>
        </w:rPr>
        <w:t>уется</w:t>
      </w:r>
      <w:r w:rsidRPr="00BD7394">
        <w:rPr>
          <w:rFonts w:ascii="Times New Roman" w:hAnsi="Times New Roman"/>
          <w:color w:val="auto"/>
          <w:sz w:val="28"/>
          <w:szCs w:val="28"/>
        </w:rPr>
        <w:t xml:space="preserve"> на результатах проведённой в ходе разработки программы комплексной аналитико­обобщающей и прогностической работы, включающей:</w:t>
      </w:r>
    </w:p>
    <w:p w:rsidR="00653A76" w:rsidRPr="004902B1" w:rsidRDefault="00653A76" w:rsidP="0033783B">
      <w:pPr>
        <w:pStyle w:val="21"/>
        <w:spacing w:line="240" w:lineRule="auto"/>
        <w:ind w:firstLine="709"/>
      </w:pPr>
      <w:r w:rsidRPr="00CB6752">
        <w:t xml:space="preserve">анализ имеющихся в </w:t>
      </w:r>
      <w:r w:rsidR="00D93053" w:rsidRPr="00FF3660">
        <w:t xml:space="preserve">образовательной </w:t>
      </w:r>
      <w:r w:rsidR="00D93053" w:rsidRPr="00E55EE9">
        <w:t xml:space="preserve">организации </w:t>
      </w:r>
      <w:r w:rsidRPr="004902B1">
        <w:t>условий и ресурсов реализации основной образовательной программы начального общего образования;</w:t>
      </w:r>
    </w:p>
    <w:p w:rsidR="00653A76" w:rsidRPr="003B2B4B" w:rsidRDefault="00653A76" w:rsidP="0033783B">
      <w:pPr>
        <w:pStyle w:val="21"/>
        <w:spacing w:line="240" w:lineRule="auto"/>
        <w:ind w:firstLine="709"/>
      </w:pPr>
      <w:r w:rsidRPr="002C5232">
        <w:rPr>
          <w:spacing w:val="-2"/>
        </w:rPr>
        <w:t>установление степени их соответствия требованиям Стан</w:t>
      </w:r>
      <w:r w:rsidRPr="00E417D8">
        <w:rPr>
          <w:spacing w:val="2"/>
        </w:rPr>
        <w:t xml:space="preserve">дарта, а также целям и задачам основной образовательной программы </w:t>
      </w:r>
      <w:r w:rsidR="005C5F90" w:rsidRPr="00A87A29">
        <w:rPr>
          <w:spacing w:val="2"/>
        </w:rPr>
        <w:t>организации, осуществляющей образовательную деятельность</w:t>
      </w:r>
      <w:r w:rsidRPr="00C6263C">
        <w:rPr>
          <w:spacing w:val="2"/>
        </w:rPr>
        <w:t>, сформированным</w:t>
      </w:r>
      <w:r w:rsidRPr="00821939">
        <w:rPr>
          <w:spacing w:val="-1"/>
        </w:rPr>
        <w:t>с учётом потребностей всех участников образовательного про</w:t>
      </w:r>
      <w:r w:rsidRPr="003B2B4B">
        <w:t>цесса;</w:t>
      </w:r>
    </w:p>
    <w:p w:rsidR="00653A76" w:rsidRPr="00375003" w:rsidRDefault="00653A76" w:rsidP="0033783B">
      <w:pPr>
        <w:pStyle w:val="21"/>
        <w:spacing w:line="240" w:lineRule="auto"/>
        <w:ind w:firstLine="709"/>
      </w:pPr>
      <w:r w:rsidRPr="00375003">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375003">
        <w:t>ФГОС НОО</w:t>
      </w:r>
      <w:r w:rsidRPr="00375003">
        <w:t>;</w:t>
      </w:r>
    </w:p>
    <w:p w:rsidR="00653A76" w:rsidRPr="00BD7394" w:rsidRDefault="00653A76" w:rsidP="0033783B">
      <w:pPr>
        <w:pStyle w:val="21"/>
        <w:spacing w:line="240" w:lineRule="auto"/>
        <w:ind w:firstLine="709"/>
      </w:pPr>
      <w:r w:rsidRPr="00375003">
        <w:rPr>
          <w:spacing w:val="2"/>
        </w:rPr>
        <w:t xml:space="preserve">разработку с привлечением всех участников </w:t>
      </w:r>
      <w:r w:rsidR="00AD64C6" w:rsidRPr="00375003">
        <w:rPr>
          <w:szCs w:val="28"/>
        </w:rPr>
        <w:t>образовательны</w:t>
      </w:r>
      <w:r w:rsidR="00AD64C6" w:rsidRPr="00B630CB">
        <w:rPr>
          <w:szCs w:val="28"/>
        </w:rPr>
        <w:t>х отношений</w:t>
      </w:r>
      <w:r w:rsidRPr="00BD7394">
        <w:rPr>
          <w:spacing w:val="2"/>
        </w:rPr>
        <w:t xml:space="preserve"> и возможных партнёров механизмов до</w:t>
      </w:r>
      <w:r w:rsidRPr="00BD7394">
        <w:t>стижения целевых ориентиров в системе условий;</w:t>
      </w:r>
    </w:p>
    <w:p w:rsidR="00653A76" w:rsidRPr="00BD7394" w:rsidRDefault="00653A76" w:rsidP="0033783B">
      <w:pPr>
        <w:pStyle w:val="21"/>
        <w:spacing w:line="240" w:lineRule="auto"/>
        <w:ind w:firstLine="709"/>
      </w:pPr>
      <w:r w:rsidRPr="00BD7394">
        <w:t>разработку сетевого графика (дорожной карты) создания необходимой системы условий;</w:t>
      </w:r>
    </w:p>
    <w:p w:rsidR="00653A76" w:rsidRPr="00BD7394" w:rsidRDefault="00653A76" w:rsidP="0033783B">
      <w:pPr>
        <w:pStyle w:val="21"/>
        <w:spacing w:line="240" w:lineRule="auto"/>
        <w:ind w:firstLine="709"/>
      </w:pPr>
      <w:r w:rsidRPr="00BD7394">
        <w:t>разработку механизмов мониторинга, оценки и коррекции реализации промежуточных этапов разработанного графика (дорожной карты).</w:t>
      </w:r>
    </w:p>
    <w:p w:rsidR="00653A76" w:rsidRPr="00BD7394" w:rsidRDefault="00653A76" w:rsidP="00397642">
      <w:pPr>
        <w:pStyle w:val="afd"/>
        <w:numPr>
          <w:ilvl w:val="2"/>
          <w:numId w:val="2"/>
        </w:numPr>
        <w:spacing w:line="240" w:lineRule="auto"/>
        <w:ind w:left="0" w:firstLine="709"/>
      </w:pPr>
      <w:bookmarkStart w:id="189" w:name="_Toc288394110"/>
      <w:bookmarkStart w:id="190" w:name="_Toc288410577"/>
      <w:bookmarkStart w:id="191" w:name="_Toc288410706"/>
      <w:bookmarkStart w:id="192" w:name="_Toc294246115"/>
      <w:r w:rsidRPr="00BD7394">
        <w:t>Кадровые условия реализации</w:t>
      </w:r>
      <w:r w:rsidR="00C636CC">
        <w:rPr>
          <w:lang w:val="ru-RU"/>
        </w:rPr>
        <w:t xml:space="preserve"> </w:t>
      </w:r>
      <w:r w:rsidRPr="00BD7394">
        <w:t>основной образовательной программы</w:t>
      </w:r>
      <w:bookmarkEnd w:id="189"/>
      <w:bookmarkEnd w:id="190"/>
      <w:bookmarkEnd w:id="191"/>
      <w:bookmarkEnd w:id="192"/>
    </w:p>
    <w:p w:rsidR="00653A76" w:rsidRPr="00BD7394" w:rsidRDefault="00653A76" w:rsidP="0033783B">
      <w:pPr>
        <w:pStyle w:val="a3"/>
        <w:spacing w:line="240" w:lineRule="auto"/>
        <w:ind w:firstLine="709"/>
        <w:rPr>
          <w:rFonts w:ascii="Times New Roman" w:hAnsi="Times New Roman"/>
          <w:b/>
          <w:bCs/>
          <w:color w:val="auto"/>
          <w:sz w:val="28"/>
          <w:szCs w:val="28"/>
        </w:rPr>
      </w:pPr>
      <w:r w:rsidRPr="00BD7394">
        <w:rPr>
          <w:rFonts w:ascii="Times New Roman" w:hAnsi="Times New Roman"/>
          <w:color w:val="auto"/>
          <w:sz w:val="28"/>
          <w:szCs w:val="28"/>
        </w:rPr>
        <w:t>Описание кадровых условий реализации основной образовательной программыв</w:t>
      </w:r>
      <w:r w:rsidR="00362F76">
        <w:rPr>
          <w:rFonts w:ascii="Times New Roman" w:hAnsi="Times New Roman"/>
          <w:color w:val="auto"/>
          <w:sz w:val="28"/>
          <w:szCs w:val="28"/>
          <w:lang w:val="ru-RU"/>
        </w:rPr>
        <w:t xml:space="preserve"> </w:t>
      </w:r>
      <w:r w:rsidRPr="00BD7394">
        <w:rPr>
          <w:rFonts w:ascii="Times New Roman" w:hAnsi="Times New Roman"/>
          <w:color w:val="auto"/>
          <w:sz w:val="28"/>
          <w:szCs w:val="28"/>
        </w:rPr>
        <w:t>ключает:</w:t>
      </w:r>
    </w:p>
    <w:p w:rsidR="00653A76" w:rsidRPr="00797ECB" w:rsidRDefault="00653A76" w:rsidP="0033783B">
      <w:pPr>
        <w:pStyle w:val="21"/>
        <w:spacing w:line="240" w:lineRule="auto"/>
        <w:ind w:firstLine="709"/>
      </w:pPr>
      <w:r w:rsidRPr="0041436B">
        <w:t>характеристику укомплектованности образовательного уч</w:t>
      </w:r>
      <w:r w:rsidRPr="00797ECB">
        <w:t>реждения;</w:t>
      </w:r>
    </w:p>
    <w:p w:rsidR="002A6158" w:rsidRPr="00BD7394" w:rsidRDefault="00653A76" w:rsidP="0033783B">
      <w:pPr>
        <w:pStyle w:val="21"/>
        <w:spacing w:line="240" w:lineRule="auto"/>
        <w:ind w:firstLine="709"/>
      </w:pPr>
      <w:r w:rsidRPr="004902B1">
        <w:rPr>
          <w:spacing w:val="2"/>
        </w:rPr>
        <w:t xml:space="preserve">описание уровня квалификации работников </w:t>
      </w:r>
      <w:r w:rsidR="005C5F90" w:rsidRPr="002C5232">
        <w:rPr>
          <w:spacing w:val="2"/>
        </w:rPr>
        <w:t>организации, осуществляющей образовательную деятельность</w:t>
      </w:r>
      <w:r w:rsidR="00375003">
        <w:rPr>
          <w:spacing w:val="2"/>
        </w:rPr>
        <w:t>,</w:t>
      </w:r>
      <w:r w:rsidRPr="00E417D8">
        <w:t xml:space="preserve"> и их функциональных обязанностей;</w:t>
      </w:r>
    </w:p>
    <w:p w:rsidR="00653A76" w:rsidRPr="00FF3660" w:rsidRDefault="00653A76" w:rsidP="0033783B">
      <w:pPr>
        <w:pStyle w:val="21"/>
        <w:spacing w:line="240" w:lineRule="auto"/>
        <w:ind w:firstLine="709"/>
      </w:pPr>
      <w:r w:rsidRPr="0041436B">
        <w:rPr>
          <w:spacing w:val="2"/>
        </w:rPr>
        <w:t>описание реализуемой системы непрерывного профес</w:t>
      </w:r>
      <w:r w:rsidRPr="00FF3660">
        <w:t>сионального развития и повышения квалификации педагогических работников;</w:t>
      </w:r>
    </w:p>
    <w:p w:rsidR="00653A76" w:rsidRPr="00E55EE9" w:rsidRDefault="00653A76" w:rsidP="0033783B">
      <w:pPr>
        <w:pStyle w:val="21"/>
        <w:spacing w:line="240" w:lineRule="auto"/>
        <w:ind w:firstLine="709"/>
      </w:pPr>
      <w:r w:rsidRPr="00797ECB">
        <w:t>описание системы оценк</w:t>
      </w:r>
      <w:r w:rsidRPr="00E55EE9">
        <w:t>и деятельности членов педагогического коллектива.</w:t>
      </w:r>
    </w:p>
    <w:p w:rsidR="00653A76" w:rsidRDefault="00653A76" w:rsidP="0033783B">
      <w:pPr>
        <w:pStyle w:val="a3"/>
        <w:spacing w:line="240" w:lineRule="auto"/>
        <w:ind w:firstLine="709"/>
        <w:rPr>
          <w:rFonts w:ascii="Times New Roman" w:hAnsi="Times New Roman"/>
          <w:b/>
          <w:bCs/>
          <w:color w:val="auto"/>
          <w:sz w:val="28"/>
          <w:szCs w:val="28"/>
          <w:lang w:val="ru-RU"/>
        </w:rPr>
      </w:pPr>
      <w:r w:rsidRPr="00BD7394">
        <w:rPr>
          <w:rFonts w:ascii="Times New Roman" w:hAnsi="Times New Roman"/>
          <w:b/>
          <w:bCs/>
          <w:color w:val="auto"/>
          <w:sz w:val="28"/>
          <w:szCs w:val="28"/>
        </w:rPr>
        <w:t>Кадровое обеспечение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0"/>
        <w:gridCol w:w="1323"/>
        <w:gridCol w:w="3827"/>
        <w:gridCol w:w="1134"/>
        <w:gridCol w:w="1973"/>
        <w:gridCol w:w="15"/>
        <w:gridCol w:w="1237"/>
      </w:tblGrid>
      <w:tr w:rsidR="00DE7887" w:rsidRPr="002C0F03" w:rsidTr="005308AA">
        <w:trPr>
          <w:trHeight w:val="1351"/>
        </w:trPr>
        <w:tc>
          <w:tcPr>
            <w:tcW w:w="770" w:type="dxa"/>
            <w:vMerge w:val="restart"/>
          </w:tcPr>
          <w:p w:rsidR="00DE7887" w:rsidRPr="002C0F03" w:rsidRDefault="00DE7887" w:rsidP="0033783B">
            <w:pPr>
              <w:pStyle w:val="a3"/>
              <w:spacing w:line="240" w:lineRule="auto"/>
              <w:ind w:firstLine="0"/>
              <w:rPr>
                <w:rFonts w:ascii="Times New Roman" w:hAnsi="Times New Roman"/>
                <w:bCs/>
                <w:color w:val="auto"/>
                <w:sz w:val="24"/>
                <w:szCs w:val="20"/>
                <w:lang w:val="ru-RU"/>
              </w:rPr>
            </w:pPr>
            <w:r w:rsidRPr="002C0F03">
              <w:rPr>
                <w:rFonts w:ascii="Times New Roman" w:hAnsi="Times New Roman"/>
                <w:bCs/>
                <w:color w:val="auto"/>
                <w:sz w:val="24"/>
                <w:szCs w:val="20"/>
                <w:lang w:val="ru-RU"/>
              </w:rPr>
              <w:t>№ п/п</w:t>
            </w:r>
          </w:p>
        </w:tc>
        <w:tc>
          <w:tcPr>
            <w:tcW w:w="1323" w:type="dxa"/>
            <w:vMerge w:val="restart"/>
            <w:tcBorders>
              <w:right w:val="single" w:sz="4" w:space="0" w:color="auto"/>
            </w:tcBorders>
          </w:tcPr>
          <w:p w:rsidR="00DE7887" w:rsidRPr="002C0F03" w:rsidRDefault="00DE7887" w:rsidP="0033783B">
            <w:pPr>
              <w:pStyle w:val="a3"/>
              <w:spacing w:line="240" w:lineRule="auto"/>
              <w:ind w:firstLine="0"/>
              <w:rPr>
                <w:rFonts w:ascii="Times New Roman" w:hAnsi="Times New Roman"/>
                <w:bCs/>
                <w:color w:val="auto"/>
                <w:sz w:val="24"/>
                <w:szCs w:val="20"/>
                <w:lang w:val="ru-RU"/>
              </w:rPr>
            </w:pPr>
            <w:r w:rsidRPr="002C0F03">
              <w:rPr>
                <w:rFonts w:ascii="Times New Roman" w:hAnsi="Times New Roman"/>
                <w:bCs/>
                <w:color w:val="auto"/>
                <w:sz w:val="24"/>
                <w:szCs w:val="20"/>
                <w:lang w:val="ru-RU"/>
              </w:rPr>
              <w:t>Должность</w:t>
            </w:r>
          </w:p>
        </w:tc>
        <w:tc>
          <w:tcPr>
            <w:tcW w:w="3827" w:type="dxa"/>
            <w:vMerge w:val="restart"/>
            <w:tcBorders>
              <w:left w:val="single" w:sz="4" w:space="0" w:color="auto"/>
            </w:tcBorders>
          </w:tcPr>
          <w:p w:rsidR="00DE7887" w:rsidRPr="002C0F03" w:rsidRDefault="00DE7887" w:rsidP="0033783B">
            <w:pPr>
              <w:pStyle w:val="a3"/>
              <w:spacing w:line="240" w:lineRule="auto"/>
              <w:ind w:firstLine="0"/>
              <w:rPr>
                <w:rFonts w:ascii="Times New Roman" w:hAnsi="Times New Roman"/>
                <w:bCs/>
                <w:color w:val="auto"/>
                <w:sz w:val="24"/>
                <w:szCs w:val="20"/>
                <w:lang w:val="ru-RU"/>
              </w:rPr>
            </w:pPr>
            <w:r w:rsidRPr="002C0F03">
              <w:rPr>
                <w:rFonts w:ascii="Times New Roman" w:hAnsi="Times New Roman"/>
                <w:bCs/>
                <w:color w:val="auto"/>
                <w:sz w:val="24"/>
                <w:szCs w:val="20"/>
                <w:lang w:val="ru-RU"/>
              </w:rPr>
              <w:t>Должностные обязанности</w:t>
            </w:r>
          </w:p>
        </w:tc>
        <w:tc>
          <w:tcPr>
            <w:tcW w:w="1134" w:type="dxa"/>
            <w:vMerge w:val="restart"/>
          </w:tcPr>
          <w:p w:rsidR="00DE7887" w:rsidRPr="002C0F03" w:rsidRDefault="00DE7887" w:rsidP="0033783B">
            <w:pPr>
              <w:pStyle w:val="a3"/>
              <w:spacing w:line="240" w:lineRule="auto"/>
              <w:ind w:firstLine="0"/>
              <w:rPr>
                <w:rFonts w:ascii="Times New Roman" w:hAnsi="Times New Roman"/>
                <w:bCs/>
                <w:color w:val="auto"/>
                <w:sz w:val="24"/>
                <w:szCs w:val="20"/>
                <w:lang w:val="ru-RU"/>
              </w:rPr>
            </w:pPr>
            <w:r w:rsidRPr="002C0F03">
              <w:rPr>
                <w:rFonts w:ascii="Times New Roman" w:hAnsi="Times New Roman"/>
                <w:bCs/>
                <w:color w:val="auto"/>
                <w:sz w:val="24"/>
                <w:szCs w:val="20"/>
                <w:lang w:val="ru-RU"/>
              </w:rPr>
              <w:t>Количество работников</w:t>
            </w:r>
          </w:p>
        </w:tc>
        <w:tc>
          <w:tcPr>
            <w:tcW w:w="3225" w:type="dxa"/>
            <w:gridSpan w:val="3"/>
            <w:tcBorders>
              <w:bottom w:val="single" w:sz="4" w:space="0" w:color="auto"/>
            </w:tcBorders>
          </w:tcPr>
          <w:p w:rsidR="00DE7887" w:rsidRPr="002C0F03" w:rsidRDefault="00DE7887" w:rsidP="0033783B">
            <w:pPr>
              <w:pStyle w:val="a3"/>
              <w:spacing w:line="240" w:lineRule="auto"/>
              <w:rPr>
                <w:rFonts w:ascii="Times New Roman" w:hAnsi="Times New Roman"/>
                <w:bCs/>
                <w:color w:val="auto"/>
                <w:sz w:val="24"/>
                <w:szCs w:val="20"/>
                <w:lang w:val="ru-RU"/>
              </w:rPr>
            </w:pPr>
            <w:r w:rsidRPr="002C0F03">
              <w:rPr>
                <w:rFonts w:ascii="Times New Roman" w:hAnsi="Times New Roman"/>
                <w:bCs/>
                <w:color w:val="auto"/>
                <w:sz w:val="24"/>
                <w:szCs w:val="20"/>
                <w:lang w:val="ru-RU"/>
              </w:rPr>
              <w:t>Уровень работников образовательной организации</w:t>
            </w:r>
          </w:p>
        </w:tc>
      </w:tr>
      <w:tr w:rsidR="00DE7887" w:rsidRPr="002C0F03" w:rsidTr="005308AA">
        <w:trPr>
          <w:trHeight w:val="249"/>
        </w:trPr>
        <w:tc>
          <w:tcPr>
            <w:tcW w:w="770" w:type="dxa"/>
            <w:vMerge/>
          </w:tcPr>
          <w:p w:rsidR="00DE7887" w:rsidRPr="002C0F03" w:rsidRDefault="00DE7887" w:rsidP="0033783B">
            <w:pPr>
              <w:pStyle w:val="a3"/>
              <w:spacing w:line="240" w:lineRule="auto"/>
              <w:ind w:firstLine="0"/>
              <w:rPr>
                <w:rFonts w:ascii="Times New Roman" w:hAnsi="Times New Roman"/>
                <w:bCs/>
                <w:color w:val="auto"/>
                <w:sz w:val="24"/>
                <w:szCs w:val="20"/>
                <w:lang w:val="ru-RU"/>
              </w:rPr>
            </w:pPr>
          </w:p>
        </w:tc>
        <w:tc>
          <w:tcPr>
            <w:tcW w:w="1323" w:type="dxa"/>
            <w:vMerge/>
            <w:tcBorders>
              <w:right w:val="single" w:sz="4" w:space="0" w:color="auto"/>
            </w:tcBorders>
          </w:tcPr>
          <w:p w:rsidR="00DE7887" w:rsidRPr="002C0F03" w:rsidRDefault="00DE7887" w:rsidP="0033783B">
            <w:pPr>
              <w:pStyle w:val="a3"/>
              <w:spacing w:line="240" w:lineRule="auto"/>
              <w:ind w:firstLine="0"/>
              <w:rPr>
                <w:rFonts w:ascii="Times New Roman" w:hAnsi="Times New Roman"/>
                <w:bCs/>
                <w:color w:val="auto"/>
                <w:sz w:val="24"/>
                <w:szCs w:val="20"/>
                <w:lang w:val="ru-RU"/>
              </w:rPr>
            </w:pPr>
          </w:p>
        </w:tc>
        <w:tc>
          <w:tcPr>
            <w:tcW w:w="3827" w:type="dxa"/>
            <w:vMerge/>
            <w:tcBorders>
              <w:left w:val="single" w:sz="4" w:space="0" w:color="auto"/>
            </w:tcBorders>
          </w:tcPr>
          <w:p w:rsidR="00DE7887" w:rsidRPr="002C0F03" w:rsidRDefault="00DE7887" w:rsidP="0033783B">
            <w:pPr>
              <w:pStyle w:val="a3"/>
              <w:spacing w:line="240" w:lineRule="auto"/>
              <w:ind w:firstLine="0"/>
              <w:rPr>
                <w:rFonts w:ascii="Times New Roman" w:hAnsi="Times New Roman"/>
                <w:bCs/>
                <w:color w:val="auto"/>
                <w:sz w:val="24"/>
                <w:szCs w:val="20"/>
                <w:lang w:val="ru-RU"/>
              </w:rPr>
            </w:pPr>
          </w:p>
        </w:tc>
        <w:tc>
          <w:tcPr>
            <w:tcW w:w="1134" w:type="dxa"/>
            <w:vMerge/>
          </w:tcPr>
          <w:p w:rsidR="00DE7887" w:rsidRPr="002C0F03" w:rsidRDefault="00DE7887" w:rsidP="0033783B">
            <w:pPr>
              <w:pStyle w:val="a3"/>
              <w:spacing w:line="240" w:lineRule="auto"/>
              <w:ind w:firstLine="0"/>
              <w:rPr>
                <w:rFonts w:ascii="Times New Roman" w:hAnsi="Times New Roman"/>
                <w:bCs/>
                <w:color w:val="auto"/>
                <w:sz w:val="24"/>
                <w:szCs w:val="20"/>
                <w:lang w:val="ru-RU"/>
              </w:rPr>
            </w:pPr>
          </w:p>
        </w:tc>
        <w:tc>
          <w:tcPr>
            <w:tcW w:w="1988" w:type="dxa"/>
            <w:gridSpan w:val="2"/>
            <w:tcBorders>
              <w:top w:val="single" w:sz="4" w:space="0" w:color="auto"/>
              <w:right w:val="single" w:sz="4" w:space="0" w:color="auto"/>
            </w:tcBorders>
          </w:tcPr>
          <w:p w:rsidR="00DE7887" w:rsidRPr="002C0F03" w:rsidRDefault="00DE7887" w:rsidP="0033783B">
            <w:pPr>
              <w:pStyle w:val="a3"/>
              <w:spacing w:line="240" w:lineRule="auto"/>
              <w:ind w:firstLine="0"/>
              <w:jc w:val="left"/>
              <w:rPr>
                <w:rFonts w:ascii="Times New Roman" w:hAnsi="Times New Roman"/>
                <w:bCs/>
                <w:color w:val="auto"/>
                <w:sz w:val="24"/>
                <w:szCs w:val="20"/>
                <w:lang w:val="ru-RU"/>
              </w:rPr>
            </w:pPr>
            <w:r w:rsidRPr="002C0F03">
              <w:rPr>
                <w:rFonts w:ascii="Times New Roman" w:hAnsi="Times New Roman"/>
                <w:bCs/>
                <w:color w:val="auto"/>
                <w:sz w:val="24"/>
                <w:szCs w:val="20"/>
                <w:lang w:val="ru-RU"/>
              </w:rPr>
              <w:t>требования к уровню</w:t>
            </w:r>
          </w:p>
        </w:tc>
        <w:tc>
          <w:tcPr>
            <w:tcW w:w="1237" w:type="dxa"/>
            <w:tcBorders>
              <w:top w:val="single" w:sz="4" w:space="0" w:color="auto"/>
              <w:left w:val="single" w:sz="4" w:space="0" w:color="auto"/>
            </w:tcBorders>
          </w:tcPr>
          <w:p w:rsidR="00DE7887" w:rsidRPr="002C0F03" w:rsidRDefault="00DE7887" w:rsidP="0033783B">
            <w:pPr>
              <w:pStyle w:val="a3"/>
              <w:spacing w:line="240" w:lineRule="auto"/>
              <w:ind w:firstLine="0"/>
              <w:rPr>
                <w:rFonts w:ascii="Times New Roman" w:hAnsi="Times New Roman"/>
                <w:bCs/>
                <w:color w:val="auto"/>
                <w:sz w:val="24"/>
                <w:szCs w:val="20"/>
                <w:lang w:val="ru-RU"/>
              </w:rPr>
            </w:pPr>
            <w:r w:rsidRPr="002C0F03">
              <w:rPr>
                <w:rFonts w:ascii="Times New Roman" w:hAnsi="Times New Roman"/>
                <w:bCs/>
                <w:color w:val="auto"/>
                <w:sz w:val="24"/>
                <w:szCs w:val="20"/>
                <w:lang w:val="ru-RU"/>
              </w:rPr>
              <w:t xml:space="preserve">фактический </w:t>
            </w:r>
            <w:r w:rsidRPr="002C0F03">
              <w:rPr>
                <w:rFonts w:ascii="Times New Roman" w:hAnsi="Times New Roman"/>
                <w:bCs/>
                <w:color w:val="auto"/>
                <w:sz w:val="24"/>
                <w:szCs w:val="20"/>
                <w:lang w:val="ru-RU"/>
              </w:rPr>
              <w:lastRenderedPageBreak/>
              <w:t>уровень</w:t>
            </w:r>
          </w:p>
        </w:tc>
      </w:tr>
      <w:tr w:rsidR="00DE7887" w:rsidRPr="002C0F03" w:rsidTr="005308AA">
        <w:tc>
          <w:tcPr>
            <w:tcW w:w="770" w:type="dxa"/>
          </w:tcPr>
          <w:p w:rsidR="00DE7887" w:rsidRPr="002C0F03" w:rsidRDefault="00DE7887" w:rsidP="0033783B">
            <w:pPr>
              <w:pStyle w:val="a3"/>
              <w:spacing w:line="240" w:lineRule="auto"/>
              <w:ind w:firstLine="0"/>
              <w:rPr>
                <w:rFonts w:ascii="Times New Roman" w:hAnsi="Times New Roman"/>
                <w:bCs/>
                <w:color w:val="auto"/>
                <w:sz w:val="24"/>
                <w:szCs w:val="20"/>
                <w:lang w:val="ru-RU"/>
              </w:rPr>
            </w:pPr>
            <w:r w:rsidRPr="002C0F03">
              <w:rPr>
                <w:rFonts w:ascii="Times New Roman" w:hAnsi="Times New Roman"/>
                <w:bCs/>
                <w:color w:val="auto"/>
                <w:sz w:val="24"/>
                <w:szCs w:val="20"/>
                <w:lang w:val="ru-RU"/>
              </w:rPr>
              <w:lastRenderedPageBreak/>
              <w:t>1</w:t>
            </w:r>
          </w:p>
        </w:tc>
        <w:tc>
          <w:tcPr>
            <w:tcW w:w="1323" w:type="dxa"/>
            <w:tcBorders>
              <w:right w:val="single" w:sz="4" w:space="0" w:color="auto"/>
            </w:tcBorders>
          </w:tcPr>
          <w:p w:rsidR="00DE7887" w:rsidRPr="002C0F03" w:rsidRDefault="00DE7887" w:rsidP="0033783B">
            <w:pPr>
              <w:pStyle w:val="a3"/>
              <w:spacing w:line="240" w:lineRule="auto"/>
              <w:ind w:firstLine="0"/>
              <w:rPr>
                <w:rFonts w:ascii="Times New Roman" w:hAnsi="Times New Roman"/>
                <w:bCs/>
                <w:color w:val="auto"/>
                <w:sz w:val="24"/>
                <w:szCs w:val="20"/>
                <w:lang w:val="ru-RU"/>
              </w:rPr>
            </w:pPr>
            <w:r w:rsidRPr="002C0F03">
              <w:rPr>
                <w:rFonts w:ascii="Times New Roman" w:hAnsi="Times New Roman"/>
                <w:bCs/>
                <w:color w:val="auto"/>
                <w:sz w:val="24"/>
                <w:szCs w:val="20"/>
                <w:lang w:val="ru-RU"/>
              </w:rPr>
              <w:t>Административный персонал</w:t>
            </w:r>
          </w:p>
        </w:tc>
        <w:tc>
          <w:tcPr>
            <w:tcW w:w="3827" w:type="dxa"/>
            <w:tcBorders>
              <w:left w:val="single" w:sz="4" w:space="0" w:color="auto"/>
            </w:tcBorders>
          </w:tcPr>
          <w:p w:rsidR="00DE7887" w:rsidRPr="002C0F03" w:rsidRDefault="00DE7887" w:rsidP="0033783B">
            <w:pPr>
              <w:pStyle w:val="a3"/>
              <w:spacing w:line="240" w:lineRule="auto"/>
              <w:ind w:firstLine="0"/>
              <w:rPr>
                <w:rFonts w:ascii="Times New Roman" w:hAnsi="Times New Roman"/>
                <w:bCs/>
                <w:color w:val="auto"/>
                <w:sz w:val="24"/>
                <w:szCs w:val="20"/>
                <w:lang w:val="ru-RU"/>
              </w:rPr>
            </w:pPr>
            <w:r w:rsidRPr="002C0F03">
              <w:rPr>
                <w:rFonts w:ascii="Times New Roman" w:hAnsi="Times New Roman"/>
                <w:sz w:val="24"/>
                <w:szCs w:val="20"/>
              </w:rPr>
              <w:t>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контингента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w:t>
            </w:r>
          </w:p>
        </w:tc>
        <w:tc>
          <w:tcPr>
            <w:tcW w:w="1134" w:type="dxa"/>
          </w:tcPr>
          <w:p w:rsidR="00DE7887" w:rsidRPr="002C0F03" w:rsidRDefault="00DE7887" w:rsidP="0033783B">
            <w:pPr>
              <w:pStyle w:val="a3"/>
              <w:spacing w:line="240" w:lineRule="auto"/>
              <w:ind w:firstLine="0"/>
              <w:rPr>
                <w:rFonts w:ascii="Times New Roman" w:hAnsi="Times New Roman"/>
                <w:bCs/>
                <w:color w:val="auto"/>
                <w:sz w:val="24"/>
                <w:szCs w:val="20"/>
                <w:lang w:val="ru-RU"/>
              </w:rPr>
            </w:pPr>
            <w:r w:rsidRPr="002C0F03">
              <w:rPr>
                <w:rFonts w:ascii="Times New Roman" w:hAnsi="Times New Roman"/>
                <w:bCs/>
                <w:color w:val="auto"/>
                <w:sz w:val="24"/>
                <w:szCs w:val="20"/>
                <w:lang w:val="ru-RU"/>
              </w:rPr>
              <w:t>1</w:t>
            </w:r>
          </w:p>
        </w:tc>
        <w:tc>
          <w:tcPr>
            <w:tcW w:w="1988" w:type="dxa"/>
            <w:gridSpan w:val="2"/>
            <w:tcBorders>
              <w:right w:val="single" w:sz="4" w:space="0" w:color="auto"/>
            </w:tcBorders>
          </w:tcPr>
          <w:p w:rsidR="00DE7887" w:rsidRPr="002C0F03" w:rsidRDefault="00DE7887" w:rsidP="0033783B">
            <w:pPr>
              <w:pStyle w:val="aff"/>
              <w:shd w:val="clear" w:color="auto" w:fill="FFFFFF"/>
              <w:spacing w:before="240" w:beforeAutospacing="0" w:after="240"/>
              <w:rPr>
                <w:szCs w:val="20"/>
              </w:rPr>
            </w:pPr>
            <w:r w:rsidRPr="002C0F03">
              <w:rPr>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DE7887" w:rsidRPr="002C0F03" w:rsidRDefault="00DE7887" w:rsidP="0033783B">
            <w:pPr>
              <w:pStyle w:val="a3"/>
              <w:spacing w:line="240" w:lineRule="auto"/>
              <w:ind w:firstLine="0"/>
              <w:rPr>
                <w:rFonts w:ascii="Times New Roman" w:hAnsi="Times New Roman"/>
                <w:bCs/>
                <w:color w:val="auto"/>
                <w:sz w:val="24"/>
                <w:szCs w:val="20"/>
              </w:rPr>
            </w:pPr>
          </w:p>
        </w:tc>
        <w:tc>
          <w:tcPr>
            <w:tcW w:w="1237" w:type="dxa"/>
            <w:tcBorders>
              <w:left w:val="single" w:sz="4" w:space="0" w:color="auto"/>
            </w:tcBorders>
          </w:tcPr>
          <w:p w:rsidR="00DE7887" w:rsidRPr="002C0F03" w:rsidRDefault="00D67DB1" w:rsidP="0033783B">
            <w:pPr>
              <w:pStyle w:val="a3"/>
              <w:spacing w:line="240" w:lineRule="auto"/>
              <w:ind w:firstLine="0"/>
              <w:rPr>
                <w:rFonts w:ascii="Times New Roman" w:hAnsi="Times New Roman"/>
                <w:bCs/>
                <w:color w:val="auto"/>
                <w:sz w:val="24"/>
                <w:szCs w:val="20"/>
                <w:lang w:val="ru-RU"/>
              </w:rPr>
            </w:pPr>
            <w:r w:rsidRPr="002C0F03">
              <w:rPr>
                <w:rFonts w:ascii="Times New Roman" w:hAnsi="Times New Roman"/>
                <w:bCs/>
                <w:color w:val="auto"/>
                <w:sz w:val="24"/>
                <w:szCs w:val="20"/>
                <w:lang w:val="ru-RU"/>
              </w:rPr>
              <w:t>Стаж работы на руководящей должности 5 лет; высшее профессиональное образование</w:t>
            </w:r>
          </w:p>
        </w:tc>
      </w:tr>
      <w:tr w:rsidR="00467B67" w:rsidRPr="002C0F03" w:rsidTr="005308AA">
        <w:tc>
          <w:tcPr>
            <w:tcW w:w="770" w:type="dxa"/>
          </w:tcPr>
          <w:p w:rsidR="00467B67" w:rsidRPr="002C0F03" w:rsidRDefault="00467B67" w:rsidP="0033783B">
            <w:pPr>
              <w:pStyle w:val="a3"/>
              <w:spacing w:line="240" w:lineRule="auto"/>
              <w:ind w:firstLine="0"/>
              <w:rPr>
                <w:rFonts w:ascii="Times New Roman" w:hAnsi="Times New Roman"/>
                <w:bCs/>
                <w:color w:val="auto"/>
                <w:sz w:val="24"/>
                <w:szCs w:val="20"/>
                <w:lang w:val="ru-RU"/>
              </w:rPr>
            </w:pPr>
            <w:r w:rsidRPr="002C0F03">
              <w:rPr>
                <w:rFonts w:ascii="Times New Roman" w:hAnsi="Times New Roman"/>
                <w:bCs/>
                <w:color w:val="auto"/>
                <w:sz w:val="24"/>
                <w:szCs w:val="20"/>
                <w:lang w:val="ru-RU"/>
              </w:rPr>
              <w:t>2</w:t>
            </w:r>
          </w:p>
        </w:tc>
        <w:tc>
          <w:tcPr>
            <w:tcW w:w="1323" w:type="dxa"/>
            <w:tcBorders>
              <w:right w:val="single" w:sz="4" w:space="0" w:color="auto"/>
            </w:tcBorders>
          </w:tcPr>
          <w:p w:rsidR="00467B67" w:rsidRPr="002C0F03" w:rsidRDefault="00467B67" w:rsidP="0033783B">
            <w:pPr>
              <w:pStyle w:val="a3"/>
              <w:spacing w:line="240" w:lineRule="auto"/>
              <w:ind w:firstLine="0"/>
              <w:rPr>
                <w:rFonts w:ascii="Times New Roman" w:hAnsi="Times New Roman"/>
                <w:bCs/>
                <w:color w:val="auto"/>
                <w:sz w:val="24"/>
                <w:szCs w:val="20"/>
                <w:lang w:val="ru-RU"/>
              </w:rPr>
            </w:pPr>
            <w:r w:rsidRPr="002C0F03">
              <w:rPr>
                <w:rFonts w:ascii="Times New Roman" w:hAnsi="Times New Roman"/>
                <w:bCs/>
                <w:color w:val="auto"/>
                <w:sz w:val="24"/>
                <w:szCs w:val="20"/>
                <w:lang w:val="ru-RU"/>
              </w:rPr>
              <w:t>Учитель</w:t>
            </w:r>
          </w:p>
        </w:tc>
        <w:tc>
          <w:tcPr>
            <w:tcW w:w="3827" w:type="dxa"/>
            <w:tcBorders>
              <w:left w:val="single" w:sz="4" w:space="0" w:color="auto"/>
            </w:tcBorders>
          </w:tcPr>
          <w:p w:rsidR="00467B67" w:rsidRPr="002C0F03" w:rsidRDefault="00467B67" w:rsidP="0033783B">
            <w:pPr>
              <w:pStyle w:val="aff"/>
              <w:shd w:val="clear" w:color="auto" w:fill="FFFFFF"/>
              <w:spacing w:before="240" w:beforeAutospacing="0" w:after="240"/>
            </w:pPr>
            <w:r w:rsidRPr="002C0F03">
              <w:t xml:space="preserve">Осуществляет обучение и </w:t>
            </w:r>
            <w:r w:rsidRPr="002C0F03">
              <w:lastRenderedPageBreak/>
              <w:t xml:space="preserve">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w:t>
            </w:r>
            <w:r w:rsidRPr="002C0F03">
              <w:lastRenderedPageBreak/>
              <w:t xml:space="preserve">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w:t>
            </w:r>
            <w:r w:rsidRPr="002C0F03">
              <w:lastRenderedPageBreak/>
              <w:t>(лицами, их заменяющими). Выполняет правила по охране труда и пожарной безопасности.</w:t>
            </w:r>
          </w:p>
          <w:p w:rsidR="00467B67" w:rsidRPr="002C0F03" w:rsidRDefault="00467B67" w:rsidP="0033783B">
            <w:pPr>
              <w:pStyle w:val="a3"/>
              <w:spacing w:line="240" w:lineRule="auto"/>
              <w:ind w:firstLine="0"/>
              <w:rPr>
                <w:rFonts w:ascii="Times New Roman" w:hAnsi="Times New Roman"/>
                <w:bCs/>
                <w:color w:val="auto"/>
                <w:sz w:val="24"/>
                <w:szCs w:val="20"/>
              </w:rPr>
            </w:pPr>
          </w:p>
        </w:tc>
        <w:tc>
          <w:tcPr>
            <w:tcW w:w="1134" w:type="dxa"/>
          </w:tcPr>
          <w:p w:rsidR="00467B67" w:rsidRPr="002C0F03" w:rsidRDefault="00467B67" w:rsidP="0033783B">
            <w:pPr>
              <w:pStyle w:val="a3"/>
              <w:spacing w:line="240" w:lineRule="auto"/>
              <w:ind w:firstLine="0"/>
              <w:rPr>
                <w:rFonts w:ascii="Times New Roman" w:hAnsi="Times New Roman"/>
                <w:bCs/>
                <w:color w:val="auto"/>
                <w:sz w:val="24"/>
                <w:szCs w:val="20"/>
                <w:lang w:val="ru-RU"/>
              </w:rPr>
            </w:pPr>
            <w:r w:rsidRPr="002C0F03">
              <w:rPr>
                <w:rFonts w:ascii="Times New Roman" w:hAnsi="Times New Roman"/>
                <w:bCs/>
                <w:color w:val="auto"/>
                <w:sz w:val="24"/>
                <w:szCs w:val="20"/>
                <w:lang w:val="ru-RU"/>
              </w:rPr>
              <w:lastRenderedPageBreak/>
              <w:t>10</w:t>
            </w:r>
          </w:p>
        </w:tc>
        <w:tc>
          <w:tcPr>
            <w:tcW w:w="1973" w:type="dxa"/>
            <w:tcBorders>
              <w:right w:val="single" w:sz="4" w:space="0" w:color="auto"/>
            </w:tcBorders>
          </w:tcPr>
          <w:p w:rsidR="00467B67" w:rsidRPr="002C0F03" w:rsidRDefault="00467B67" w:rsidP="0033783B">
            <w:pPr>
              <w:pStyle w:val="aff"/>
              <w:shd w:val="clear" w:color="auto" w:fill="FFFFFF"/>
              <w:spacing w:before="240" w:beforeAutospacing="0" w:after="240"/>
              <w:ind w:firstLine="284"/>
            </w:pPr>
            <w:r w:rsidRPr="002C0F03">
              <w:t xml:space="preserve">Высшее </w:t>
            </w:r>
            <w:r w:rsidRPr="002C0F03">
              <w:lastRenderedPageBreak/>
              <w:t>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467B67" w:rsidRPr="002C0F03" w:rsidRDefault="00467B67" w:rsidP="0033783B">
            <w:pPr>
              <w:pStyle w:val="a3"/>
              <w:spacing w:line="240" w:lineRule="auto"/>
              <w:ind w:firstLine="0"/>
              <w:rPr>
                <w:rFonts w:ascii="Times New Roman" w:hAnsi="Times New Roman"/>
                <w:bCs/>
                <w:color w:val="auto"/>
                <w:sz w:val="24"/>
                <w:szCs w:val="20"/>
              </w:rPr>
            </w:pPr>
          </w:p>
        </w:tc>
        <w:tc>
          <w:tcPr>
            <w:tcW w:w="1252" w:type="dxa"/>
            <w:gridSpan w:val="2"/>
            <w:tcBorders>
              <w:left w:val="single" w:sz="4" w:space="0" w:color="auto"/>
            </w:tcBorders>
          </w:tcPr>
          <w:p w:rsidR="00467B67" w:rsidRPr="002C0F03" w:rsidRDefault="00467B67" w:rsidP="0033783B">
            <w:pPr>
              <w:pStyle w:val="a3"/>
              <w:spacing w:line="240" w:lineRule="auto"/>
              <w:ind w:firstLine="0"/>
              <w:rPr>
                <w:rFonts w:ascii="Times New Roman" w:hAnsi="Times New Roman"/>
                <w:bCs/>
                <w:color w:val="auto"/>
                <w:sz w:val="24"/>
                <w:szCs w:val="20"/>
                <w:lang w:val="ru-RU"/>
              </w:rPr>
            </w:pPr>
            <w:r w:rsidRPr="002C0F03">
              <w:rPr>
                <w:rFonts w:ascii="Times New Roman" w:hAnsi="Times New Roman"/>
                <w:bCs/>
                <w:color w:val="auto"/>
                <w:sz w:val="24"/>
                <w:szCs w:val="20"/>
                <w:lang w:val="ru-RU"/>
              </w:rPr>
              <w:lastRenderedPageBreak/>
              <w:t>Высше</w:t>
            </w:r>
            <w:r w:rsidR="000508D0">
              <w:rPr>
                <w:rFonts w:ascii="Times New Roman" w:hAnsi="Times New Roman"/>
                <w:bCs/>
                <w:color w:val="auto"/>
                <w:sz w:val="24"/>
                <w:szCs w:val="20"/>
                <w:lang w:val="ru-RU"/>
              </w:rPr>
              <w:t>е професси</w:t>
            </w:r>
            <w:r w:rsidR="000508D0">
              <w:rPr>
                <w:rFonts w:ascii="Times New Roman" w:hAnsi="Times New Roman"/>
                <w:bCs/>
                <w:color w:val="auto"/>
                <w:sz w:val="24"/>
                <w:szCs w:val="20"/>
                <w:lang w:val="ru-RU"/>
              </w:rPr>
              <w:lastRenderedPageBreak/>
              <w:t>ональное образование-6</w:t>
            </w:r>
            <w:r w:rsidRPr="002C0F03">
              <w:rPr>
                <w:rFonts w:ascii="Times New Roman" w:hAnsi="Times New Roman"/>
                <w:bCs/>
                <w:color w:val="auto"/>
                <w:sz w:val="24"/>
                <w:szCs w:val="20"/>
                <w:lang w:val="ru-RU"/>
              </w:rPr>
              <w:t xml:space="preserve"> чел.;</w:t>
            </w:r>
            <w:r w:rsidRPr="002C0F03">
              <w:rPr>
                <w:rFonts w:ascii="Times New Roman" w:hAnsi="Times New Roman"/>
                <w:sz w:val="24"/>
              </w:rPr>
              <w:t xml:space="preserve"> среднее профессиональное образование</w:t>
            </w:r>
            <w:r w:rsidR="000508D0">
              <w:rPr>
                <w:rFonts w:ascii="Times New Roman" w:hAnsi="Times New Roman"/>
                <w:sz w:val="24"/>
                <w:lang w:val="ru-RU"/>
              </w:rPr>
              <w:t xml:space="preserve"> -1 </w:t>
            </w:r>
            <w:r w:rsidRPr="002C0F03">
              <w:rPr>
                <w:rFonts w:ascii="Times New Roman" w:hAnsi="Times New Roman"/>
                <w:sz w:val="24"/>
                <w:lang w:val="ru-RU"/>
              </w:rPr>
              <w:t>чел.;</w:t>
            </w:r>
          </w:p>
        </w:tc>
      </w:tr>
    </w:tbl>
    <w:p w:rsidR="00954634" w:rsidRPr="00467B67" w:rsidRDefault="00954634" w:rsidP="0033783B">
      <w:pPr>
        <w:pStyle w:val="a3"/>
        <w:spacing w:line="240" w:lineRule="auto"/>
        <w:ind w:firstLine="0"/>
        <w:rPr>
          <w:rFonts w:ascii="Times New Roman" w:hAnsi="Times New Roman" w:cs="NewtonCSanPin"/>
          <w:color w:val="auto"/>
          <w:sz w:val="28"/>
          <w:szCs w:val="28"/>
          <w:lang w:val="ru-RU"/>
        </w:rPr>
      </w:pPr>
    </w:p>
    <w:p w:rsidR="00653A76" w:rsidRPr="00BD7394" w:rsidRDefault="00653A76" w:rsidP="0033783B">
      <w:pPr>
        <w:pStyle w:val="a3"/>
        <w:spacing w:line="240" w:lineRule="auto"/>
        <w:ind w:firstLine="851"/>
        <w:rPr>
          <w:rFonts w:ascii="Times New Roman" w:hAnsi="Times New Roman"/>
          <w:b/>
          <w:bCs/>
          <w:color w:val="auto"/>
          <w:sz w:val="28"/>
          <w:szCs w:val="28"/>
        </w:rPr>
      </w:pPr>
      <w:r w:rsidRPr="00BD7394">
        <w:rPr>
          <w:rFonts w:ascii="Times New Roman" w:hAnsi="Times New Roman"/>
          <w:b/>
          <w:bCs/>
          <w:color w:val="auto"/>
          <w:sz w:val="28"/>
          <w:szCs w:val="28"/>
        </w:rPr>
        <w:t>Профессиональное развитие и повышение квалификации педагогических работников</w:t>
      </w:r>
    </w:p>
    <w:p w:rsidR="0063458E" w:rsidRDefault="00653A76" w:rsidP="0033783B">
      <w:pPr>
        <w:pStyle w:val="a3"/>
        <w:spacing w:line="240" w:lineRule="auto"/>
        <w:ind w:firstLine="851"/>
        <w:rPr>
          <w:rFonts w:ascii="Times New Roman" w:hAnsi="Times New Roman"/>
          <w:color w:val="auto"/>
          <w:sz w:val="28"/>
          <w:szCs w:val="28"/>
          <w:lang w:val="ru-RU"/>
        </w:rPr>
      </w:pPr>
      <w:r w:rsidRPr="00BD7394">
        <w:rPr>
          <w:rFonts w:ascii="Times New Roman" w:hAnsi="Times New Roman"/>
          <w:color w:val="auto"/>
          <w:sz w:val="28"/>
          <w:szCs w:val="28"/>
        </w:rPr>
        <w:t>В основной образовательной программе</w:t>
      </w:r>
      <w:r w:rsidR="000508D0">
        <w:rPr>
          <w:rFonts w:ascii="Times New Roman" w:hAnsi="Times New Roman"/>
          <w:color w:val="auto"/>
          <w:sz w:val="28"/>
          <w:szCs w:val="28"/>
          <w:lang w:val="ru-RU"/>
        </w:rPr>
        <w:t xml:space="preserve"> МБОУ ООШ №34</w:t>
      </w:r>
      <w:r w:rsidRPr="00BD7394">
        <w:rPr>
          <w:rFonts w:ascii="Times New Roman" w:hAnsi="Times New Roman"/>
          <w:color w:val="auto"/>
          <w:sz w:val="28"/>
          <w:szCs w:val="28"/>
        </w:rPr>
        <w:t xml:space="preserve"> </w:t>
      </w:r>
      <w:r w:rsidR="0063458E" w:rsidRPr="00BD7394">
        <w:rPr>
          <w:rFonts w:ascii="Times New Roman" w:hAnsi="Times New Roman"/>
          <w:color w:val="auto"/>
          <w:sz w:val="28"/>
          <w:szCs w:val="28"/>
        </w:rPr>
        <w:t xml:space="preserve"> </w:t>
      </w:r>
      <w:r w:rsidR="00467B67">
        <w:rPr>
          <w:rFonts w:ascii="Times New Roman" w:hAnsi="Times New Roman"/>
          <w:color w:val="auto"/>
          <w:sz w:val="28"/>
          <w:szCs w:val="28"/>
        </w:rPr>
        <w:t>представлен план­график, включающ</w:t>
      </w:r>
      <w:r w:rsidR="00467B67">
        <w:rPr>
          <w:rFonts w:ascii="Times New Roman" w:hAnsi="Times New Roman"/>
          <w:color w:val="auto"/>
          <w:sz w:val="28"/>
          <w:szCs w:val="28"/>
          <w:lang w:val="ru-RU"/>
        </w:rPr>
        <w:t>ий</w:t>
      </w:r>
      <w:r w:rsidRPr="00BD7394">
        <w:rPr>
          <w:rFonts w:ascii="Times New Roman" w:hAnsi="Times New Roman"/>
          <w:color w:val="auto"/>
          <w:sz w:val="28"/>
          <w:szCs w:val="28"/>
        </w:rPr>
        <w:t xml:space="preserve"> формы непрерывного повышения квалификации всех педагогических работников, а также графики </w:t>
      </w:r>
      <w:r w:rsidRPr="00BD7394">
        <w:rPr>
          <w:rFonts w:ascii="Times New Roman" w:hAnsi="Times New Roman"/>
          <w:color w:val="auto"/>
          <w:spacing w:val="2"/>
          <w:sz w:val="28"/>
          <w:szCs w:val="28"/>
        </w:rPr>
        <w:t xml:space="preserve">аттестации кадров на соответствие занимаемой должности </w:t>
      </w:r>
      <w:r w:rsidRPr="00BD7394">
        <w:rPr>
          <w:rFonts w:ascii="Times New Roman" w:hAnsi="Times New Roman"/>
          <w:color w:val="auto"/>
          <w:sz w:val="28"/>
          <w:szCs w:val="28"/>
        </w:rPr>
        <w:t xml:space="preserve">и квалификационную категорию в соответствии с приказом Минобрнауки России </w:t>
      </w:r>
      <w:r w:rsidR="0063458E" w:rsidRPr="00BD7394">
        <w:rPr>
          <w:rFonts w:ascii="Times New Roman" w:hAnsi="Times New Roman"/>
          <w:color w:val="auto"/>
          <w:sz w:val="28"/>
          <w:szCs w:val="28"/>
        </w:rPr>
        <w:t xml:space="preserve">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467B67" w:rsidRDefault="00467B67" w:rsidP="0033783B">
      <w:pPr>
        <w:pStyle w:val="a3"/>
        <w:spacing w:line="240" w:lineRule="auto"/>
        <w:ind w:firstLine="851"/>
        <w:rPr>
          <w:rFonts w:ascii="Times New Roman" w:hAnsi="Times New Roman"/>
          <w:color w:val="auto"/>
          <w:sz w:val="28"/>
          <w:szCs w:val="28"/>
          <w:lang w:val="ru-RU"/>
        </w:rPr>
      </w:pPr>
    </w:p>
    <w:p w:rsidR="00467B67" w:rsidRDefault="00467B67" w:rsidP="0033783B">
      <w:pPr>
        <w:pStyle w:val="a3"/>
        <w:spacing w:line="240" w:lineRule="auto"/>
        <w:ind w:firstLine="851"/>
        <w:rPr>
          <w:rFonts w:ascii="Times New Roman" w:hAnsi="Times New Roman"/>
          <w:b/>
          <w:color w:val="auto"/>
          <w:sz w:val="28"/>
          <w:szCs w:val="28"/>
          <w:lang w:val="ru-RU"/>
        </w:rPr>
      </w:pPr>
      <w:r w:rsidRPr="00467B67">
        <w:rPr>
          <w:rFonts w:ascii="Times New Roman" w:hAnsi="Times New Roman"/>
          <w:b/>
          <w:color w:val="auto"/>
          <w:sz w:val="28"/>
          <w:szCs w:val="28"/>
          <w:lang w:val="ru-RU"/>
        </w:rPr>
        <w:t>План – график повышения квалификации педагогических работников МБОУ ООШ №17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2"/>
        <w:gridCol w:w="1671"/>
        <w:gridCol w:w="1711"/>
        <w:gridCol w:w="1708"/>
        <w:gridCol w:w="1697"/>
        <w:gridCol w:w="1770"/>
      </w:tblGrid>
      <w:tr w:rsidR="008052D3" w:rsidRPr="002C0F03" w:rsidTr="002C0F03">
        <w:tc>
          <w:tcPr>
            <w:tcW w:w="1722" w:type="dxa"/>
          </w:tcPr>
          <w:p w:rsidR="00467B67" w:rsidRPr="002C0F03" w:rsidRDefault="008052D3" w:rsidP="0033783B">
            <w:pPr>
              <w:pStyle w:val="a3"/>
              <w:spacing w:line="240" w:lineRule="auto"/>
              <w:ind w:firstLine="0"/>
              <w:rPr>
                <w:rFonts w:ascii="Times New Roman" w:hAnsi="Times New Roman"/>
                <w:color w:val="auto"/>
                <w:sz w:val="24"/>
                <w:szCs w:val="28"/>
                <w:lang w:val="ru-RU"/>
              </w:rPr>
            </w:pPr>
            <w:r w:rsidRPr="002C0F03">
              <w:rPr>
                <w:rFonts w:ascii="Times New Roman" w:hAnsi="Times New Roman"/>
                <w:color w:val="auto"/>
                <w:sz w:val="24"/>
                <w:szCs w:val="28"/>
                <w:lang w:val="ru-RU"/>
              </w:rPr>
              <w:t xml:space="preserve">ФИО </w:t>
            </w:r>
          </w:p>
        </w:tc>
        <w:tc>
          <w:tcPr>
            <w:tcW w:w="1671" w:type="dxa"/>
          </w:tcPr>
          <w:p w:rsidR="00467B67" w:rsidRPr="002C0F03" w:rsidRDefault="008052D3" w:rsidP="0033783B">
            <w:pPr>
              <w:pStyle w:val="a3"/>
              <w:spacing w:line="240" w:lineRule="auto"/>
              <w:ind w:firstLine="0"/>
              <w:rPr>
                <w:rFonts w:ascii="Times New Roman" w:hAnsi="Times New Roman"/>
                <w:color w:val="auto"/>
                <w:sz w:val="24"/>
                <w:szCs w:val="28"/>
                <w:lang w:val="ru-RU"/>
              </w:rPr>
            </w:pPr>
            <w:r w:rsidRPr="002C0F03">
              <w:rPr>
                <w:rFonts w:ascii="Times New Roman" w:hAnsi="Times New Roman"/>
                <w:color w:val="auto"/>
                <w:sz w:val="24"/>
                <w:szCs w:val="28"/>
                <w:lang w:val="ru-RU"/>
              </w:rPr>
              <w:t>должность</w:t>
            </w:r>
          </w:p>
        </w:tc>
        <w:tc>
          <w:tcPr>
            <w:tcW w:w="1711" w:type="dxa"/>
          </w:tcPr>
          <w:p w:rsidR="00467B67" w:rsidRPr="002C0F03" w:rsidRDefault="008052D3" w:rsidP="0033783B">
            <w:pPr>
              <w:pStyle w:val="a3"/>
              <w:spacing w:line="240" w:lineRule="auto"/>
              <w:ind w:firstLine="0"/>
              <w:rPr>
                <w:rFonts w:ascii="Times New Roman" w:hAnsi="Times New Roman"/>
                <w:color w:val="auto"/>
                <w:sz w:val="24"/>
                <w:szCs w:val="28"/>
                <w:lang w:val="ru-RU"/>
              </w:rPr>
            </w:pPr>
            <w:r w:rsidRPr="002C0F03">
              <w:rPr>
                <w:rFonts w:ascii="Times New Roman" w:hAnsi="Times New Roman"/>
                <w:color w:val="auto"/>
                <w:sz w:val="24"/>
                <w:szCs w:val="28"/>
                <w:lang w:val="ru-RU"/>
              </w:rPr>
              <w:t>наименование курсов повышения квалификации</w:t>
            </w:r>
          </w:p>
        </w:tc>
        <w:tc>
          <w:tcPr>
            <w:tcW w:w="1708" w:type="dxa"/>
          </w:tcPr>
          <w:p w:rsidR="00467B67" w:rsidRPr="002C0F03" w:rsidRDefault="008052D3" w:rsidP="0033783B">
            <w:pPr>
              <w:pStyle w:val="a3"/>
              <w:spacing w:line="240" w:lineRule="auto"/>
              <w:ind w:firstLine="0"/>
              <w:rPr>
                <w:rFonts w:ascii="Times New Roman" w:hAnsi="Times New Roman"/>
                <w:color w:val="auto"/>
                <w:sz w:val="24"/>
                <w:szCs w:val="28"/>
                <w:lang w:val="ru-RU"/>
              </w:rPr>
            </w:pPr>
            <w:r w:rsidRPr="002C0F03">
              <w:rPr>
                <w:rFonts w:ascii="Times New Roman" w:hAnsi="Times New Roman"/>
                <w:color w:val="auto"/>
                <w:sz w:val="24"/>
                <w:szCs w:val="28"/>
                <w:lang w:val="ru-RU"/>
              </w:rPr>
              <w:t>наименование учебного заведения, кол-во часов</w:t>
            </w:r>
          </w:p>
        </w:tc>
        <w:tc>
          <w:tcPr>
            <w:tcW w:w="1697" w:type="dxa"/>
          </w:tcPr>
          <w:p w:rsidR="00467B67" w:rsidRPr="002C0F03" w:rsidRDefault="008052D3" w:rsidP="0033783B">
            <w:pPr>
              <w:pStyle w:val="a3"/>
              <w:spacing w:line="240" w:lineRule="auto"/>
              <w:ind w:firstLine="0"/>
              <w:rPr>
                <w:rFonts w:ascii="Times New Roman" w:hAnsi="Times New Roman"/>
                <w:color w:val="auto"/>
                <w:sz w:val="24"/>
                <w:szCs w:val="28"/>
                <w:lang w:val="ru-RU"/>
              </w:rPr>
            </w:pPr>
            <w:r w:rsidRPr="002C0F03">
              <w:rPr>
                <w:rFonts w:ascii="Times New Roman" w:hAnsi="Times New Roman"/>
                <w:color w:val="auto"/>
                <w:sz w:val="24"/>
                <w:szCs w:val="28"/>
                <w:lang w:val="ru-RU"/>
              </w:rPr>
              <w:t>пеиод обучения</w:t>
            </w:r>
          </w:p>
        </w:tc>
        <w:tc>
          <w:tcPr>
            <w:tcW w:w="1770" w:type="dxa"/>
          </w:tcPr>
          <w:p w:rsidR="00467B67" w:rsidRPr="002C0F03" w:rsidRDefault="008052D3" w:rsidP="0033783B">
            <w:pPr>
              <w:pStyle w:val="a3"/>
              <w:spacing w:line="240" w:lineRule="auto"/>
              <w:ind w:firstLine="0"/>
              <w:rPr>
                <w:rFonts w:ascii="Times New Roman" w:hAnsi="Times New Roman"/>
                <w:color w:val="auto"/>
                <w:sz w:val="24"/>
                <w:szCs w:val="28"/>
                <w:lang w:val="ru-RU"/>
              </w:rPr>
            </w:pPr>
            <w:r w:rsidRPr="002C0F03">
              <w:rPr>
                <w:rFonts w:ascii="Times New Roman" w:hAnsi="Times New Roman"/>
                <w:color w:val="auto"/>
                <w:sz w:val="24"/>
                <w:szCs w:val="28"/>
                <w:lang w:val="ru-RU"/>
              </w:rPr>
              <w:t>документ о прохождении</w:t>
            </w:r>
          </w:p>
        </w:tc>
      </w:tr>
      <w:tr w:rsidR="008052D3" w:rsidRPr="002C0F03" w:rsidTr="002C0F03">
        <w:tc>
          <w:tcPr>
            <w:tcW w:w="1722" w:type="dxa"/>
          </w:tcPr>
          <w:p w:rsidR="00467B67" w:rsidRPr="002C0F03"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Боровкова В.А.</w:t>
            </w:r>
          </w:p>
        </w:tc>
        <w:tc>
          <w:tcPr>
            <w:tcW w:w="1671" w:type="dxa"/>
          </w:tcPr>
          <w:p w:rsidR="00467B67" w:rsidRPr="002C0F03" w:rsidRDefault="008052D3" w:rsidP="0033783B">
            <w:pPr>
              <w:pStyle w:val="a3"/>
              <w:spacing w:line="240" w:lineRule="auto"/>
              <w:ind w:firstLine="0"/>
              <w:rPr>
                <w:rFonts w:ascii="Times New Roman" w:hAnsi="Times New Roman"/>
                <w:color w:val="auto"/>
                <w:sz w:val="24"/>
                <w:szCs w:val="28"/>
                <w:lang w:val="ru-RU"/>
              </w:rPr>
            </w:pPr>
            <w:r w:rsidRPr="002C0F03">
              <w:rPr>
                <w:rFonts w:ascii="Times New Roman" w:hAnsi="Times New Roman"/>
                <w:color w:val="auto"/>
                <w:sz w:val="24"/>
                <w:szCs w:val="28"/>
                <w:lang w:val="ru-RU"/>
              </w:rPr>
              <w:t>учитель</w:t>
            </w:r>
          </w:p>
        </w:tc>
        <w:tc>
          <w:tcPr>
            <w:tcW w:w="1711" w:type="dxa"/>
          </w:tcPr>
          <w:p w:rsidR="00467B67" w:rsidRPr="002C0F03" w:rsidRDefault="00467B67" w:rsidP="0033783B">
            <w:pPr>
              <w:pStyle w:val="a3"/>
              <w:spacing w:line="240" w:lineRule="auto"/>
              <w:ind w:firstLine="0"/>
              <w:rPr>
                <w:rFonts w:ascii="Times New Roman" w:hAnsi="Times New Roman"/>
                <w:color w:val="auto"/>
                <w:sz w:val="24"/>
                <w:szCs w:val="28"/>
                <w:lang w:val="ru-RU"/>
              </w:rPr>
            </w:pPr>
          </w:p>
        </w:tc>
        <w:tc>
          <w:tcPr>
            <w:tcW w:w="1708" w:type="dxa"/>
          </w:tcPr>
          <w:p w:rsidR="00467B67" w:rsidRPr="002C0F03" w:rsidRDefault="008052D3" w:rsidP="0033783B">
            <w:pPr>
              <w:pStyle w:val="a3"/>
              <w:spacing w:line="240" w:lineRule="auto"/>
              <w:ind w:firstLine="0"/>
              <w:rPr>
                <w:rFonts w:ascii="Times New Roman" w:hAnsi="Times New Roman"/>
                <w:color w:val="auto"/>
                <w:sz w:val="24"/>
                <w:szCs w:val="28"/>
                <w:lang w:val="ru-RU"/>
              </w:rPr>
            </w:pPr>
            <w:r w:rsidRPr="002C0F03">
              <w:rPr>
                <w:rFonts w:ascii="Times New Roman" w:hAnsi="Times New Roman"/>
                <w:color w:val="auto"/>
                <w:sz w:val="24"/>
                <w:szCs w:val="28"/>
                <w:lang w:val="ru-RU"/>
              </w:rPr>
              <w:t>ККИДППО</w:t>
            </w:r>
          </w:p>
        </w:tc>
        <w:tc>
          <w:tcPr>
            <w:tcW w:w="1697" w:type="dxa"/>
          </w:tcPr>
          <w:p w:rsidR="00467B67" w:rsidRPr="002C0F03" w:rsidRDefault="008052D3" w:rsidP="0033783B">
            <w:pPr>
              <w:pStyle w:val="a3"/>
              <w:spacing w:line="240" w:lineRule="auto"/>
              <w:ind w:firstLine="0"/>
              <w:rPr>
                <w:rFonts w:ascii="Times New Roman" w:hAnsi="Times New Roman"/>
                <w:color w:val="auto"/>
                <w:sz w:val="24"/>
                <w:szCs w:val="28"/>
                <w:lang w:val="ru-RU"/>
              </w:rPr>
            </w:pPr>
            <w:r w:rsidRPr="002C0F03">
              <w:rPr>
                <w:rFonts w:ascii="Times New Roman" w:hAnsi="Times New Roman"/>
                <w:color w:val="auto"/>
                <w:sz w:val="24"/>
                <w:szCs w:val="28"/>
                <w:lang w:val="ru-RU"/>
              </w:rPr>
              <w:t>и</w:t>
            </w:r>
            <w:r w:rsidR="00C81C97">
              <w:rPr>
                <w:rFonts w:ascii="Times New Roman" w:hAnsi="Times New Roman"/>
                <w:color w:val="auto"/>
                <w:sz w:val="24"/>
                <w:szCs w:val="28"/>
                <w:lang w:val="ru-RU"/>
              </w:rPr>
              <w:t>юнь, 2015</w:t>
            </w:r>
            <w:r w:rsidRPr="002C0F03">
              <w:rPr>
                <w:rFonts w:ascii="Times New Roman" w:hAnsi="Times New Roman"/>
                <w:color w:val="auto"/>
                <w:sz w:val="24"/>
                <w:szCs w:val="28"/>
                <w:lang w:val="ru-RU"/>
              </w:rPr>
              <w:t xml:space="preserve"> г</w:t>
            </w:r>
          </w:p>
        </w:tc>
        <w:tc>
          <w:tcPr>
            <w:tcW w:w="1770" w:type="dxa"/>
          </w:tcPr>
          <w:p w:rsidR="00467B67" w:rsidRPr="002C0F03" w:rsidRDefault="008052D3" w:rsidP="0033783B">
            <w:pPr>
              <w:pStyle w:val="a3"/>
              <w:spacing w:line="240" w:lineRule="auto"/>
              <w:ind w:firstLine="0"/>
              <w:rPr>
                <w:rFonts w:ascii="Times New Roman" w:hAnsi="Times New Roman"/>
                <w:color w:val="auto"/>
                <w:sz w:val="24"/>
                <w:szCs w:val="28"/>
                <w:lang w:val="ru-RU"/>
              </w:rPr>
            </w:pPr>
            <w:r w:rsidRPr="002C0F03">
              <w:rPr>
                <w:rFonts w:ascii="Times New Roman" w:hAnsi="Times New Roman"/>
                <w:color w:val="auto"/>
                <w:sz w:val="24"/>
                <w:szCs w:val="28"/>
                <w:lang w:val="ru-RU"/>
              </w:rPr>
              <w:t>Удостоверение</w:t>
            </w:r>
          </w:p>
        </w:tc>
      </w:tr>
      <w:tr w:rsidR="002C0F03" w:rsidRPr="002C0F03" w:rsidTr="002C0F03">
        <w:tc>
          <w:tcPr>
            <w:tcW w:w="1722" w:type="dxa"/>
          </w:tcPr>
          <w:p w:rsidR="002C0F03" w:rsidRPr="002C0F03"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Каганцева А.А.</w:t>
            </w:r>
          </w:p>
        </w:tc>
        <w:tc>
          <w:tcPr>
            <w:tcW w:w="1671" w:type="dxa"/>
          </w:tcPr>
          <w:p w:rsidR="002C0F03" w:rsidRPr="002C0F03" w:rsidRDefault="002C0F03" w:rsidP="0033783B">
            <w:pPr>
              <w:pStyle w:val="a3"/>
              <w:spacing w:line="240" w:lineRule="auto"/>
              <w:ind w:firstLine="0"/>
              <w:rPr>
                <w:rFonts w:ascii="Times New Roman" w:hAnsi="Times New Roman"/>
                <w:color w:val="auto"/>
                <w:sz w:val="24"/>
                <w:szCs w:val="28"/>
                <w:lang w:val="ru-RU"/>
              </w:rPr>
            </w:pPr>
            <w:r w:rsidRPr="002C0F03">
              <w:rPr>
                <w:rFonts w:ascii="Times New Roman" w:hAnsi="Times New Roman"/>
                <w:color w:val="auto"/>
                <w:sz w:val="24"/>
                <w:szCs w:val="28"/>
                <w:lang w:val="ru-RU"/>
              </w:rPr>
              <w:t>учитель</w:t>
            </w:r>
          </w:p>
        </w:tc>
        <w:tc>
          <w:tcPr>
            <w:tcW w:w="1711" w:type="dxa"/>
          </w:tcPr>
          <w:p w:rsidR="002C0F03" w:rsidRPr="002C0F03" w:rsidRDefault="002C0F03" w:rsidP="0033783B">
            <w:pPr>
              <w:pStyle w:val="a3"/>
              <w:spacing w:line="240" w:lineRule="auto"/>
              <w:ind w:firstLine="0"/>
              <w:rPr>
                <w:rFonts w:ascii="Times New Roman" w:hAnsi="Times New Roman"/>
                <w:color w:val="auto"/>
                <w:sz w:val="24"/>
                <w:szCs w:val="28"/>
                <w:lang w:val="ru-RU"/>
              </w:rPr>
            </w:pPr>
          </w:p>
        </w:tc>
        <w:tc>
          <w:tcPr>
            <w:tcW w:w="1708" w:type="dxa"/>
          </w:tcPr>
          <w:p w:rsidR="002C0F03" w:rsidRPr="002C0F03" w:rsidRDefault="002C0F03" w:rsidP="0033783B">
            <w:pPr>
              <w:pStyle w:val="a3"/>
              <w:spacing w:line="240" w:lineRule="auto"/>
              <w:ind w:firstLine="0"/>
              <w:rPr>
                <w:rFonts w:ascii="Times New Roman" w:hAnsi="Times New Roman"/>
                <w:color w:val="auto"/>
                <w:sz w:val="24"/>
                <w:szCs w:val="28"/>
                <w:lang w:val="ru-RU"/>
              </w:rPr>
            </w:pPr>
            <w:r w:rsidRPr="002C0F03">
              <w:rPr>
                <w:rFonts w:ascii="Times New Roman" w:hAnsi="Times New Roman"/>
                <w:color w:val="auto"/>
                <w:sz w:val="24"/>
                <w:szCs w:val="28"/>
                <w:lang w:val="ru-RU"/>
              </w:rPr>
              <w:t>ККИДППО</w:t>
            </w:r>
          </w:p>
        </w:tc>
        <w:tc>
          <w:tcPr>
            <w:tcW w:w="1697" w:type="dxa"/>
          </w:tcPr>
          <w:p w:rsidR="002C0F03" w:rsidRPr="002C0F03"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октябрь,2015</w:t>
            </w:r>
            <w:r w:rsidR="002C0F03" w:rsidRPr="002C0F03">
              <w:rPr>
                <w:rFonts w:ascii="Times New Roman" w:hAnsi="Times New Roman"/>
                <w:color w:val="auto"/>
                <w:sz w:val="24"/>
                <w:szCs w:val="28"/>
                <w:lang w:val="ru-RU"/>
              </w:rPr>
              <w:t xml:space="preserve"> </w:t>
            </w:r>
          </w:p>
        </w:tc>
        <w:tc>
          <w:tcPr>
            <w:tcW w:w="1770" w:type="dxa"/>
          </w:tcPr>
          <w:p w:rsidR="002C0F03" w:rsidRPr="002C0F03" w:rsidRDefault="002C0F03" w:rsidP="009C2E48">
            <w:pPr>
              <w:pStyle w:val="a3"/>
              <w:spacing w:line="240" w:lineRule="auto"/>
              <w:ind w:firstLine="0"/>
              <w:rPr>
                <w:rFonts w:ascii="Times New Roman" w:hAnsi="Times New Roman"/>
                <w:color w:val="auto"/>
                <w:sz w:val="24"/>
                <w:szCs w:val="28"/>
                <w:lang w:val="ru-RU"/>
              </w:rPr>
            </w:pPr>
            <w:r w:rsidRPr="002C0F03">
              <w:rPr>
                <w:rFonts w:ascii="Times New Roman" w:hAnsi="Times New Roman"/>
                <w:color w:val="auto"/>
                <w:sz w:val="24"/>
                <w:szCs w:val="28"/>
                <w:lang w:val="ru-RU"/>
              </w:rPr>
              <w:t>Удостоверение</w:t>
            </w:r>
          </w:p>
        </w:tc>
      </w:tr>
    </w:tbl>
    <w:p w:rsidR="00467B67" w:rsidRDefault="00467B67" w:rsidP="0033783B">
      <w:pPr>
        <w:pStyle w:val="a3"/>
        <w:spacing w:line="240" w:lineRule="auto"/>
        <w:ind w:firstLine="851"/>
        <w:rPr>
          <w:rFonts w:ascii="Times New Roman" w:hAnsi="Times New Roman"/>
          <w:b/>
          <w:color w:val="auto"/>
          <w:sz w:val="28"/>
          <w:szCs w:val="28"/>
          <w:lang w:val="ru-RU"/>
        </w:rPr>
      </w:pPr>
    </w:p>
    <w:p w:rsidR="00EA1CE3" w:rsidRDefault="00EA1CE3" w:rsidP="0033783B">
      <w:pPr>
        <w:pStyle w:val="a3"/>
        <w:spacing w:line="240" w:lineRule="auto"/>
        <w:ind w:firstLine="851"/>
        <w:rPr>
          <w:rFonts w:ascii="Times New Roman" w:hAnsi="Times New Roman"/>
          <w:b/>
          <w:color w:val="auto"/>
          <w:sz w:val="28"/>
          <w:szCs w:val="28"/>
          <w:lang w:val="ru-RU"/>
        </w:rPr>
      </w:pPr>
    </w:p>
    <w:p w:rsidR="00467B67" w:rsidRDefault="008052D3" w:rsidP="0033783B">
      <w:pPr>
        <w:pStyle w:val="a3"/>
        <w:spacing w:line="240" w:lineRule="auto"/>
        <w:ind w:firstLine="851"/>
        <w:rPr>
          <w:rFonts w:ascii="Times New Roman" w:hAnsi="Times New Roman"/>
          <w:b/>
          <w:color w:val="auto"/>
          <w:sz w:val="28"/>
          <w:szCs w:val="28"/>
          <w:lang w:val="ru-RU"/>
        </w:rPr>
      </w:pPr>
      <w:r w:rsidRPr="008052D3">
        <w:rPr>
          <w:rFonts w:ascii="Times New Roman" w:hAnsi="Times New Roman"/>
          <w:b/>
          <w:color w:val="auto"/>
          <w:sz w:val="28"/>
          <w:szCs w:val="28"/>
          <w:lang w:val="ru-RU"/>
        </w:rPr>
        <w:t>Г</w:t>
      </w:r>
      <w:r w:rsidRPr="008052D3">
        <w:rPr>
          <w:rFonts w:ascii="Times New Roman" w:hAnsi="Times New Roman"/>
          <w:b/>
          <w:color w:val="auto"/>
          <w:sz w:val="28"/>
          <w:szCs w:val="28"/>
        </w:rPr>
        <w:t xml:space="preserve">рафик </w:t>
      </w:r>
      <w:r w:rsidRPr="008052D3">
        <w:rPr>
          <w:rFonts w:ascii="Times New Roman" w:hAnsi="Times New Roman"/>
          <w:b/>
          <w:color w:val="auto"/>
          <w:spacing w:val="2"/>
          <w:sz w:val="28"/>
          <w:szCs w:val="28"/>
        </w:rPr>
        <w:t xml:space="preserve">аттестации кадров на соответствие занимаемой должности </w:t>
      </w:r>
      <w:r w:rsidRPr="008052D3">
        <w:rPr>
          <w:rFonts w:ascii="Times New Roman" w:hAnsi="Times New Roman"/>
          <w:b/>
          <w:color w:val="auto"/>
          <w:sz w:val="28"/>
          <w:szCs w:val="28"/>
        </w:rPr>
        <w:t>и квалификационную категорию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2"/>
        <w:gridCol w:w="1789"/>
        <w:gridCol w:w="1552"/>
        <w:gridCol w:w="1552"/>
        <w:gridCol w:w="1741"/>
        <w:gridCol w:w="1853"/>
      </w:tblGrid>
      <w:tr w:rsidR="006972CC" w:rsidRPr="005308AA" w:rsidTr="005308AA">
        <w:trPr>
          <w:trHeight w:val="355"/>
        </w:trPr>
        <w:tc>
          <w:tcPr>
            <w:tcW w:w="1985" w:type="dxa"/>
            <w:vMerge w:val="restart"/>
          </w:tcPr>
          <w:p w:rsidR="008052D3" w:rsidRPr="005308AA" w:rsidRDefault="008052D3" w:rsidP="0033783B">
            <w:pPr>
              <w:pStyle w:val="a3"/>
              <w:spacing w:line="240" w:lineRule="auto"/>
              <w:ind w:firstLine="0"/>
              <w:rPr>
                <w:rFonts w:ascii="Times New Roman" w:hAnsi="Times New Roman"/>
                <w:color w:val="auto"/>
                <w:sz w:val="24"/>
                <w:szCs w:val="28"/>
                <w:lang w:val="ru-RU"/>
              </w:rPr>
            </w:pPr>
            <w:r w:rsidRPr="005308AA">
              <w:rPr>
                <w:rFonts w:ascii="Times New Roman" w:hAnsi="Times New Roman"/>
                <w:color w:val="auto"/>
                <w:sz w:val="24"/>
                <w:szCs w:val="28"/>
                <w:lang w:val="ru-RU"/>
              </w:rPr>
              <w:t>ФИО</w:t>
            </w:r>
          </w:p>
        </w:tc>
        <w:tc>
          <w:tcPr>
            <w:tcW w:w="1948" w:type="dxa"/>
            <w:vMerge w:val="restart"/>
          </w:tcPr>
          <w:p w:rsidR="008052D3" w:rsidRPr="005308AA" w:rsidRDefault="008052D3" w:rsidP="0033783B">
            <w:pPr>
              <w:pStyle w:val="a3"/>
              <w:spacing w:line="240" w:lineRule="auto"/>
              <w:ind w:firstLine="0"/>
              <w:rPr>
                <w:rFonts w:ascii="Times New Roman" w:hAnsi="Times New Roman"/>
                <w:color w:val="auto"/>
                <w:sz w:val="24"/>
                <w:szCs w:val="28"/>
                <w:lang w:val="ru-RU"/>
              </w:rPr>
            </w:pPr>
            <w:r w:rsidRPr="005308AA">
              <w:rPr>
                <w:rFonts w:ascii="Times New Roman" w:hAnsi="Times New Roman"/>
                <w:color w:val="auto"/>
                <w:sz w:val="24"/>
                <w:szCs w:val="28"/>
                <w:lang w:val="ru-RU"/>
              </w:rPr>
              <w:t>должность</w:t>
            </w:r>
          </w:p>
        </w:tc>
        <w:tc>
          <w:tcPr>
            <w:tcW w:w="2442" w:type="dxa"/>
            <w:gridSpan w:val="2"/>
            <w:tcBorders>
              <w:bottom w:val="single" w:sz="4" w:space="0" w:color="auto"/>
            </w:tcBorders>
          </w:tcPr>
          <w:p w:rsidR="008052D3" w:rsidRPr="005308AA" w:rsidRDefault="008052D3" w:rsidP="0033783B">
            <w:pPr>
              <w:pStyle w:val="a3"/>
              <w:spacing w:line="240" w:lineRule="auto"/>
              <w:ind w:firstLine="0"/>
              <w:rPr>
                <w:rFonts w:ascii="Times New Roman" w:hAnsi="Times New Roman"/>
                <w:color w:val="auto"/>
                <w:sz w:val="24"/>
                <w:szCs w:val="28"/>
                <w:lang w:val="ru-RU"/>
              </w:rPr>
            </w:pPr>
            <w:r w:rsidRPr="005308AA">
              <w:rPr>
                <w:rFonts w:ascii="Times New Roman" w:hAnsi="Times New Roman"/>
                <w:color w:val="auto"/>
                <w:sz w:val="24"/>
                <w:szCs w:val="28"/>
                <w:lang w:val="ru-RU"/>
              </w:rPr>
              <w:t>категория</w:t>
            </w:r>
          </w:p>
        </w:tc>
        <w:tc>
          <w:tcPr>
            <w:tcW w:w="1952" w:type="dxa"/>
            <w:vMerge w:val="restart"/>
          </w:tcPr>
          <w:p w:rsidR="008052D3" w:rsidRPr="005308AA" w:rsidRDefault="006972CC" w:rsidP="0033783B">
            <w:pPr>
              <w:pStyle w:val="a3"/>
              <w:spacing w:line="240" w:lineRule="auto"/>
              <w:ind w:firstLine="0"/>
              <w:rPr>
                <w:rFonts w:ascii="Times New Roman" w:hAnsi="Times New Roman"/>
                <w:color w:val="auto"/>
                <w:sz w:val="24"/>
                <w:szCs w:val="28"/>
                <w:lang w:val="ru-RU"/>
              </w:rPr>
            </w:pPr>
            <w:r w:rsidRPr="005308AA">
              <w:rPr>
                <w:rFonts w:ascii="Times New Roman" w:hAnsi="Times New Roman"/>
                <w:color w:val="auto"/>
                <w:sz w:val="24"/>
                <w:szCs w:val="28"/>
                <w:lang w:val="ru-RU"/>
              </w:rPr>
              <w:t>Форса аттестации</w:t>
            </w:r>
          </w:p>
        </w:tc>
        <w:tc>
          <w:tcPr>
            <w:tcW w:w="1952" w:type="dxa"/>
            <w:vMerge w:val="restart"/>
          </w:tcPr>
          <w:p w:rsidR="008052D3" w:rsidRPr="005308AA" w:rsidRDefault="006972CC" w:rsidP="0033783B">
            <w:pPr>
              <w:pStyle w:val="a3"/>
              <w:spacing w:line="240" w:lineRule="auto"/>
              <w:ind w:firstLine="0"/>
              <w:rPr>
                <w:rFonts w:ascii="Times New Roman" w:hAnsi="Times New Roman"/>
                <w:color w:val="auto"/>
                <w:sz w:val="24"/>
                <w:szCs w:val="28"/>
                <w:lang w:val="ru-RU"/>
              </w:rPr>
            </w:pPr>
            <w:r w:rsidRPr="005308AA">
              <w:rPr>
                <w:rFonts w:ascii="Times New Roman" w:hAnsi="Times New Roman"/>
                <w:color w:val="auto"/>
                <w:sz w:val="24"/>
                <w:szCs w:val="28"/>
                <w:lang w:val="ru-RU"/>
              </w:rPr>
              <w:t>Срок аттестации</w:t>
            </w:r>
          </w:p>
        </w:tc>
      </w:tr>
      <w:tr w:rsidR="006972CC" w:rsidRPr="005308AA" w:rsidTr="005308AA">
        <w:trPr>
          <w:trHeight w:val="196"/>
        </w:trPr>
        <w:tc>
          <w:tcPr>
            <w:tcW w:w="1985" w:type="dxa"/>
            <w:vMerge/>
          </w:tcPr>
          <w:p w:rsidR="006972CC" w:rsidRPr="005308AA" w:rsidRDefault="006972CC" w:rsidP="0033783B">
            <w:pPr>
              <w:pStyle w:val="a3"/>
              <w:spacing w:line="240" w:lineRule="auto"/>
              <w:ind w:firstLine="0"/>
              <w:rPr>
                <w:rFonts w:ascii="Times New Roman" w:hAnsi="Times New Roman"/>
                <w:color w:val="auto"/>
                <w:sz w:val="24"/>
                <w:szCs w:val="28"/>
                <w:lang w:val="ru-RU"/>
              </w:rPr>
            </w:pPr>
          </w:p>
        </w:tc>
        <w:tc>
          <w:tcPr>
            <w:tcW w:w="1948" w:type="dxa"/>
            <w:vMerge/>
          </w:tcPr>
          <w:p w:rsidR="006972CC" w:rsidRPr="005308AA" w:rsidRDefault="006972CC" w:rsidP="0033783B">
            <w:pPr>
              <w:pStyle w:val="a3"/>
              <w:spacing w:line="240" w:lineRule="auto"/>
              <w:ind w:firstLine="0"/>
              <w:rPr>
                <w:rFonts w:ascii="Times New Roman" w:hAnsi="Times New Roman"/>
                <w:color w:val="auto"/>
                <w:sz w:val="24"/>
                <w:szCs w:val="28"/>
                <w:lang w:val="ru-RU"/>
              </w:rPr>
            </w:pPr>
          </w:p>
        </w:tc>
        <w:tc>
          <w:tcPr>
            <w:tcW w:w="1077" w:type="dxa"/>
            <w:tcBorders>
              <w:top w:val="single" w:sz="4" w:space="0" w:color="auto"/>
              <w:right w:val="single" w:sz="4" w:space="0" w:color="auto"/>
            </w:tcBorders>
          </w:tcPr>
          <w:p w:rsidR="006972CC" w:rsidRPr="005308AA" w:rsidRDefault="006972CC" w:rsidP="0033783B">
            <w:pPr>
              <w:pStyle w:val="a3"/>
              <w:spacing w:line="240" w:lineRule="auto"/>
              <w:rPr>
                <w:rFonts w:ascii="Times New Roman" w:hAnsi="Times New Roman"/>
                <w:color w:val="auto"/>
                <w:sz w:val="24"/>
                <w:szCs w:val="28"/>
                <w:lang w:val="ru-RU"/>
              </w:rPr>
            </w:pPr>
            <w:r w:rsidRPr="005308AA">
              <w:rPr>
                <w:rFonts w:ascii="Times New Roman" w:hAnsi="Times New Roman"/>
                <w:color w:val="auto"/>
                <w:sz w:val="24"/>
                <w:szCs w:val="28"/>
                <w:lang w:val="ru-RU"/>
              </w:rPr>
              <w:t>в наличии</w:t>
            </w:r>
          </w:p>
        </w:tc>
        <w:tc>
          <w:tcPr>
            <w:tcW w:w="1365" w:type="dxa"/>
            <w:tcBorders>
              <w:top w:val="single" w:sz="4" w:space="0" w:color="auto"/>
              <w:left w:val="single" w:sz="4" w:space="0" w:color="auto"/>
            </w:tcBorders>
          </w:tcPr>
          <w:p w:rsidR="006972CC" w:rsidRPr="005308AA" w:rsidRDefault="006972CC" w:rsidP="0033783B">
            <w:pPr>
              <w:pStyle w:val="a3"/>
              <w:spacing w:line="240" w:lineRule="auto"/>
              <w:rPr>
                <w:rFonts w:ascii="Times New Roman" w:hAnsi="Times New Roman"/>
                <w:color w:val="auto"/>
                <w:sz w:val="24"/>
                <w:szCs w:val="28"/>
                <w:lang w:val="ru-RU"/>
              </w:rPr>
            </w:pPr>
            <w:r w:rsidRPr="005308AA">
              <w:rPr>
                <w:rFonts w:ascii="Times New Roman" w:hAnsi="Times New Roman"/>
                <w:color w:val="auto"/>
                <w:sz w:val="24"/>
                <w:szCs w:val="28"/>
                <w:lang w:val="ru-RU"/>
              </w:rPr>
              <w:t>претендует</w:t>
            </w:r>
          </w:p>
        </w:tc>
        <w:tc>
          <w:tcPr>
            <w:tcW w:w="1952" w:type="dxa"/>
            <w:vMerge/>
          </w:tcPr>
          <w:p w:rsidR="006972CC" w:rsidRPr="005308AA" w:rsidRDefault="006972CC" w:rsidP="0033783B">
            <w:pPr>
              <w:pStyle w:val="a3"/>
              <w:spacing w:line="240" w:lineRule="auto"/>
              <w:ind w:firstLine="0"/>
              <w:rPr>
                <w:rFonts w:ascii="Times New Roman" w:hAnsi="Times New Roman"/>
                <w:color w:val="auto"/>
                <w:sz w:val="24"/>
                <w:szCs w:val="28"/>
                <w:lang w:val="ru-RU"/>
              </w:rPr>
            </w:pPr>
          </w:p>
        </w:tc>
        <w:tc>
          <w:tcPr>
            <w:tcW w:w="1952" w:type="dxa"/>
            <w:vMerge/>
          </w:tcPr>
          <w:p w:rsidR="006972CC" w:rsidRPr="005308AA" w:rsidRDefault="006972CC" w:rsidP="0033783B">
            <w:pPr>
              <w:pStyle w:val="a3"/>
              <w:spacing w:line="240" w:lineRule="auto"/>
              <w:ind w:firstLine="0"/>
              <w:rPr>
                <w:rFonts w:ascii="Times New Roman" w:hAnsi="Times New Roman"/>
                <w:color w:val="auto"/>
                <w:sz w:val="24"/>
                <w:szCs w:val="28"/>
                <w:lang w:val="ru-RU"/>
              </w:rPr>
            </w:pPr>
          </w:p>
        </w:tc>
      </w:tr>
      <w:tr w:rsidR="006972CC" w:rsidRPr="005308AA" w:rsidTr="005308AA">
        <w:tc>
          <w:tcPr>
            <w:tcW w:w="1985" w:type="dxa"/>
          </w:tcPr>
          <w:p w:rsidR="006972CC" w:rsidRPr="005308AA"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Боровкова В.А.</w:t>
            </w:r>
          </w:p>
        </w:tc>
        <w:tc>
          <w:tcPr>
            <w:tcW w:w="1948" w:type="dxa"/>
          </w:tcPr>
          <w:p w:rsidR="006972CC" w:rsidRPr="005308AA" w:rsidRDefault="006972CC" w:rsidP="0033783B">
            <w:pPr>
              <w:pStyle w:val="a3"/>
              <w:spacing w:line="240" w:lineRule="auto"/>
              <w:ind w:firstLine="0"/>
              <w:rPr>
                <w:rFonts w:ascii="Times New Roman" w:hAnsi="Times New Roman"/>
                <w:color w:val="auto"/>
                <w:sz w:val="24"/>
                <w:szCs w:val="28"/>
                <w:lang w:val="ru-RU"/>
              </w:rPr>
            </w:pPr>
            <w:r w:rsidRPr="005308AA">
              <w:rPr>
                <w:rFonts w:ascii="Times New Roman" w:hAnsi="Times New Roman"/>
                <w:color w:val="auto"/>
                <w:sz w:val="24"/>
                <w:szCs w:val="28"/>
                <w:lang w:val="ru-RU"/>
              </w:rPr>
              <w:t>учитель начальных классов</w:t>
            </w:r>
          </w:p>
        </w:tc>
        <w:tc>
          <w:tcPr>
            <w:tcW w:w="1077" w:type="dxa"/>
            <w:tcBorders>
              <w:right w:val="single" w:sz="4" w:space="0" w:color="auto"/>
            </w:tcBorders>
          </w:tcPr>
          <w:p w:rsidR="006972CC" w:rsidRPr="005308AA"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2</w:t>
            </w:r>
          </w:p>
        </w:tc>
        <w:tc>
          <w:tcPr>
            <w:tcW w:w="1365" w:type="dxa"/>
            <w:tcBorders>
              <w:left w:val="single" w:sz="4" w:space="0" w:color="auto"/>
            </w:tcBorders>
          </w:tcPr>
          <w:p w:rsidR="006972CC" w:rsidRPr="005308AA"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соответствие занимаемой должности</w:t>
            </w:r>
          </w:p>
        </w:tc>
        <w:tc>
          <w:tcPr>
            <w:tcW w:w="1952" w:type="dxa"/>
          </w:tcPr>
          <w:p w:rsidR="006972CC" w:rsidRPr="005308AA" w:rsidRDefault="006972CC" w:rsidP="0033783B">
            <w:pPr>
              <w:pStyle w:val="a3"/>
              <w:spacing w:line="240" w:lineRule="auto"/>
              <w:ind w:firstLine="0"/>
              <w:rPr>
                <w:rFonts w:ascii="Times New Roman" w:hAnsi="Times New Roman"/>
                <w:color w:val="auto"/>
                <w:sz w:val="24"/>
                <w:szCs w:val="28"/>
                <w:lang w:val="ru-RU"/>
              </w:rPr>
            </w:pPr>
          </w:p>
        </w:tc>
        <w:tc>
          <w:tcPr>
            <w:tcW w:w="1952" w:type="dxa"/>
          </w:tcPr>
          <w:p w:rsidR="006972CC" w:rsidRPr="005308AA"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декабрь,2015</w:t>
            </w:r>
            <w:r w:rsidR="006972CC" w:rsidRPr="005308AA">
              <w:rPr>
                <w:rFonts w:ascii="Times New Roman" w:hAnsi="Times New Roman"/>
                <w:color w:val="auto"/>
                <w:sz w:val="24"/>
                <w:szCs w:val="28"/>
                <w:lang w:val="ru-RU"/>
              </w:rPr>
              <w:t xml:space="preserve"> г</w:t>
            </w:r>
          </w:p>
        </w:tc>
      </w:tr>
      <w:tr w:rsidR="006972CC" w:rsidRPr="005308AA" w:rsidTr="005308AA">
        <w:trPr>
          <w:trHeight w:val="605"/>
        </w:trPr>
        <w:tc>
          <w:tcPr>
            <w:tcW w:w="1985" w:type="dxa"/>
            <w:tcBorders>
              <w:bottom w:val="single" w:sz="4" w:space="0" w:color="auto"/>
            </w:tcBorders>
          </w:tcPr>
          <w:p w:rsidR="006972CC" w:rsidRPr="005308AA"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Стрижко С.В.</w:t>
            </w:r>
          </w:p>
        </w:tc>
        <w:tc>
          <w:tcPr>
            <w:tcW w:w="1948" w:type="dxa"/>
            <w:tcBorders>
              <w:bottom w:val="single" w:sz="4" w:space="0" w:color="auto"/>
            </w:tcBorders>
          </w:tcPr>
          <w:p w:rsidR="006972CC" w:rsidRPr="005308AA" w:rsidRDefault="006972CC" w:rsidP="0033783B">
            <w:pPr>
              <w:pStyle w:val="a3"/>
              <w:spacing w:line="240" w:lineRule="auto"/>
              <w:ind w:firstLine="0"/>
              <w:rPr>
                <w:rFonts w:ascii="Times New Roman" w:hAnsi="Times New Roman"/>
                <w:color w:val="auto"/>
                <w:sz w:val="24"/>
                <w:szCs w:val="28"/>
                <w:lang w:val="ru-RU"/>
              </w:rPr>
            </w:pPr>
            <w:r w:rsidRPr="005308AA">
              <w:rPr>
                <w:rFonts w:ascii="Times New Roman" w:hAnsi="Times New Roman"/>
                <w:color w:val="auto"/>
                <w:sz w:val="24"/>
                <w:szCs w:val="28"/>
                <w:lang w:val="ru-RU"/>
              </w:rPr>
              <w:t>учитель начальных классов</w:t>
            </w:r>
          </w:p>
          <w:p w:rsidR="006972CC" w:rsidRPr="005308AA" w:rsidRDefault="006972CC" w:rsidP="0033783B">
            <w:pPr>
              <w:pStyle w:val="a3"/>
              <w:spacing w:line="240" w:lineRule="auto"/>
              <w:rPr>
                <w:rFonts w:ascii="Times New Roman" w:hAnsi="Times New Roman"/>
                <w:color w:val="auto"/>
                <w:sz w:val="24"/>
                <w:szCs w:val="28"/>
                <w:lang w:val="ru-RU"/>
              </w:rPr>
            </w:pPr>
          </w:p>
        </w:tc>
        <w:tc>
          <w:tcPr>
            <w:tcW w:w="1077" w:type="dxa"/>
            <w:tcBorders>
              <w:bottom w:val="single" w:sz="4" w:space="0" w:color="auto"/>
              <w:right w:val="single" w:sz="4" w:space="0" w:color="auto"/>
            </w:tcBorders>
          </w:tcPr>
          <w:p w:rsidR="006972CC" w:rsidRPr="005308AA" w:rsidRDefault="00C81C97" w:rsidP="0033783B">
            <w:pPr>
              <w:pStyle w:val="a3"/>
              <w:spacing w:line="240" w:lineRule="auto"/>
              <w:ind w:firstLine="0"/>
              <w:rPr>
                <w:rFonts w:ascii="Times New Roman" w:hAnsi="Times New Roman"/>
                <w:color w:val="auto"/>
                <w:sz w:val="24"/>
                <w:szCs w:val="28"/>
                <w:lang w:val="ru-RU"/>
              </w:rPr>
            </w:pPr>
            <w:r w:rsidRPr="005308AA">
              <w:rPr>
                <w:rFonts w:ascii="Times New Roman" w:hAnsi="Times New Roman"/>
                <w:color w:val="auto"/>
                <w:sz w:val="24"/>
                <w:szCs w:val="28"/>
                <w:lang w:val="ru-RU"/>
              </w:rPr>
              <w:t>соответствие занимаемой должности</w:t>
            </w:r>
          </w:p>
        </w:tc>
        <w:tc>
          <w:tcPr>
            <w:tcW w:w="1365" w:type="dxa"/>
            <w:tcBorders>
              <w:left w:val="single" w:sz="4" w:space="0" w:color="auto"/>
              <w:bottom w:val="single" w:sz="4" w:space="0" w:color="auto"/>
            </w:tcBorders>
          </w:tcPr>
          <w:p w:rsidR="006972CC" w:rsidRPr="005308AA" w:rsidRDefault="006972CC" w:rsidP="0033783B">
            <w:pPr>
              <w:pStyle w:val="a3"/>
              <w:spacing w:line="240" w:lineRule="auto"/>
              <w:ind w:firstLine="0"/>
              <w:rPr>
                <w:rFonts w:ascii="Times New Roman" w:hAnsi="Times New Roman"/>
                <w:color w:val="auto"/>
                <w:sz w:val="24"/>
                <w:szCs w:val="28"/>
                <w:lang w:val="ru-RU"/>
              </w:rPr>
            </w:pPr>
            <w:r w:rsidRPr="005308AA">
              <w:rPr>
                <w:rFonts w:ascii="Times New Roman" w:hAnsi="Times New Roman"/>
                <w:color w:val="auto"/>
                <w:sz w:val="24"/>
                <w:szCs w:val="28"/>
                <w:lang w:val="ru-RU"/>
              </w:rPr>
              <w:t>1</w:t>
            </w:r>
          </w:p>
        </w:tc>
        <w:tc>
          <w:tcPr>
            <w:tcW w:w="1952" w:type="dxa"/>
            <w:tcBorders>
              <w:bottom w:val="single" w:sz="4" w:space="0" w:color="auto"/>
            </w:tcBorders>
          </w:tcPr>
          <w:p w:rsidR="006972CC" w:rsidRPr="005308AA" w:rsidRDefault="006972CC" w:rsidP="0033783B">
            <w:pPr>
              <w:pStyle w:val="a3"/>
              <w:spacing w:line="240" w:lineRule="auto"/>
              <w:ind w:firstLine="0"/>
              <w:rPr>
                <w:rFonts w:ascii="Times New Roman" w:hAnsi="Times New Roman"/>
                <w:color w:val="auto"/>
                <w:sz w:val="24"/>
                <w:szCs w:val="28"/>
                <w:lang w:val="ru-RU"/>
              </w:rPr>
            </w:pPr>
            <w:r w:rsidRPr="005308AA">
              <w:rPr>
                <w:rFonts w:ascii="Times New Roman" w:hAnsi="Times New Roman"/>
                <w:color w:val="auto"/>
                <w:sz w:val="24"/>
                <w:szCs w:val="28"/>
                <w:lang w:val="ru-RU"/>
              </w:rPr>
              <w:t>портфолио</w:t>
            </w:r>
          </w:p>
        </w:tc>
        <w:tc>
          <w:tcPr>
            <w:tcW w:w="1952" w:type="dxa"/>
            <w:tcBorders>
              <w:bottom w:val="single" w:sz="4" w:space="0" w:color="auto"/>
            </w:tcBorders>
          </w:tcPr>
          <w:p w:rsidR="006972CC" w:rsidRPr="005308AA"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сентябрь,2016</w:t>
            </w:r>
            <w:r w:rsidR="006972CC" w:rsidRPr="005308AA">
              <w:rPr>
                <w:rFonts w:ascii="Times New Roman" w:hAnsi="Times New Roman"/>
                <w:color w:val="auto"/>
                <w:sz w:val="24"/>
                <w:szCs w:val="28"/>
                <w:lang w:val="ru-RU"/>
              </w:rPr>
              <w:t xml:space="preserve"> г</w:t>
            </w:r>
          </w:p>
        </w:tc>
      </w:tr>
      <w:tr w:rsidR="006972CC" w:rsidRPr="005308AA" w:rsidTr="005308AA">
        <w:trPr>
          <w:trHeight w:val="605"/>
        </w:trPr>
        <w:tc>
          <w:tcPr>
            <w:tcW w:w="1985" w:type="dxa"/>
            <w:tcBorders>
              <w:bottom w:val="single" w:sz="4" w:space="0" w:color="auto"/>
            </w:tcBorders>
          </w:tcPr>
          <w:p w:rsidR="006972CC" w:rsidRPr="005308AA"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Каганцева А.А.</w:t>
            </w:r>
          </w:p>
        </w:tc>
        <w:tc>
          <w:tcPr>
            <w:tcW w:w="1948" w:type="dxa"/>
            <w:tcBorders>
              <w:bottom w:val="single" w:sz="4" w:space="0" w:color="auto"/>
            </w:tcBorders>
          </w:tcPr>
          <w:p w:rsidR="00C81C97" w:rsidRPr="005308AA" w:rsidRDefault="00C81C97" w:rsidP="00C81C97">
            <w:pPr>
              <w:pStyle w:val="a3"/>
              <w:spacing w:line="240" w:lineRule="auto"/>
              <w:ind w:firstLine="0"/>
              <w:rPr>
                <w:rFonts w:ascii="Times New Roman" w:hAnsi="Times New Roman"/>
                <w:color w:val="auto"/>
                <w:sz w:val="24"/>
                <w:szCs w:val="28"/>
                <w:lang w:val="ru-RU"/>
              </w:rPr>
            </w:pPr>
            <w:r w:rsidRPr="005308AA">
              <w:rPr>
                <w:rFonts w:ascii="Times New Roman" w:hAnsi="Times New Roman"/>
                <w:color w:val="auto"/>
                <w:sz w:val="24"/>
                <w:szCs w:val="28"/>
                <w:lang w:val="ru-RU"/>
              </w:rPr>
              <w:t>учитель начальных классов</w:t>
            </w:r>
          </w:p>
          <w:p w:rsidR="006972CC" w:rsidRPr="005308AA" w:rsidRDefault="006972CC" w:rsidP="0033783B">
            <w:pPr>
              <w:pStyle w:val="a3"/>
              <w:spacing w:line="240" w:lineRule="auto"/>
              <w:ind w:firstLine="0"/>
              <w:rPr>
                <w:rFonts w:ascii="Times New Roman" w:hAnsi="Times New Roman"/>
                <w:color w:val="auto"/>
                <w:sz w:val="24"/>
                <w:szCs w:val="28"/>
                <w:lang w:val="ru-RU"/>
              </w:rPr>
            </w:pPr>
          </w:p>
        </w:tc>
        <w:tc>
          <w:tcPr>
            <w:tcW w:w="1077" w:type="dxa"/>
            <w:tcBorders>
              <w:bottom w:val="single" w:sz="4" w:space="0" w:color="auto"/>
              <w:right w:val="single" w:sz="4" w:space="0" w:color="auto"/>
            </w:tcBorders>
          </w:tcPr>
          <w:p w:rsidR="006972CC" w:rsidRPr="005308AA"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w:t>
            </w:r>
          </w:p>
        </w:tc>
        <w:tc>
          <w:tcPr>
            <w:tcW w:w="1365" w:type="dxa"/>
            <w:tcBorders>
              <w:left w:val="single" w:sz="4" w:space="0" w:color="auto"/>
              <w:bottom w:val="single" w:sz="4" w:space="0" w:color="auto"/>
            </w:tcBorders>
          </w:tcPr>
          <w:p w:rsidR="006972CC" w:rsidRPr="005308AA" w:rsidRDefault="00C81C97" w:rsidP="0033783B">
            <w:pPr>
              <w:pStyle w:val="a3"/>
              <w:spacing w:line="240" w:lineRule="auto"/>
              <w:ind w:firstLine="0"/>
              <w:rPr>
                <w:rFonts w:ascii="Times New Roman" w:hAnsi="Times New Roman"/>
                <w:color w:val="auto"/>
                <w:sz w:val="24"/>
                <w:szCs w:val="28"/>
                <w:lang w:val="ru-RU"/>
              </w:rPr>
            </w:pPr>
            <w:r w:rsidRPr="005308AA">
              <w:rPr>
                <w:rFonts w:ascii="Times New Roman" w:hAnsi="Times New Roman"/>
                <w:color w:val="auto"/>
                <w:sz w:val="24"/>
                <w:szCs w:val="28"/>
                <w:lang w:val="ru-RU"/>
              </w:rPr>
              <w:t>соответствие занимаемой должности</w:t>
            </w:r>
          </w:p>
        </w:tc>
        <w:tc>
          <w:tcPr>
            <w:tcW w:w="1952" w:type="dxa"/>
            <w:tcBorders>
              <w:bottom w:val="single" w:sz="4" w:space="0" w:color="auto"/>
            </w:tcBorders>
          </w:tcPr>
          <w:p w:rsidR="006972CC" w:rsidRPr="005308AA" w:rsidRDefault="006972CC" w:rsidP="0033783B">
            <w:pPr>
              <w:pStyle w:val="a3"/>
              <w:spacing w:line="240" w:lineRule="auto"/>
              <w:ind w:firstLine="0"/>
              <w:rPr>
                <w:rFonts w:ascii="Times New Roman" w:hAnsi="Times New Roman"/>
                <w:color w:val="auto"/>
                <w:sz w:val="24"/>
                <w:szCs w:val="28"/>
                <w:lang w:val="ru-RU"/>
              </w:rPr>
            </w:pPr>
          </w:p>
        </w:tc>
        <w:tc>
          <w:tcPr>
            <w:tcW w:w="1952" w:type="dxa"/>
            <w:tcBorders>
              <w:bottom w:val="single" w:sz="4" w:space="0" w:color="auto"/>
            </w:tcBorders>
          </w:tcPr>
          <w:p w:rsidR="006972CC" w:rsidRPr="005308AA"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Сентябрь 2017 г.</w:t>
            </w:r>
          </w:p>
        </w:tc>
      </w:tr>
      <w:tr w:rsidR="006972CC" w:rsidRPr="005308AA" w:rsidTr="005308AA">
        <w:trPr>
          <w:trHeight w:val="213"/>
        </w:trPr>
        <w:tc>
          <w:tcPr>
            <w:tcW w:w="1985" w:type="dxa"/>
            <w:tcBorders>
              <w:top w:val="single" w:sz="4" w:space="0" w:color="auto"/>
              <w:bottom w:val="single" w:sz="4" w:space="0" w:color="auto"/>
            </w:tcBorders>
          </w:tcPr>
          <w:p w:rsidR="006972CC" w:rsidRPr="005308AA" w:rsidRDefault="00C81C97" w:rsidP="0033783B">
            <w:pPr>
              <w:pStyle w:val="a3"/>
              <w:spacing w:line="240" w:lineRule="auto"/>
              <w:ind w:firstLine="0"/>
              <w:jc w:val="left"/>
              <w:rPr>
                <w:rFonts w:ascii="Times New Roman" w:hAnsi="Times New Roman"/>
                <w:color w:val="auto"/>
                <w:sz w:val="24"/>
                <w:szCs w:val="28"/>
                <w:lang w:val="ru-RU"/>
              </w:rPr>
            </w:pPr>
            <w:r>
              <w:rPr>
                <w:rFonts w:ascii="Times New Roman" w:hAnsi="Times New Roman"/>
                <w:color w:val="auto"/>
                <w:sz w:val="24"/>
                <w:szCs w:val="28"/>
                <w:lang w:val="ru-RU"/>
              </w:rPr>
              <w:t>Багиаева Т.В.</w:t>
            </w:r>
          </w:p>
        </w:tc>
        <w:tc>
          <w:tcPr>
            <w:tcW w:w="1948" w:type="dxa"/>
            <w:tcBorders>
              <w:top w:val="single" w:sz="4" w:space="0" w:color="auto"/>
              <w:bottom w:val="single" w:sz="4" w:space="0" w:color="auto"/>
            </w:tcBorders>
          </w:tcPr>
          <w:p w:rsidR="006972CC" w:rsidRPr="005308AA"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учитель английского языка</w:t>
            </w:r>
          </w:p>
        </w:tc>
        <w:tc>
          <w:tcPr>
            <w:tcW w:w="1077" w:type="dxa"/>
            <w:tcBorders>
              <w:top w:val="single" w:sz="4" w:space="0" w:color="auto"/>
              <w:bottom w:val="single" w:sz="4" w:space="0" w:color="auto"/>
              <w:right w:val="single" w:sz="4" w:space="0" w:color="auto"/>
            </w:tcBorders>
          </w:tcPr>
          <w:p w:rsidR="006972CC" w:rsidRPr="005308AA" w:rsidRDefault="006972CC" w:rsidP="0033783B">
            <w:pPr>
              <w:pStyle w:val="a3"/>
              <w:spacing w:line="240" w:lineRule="auto"/>
              <w:rPr>
                <w:rFonts w:ascii="Times New Roman" w:hAnsi="Times New Roman"/>
                <w:color w:val="auto"/>
                <w:sz w:val="24"/>
                <w:szCs w:val="28"/>
                <w:lang w:val="ru-RU"/>
              </w:rPr>
            </w:pPr>
            <w:r w:rsidRPr="005308AA">
              <w:rPr>
                <w:rFonts w:ascii="Times New Roman" w:hAnsi="Times New Roman"/>
                <w:color w:val="auto"/>
                <w:sz w:val="24"/>
                <w:szCs w:val="28"/>
                <w:lang w:val="ru-RU"/>
              </w:rPr>
              <w:t>1</w:t>
            </w:r>
          </w:p>
        </w:tc>
        <w:tc>
          <w:tcPr>
            <w:tcW w:w="1365" w:type="dxa"/>
            <w:tcBorders>
              <w:top w:val="single" w:sz="4" w:space="0" w:color="auto"/>
              <w:left w:val="single" w:sz="4" w:space="0" w:color="auto"/>
              <w:bottom w:val="single" w:sz="4" w:space="0" w:color="auto"/>
            </w:tcBorders>
          </w:tcPr>
          <w:p w:rsidR="006972CC" w:rsidRPr="005308AA" w:rsidRDefault="006972CC" w:rsidP="0033783B">
            <w:pPr>
              <w:pStyle w:val="a3"/>
              <w:spacing w:line="240" w:lineRule="auto"/>
              <w:rPr>
                <w:rFonts w:ascii="Times New Roman" w:hAnsi="Times New Roman"/>
                <w:color w:val="auto"/>
                <w:sz w:val="24"/>
                <w:szCs w:val="28"/>
                <w:lang w:val="ru-RU"/>
              </w:rPr>
            </w:pPr>
            <w:r w:rsidRPr="005308AA">
              <w:rPr>
                <w:rFonts w:ascii="Times New Roman" w:hAnsi="Times New Roman"/>
                <w:color w:val="auto"/>
                <w:sz w:val="24"/>
                <w:szCs w:val="28"/>
                <w:lang w:val="ru-RU"/>
              </w:rPr>
              <w:t>1</w:t>
            </w:r>
          </w:p>
        </w:tc>
        <w:tc>
          <w:tcPr>
            <w:tcW w:w="1952" w:type="dxa"/>
            <w:tcBorders>
              <w:top w:val="single" w:sz="4" w:space="0" w:color="auto"/>
              <w:bottom w:val="single" w:sz="4" w:space="0" w:color="auto"/>
            </w:tcBorders>
          </w:tcPr>
          <w:p w:rsidR="006972CC" w:rsidRPr="005308AA" w:rsidRDefault="006972CC" w:rsidP="0033783B">
            <w:pPr>
              <w:pStyle w:val="a3"/>
              <w:spacing w:line="240" w:lineRule="auto"/>
              <w:ind w:firstLine="0"/>
              <w:rPr>
                <w:rFonts w:ascii="Times New Roman" w:hAnsi="Times New Roman"/>
                <w:color w:val="auto"/>
                <w:sz w:val="24"/>
                <w:szCs w:val="28"/>
                <w:lang w:val="ru-RU"/>
              </w:rPr>
            </w:pPr>
            <w:r w:rsidRPr="005308AA">
              <w:rPr>
                <w:rFonts w:ascii="Times New Roman" w:hAnsi="Times New Roman"/>
                <w:color w:val="auto"/>
                <w:sz w:val="24"/>
                <w:szCs w:val="28"/>
                <w:lang w:val="ru-RU"/>
              </w:rPr>
              <w:t>портфолио</w:t>
            </w:r>
          </w:p>
        </w:tc>
        <w:tc>
          <w:tcPr>
            <w:tcW w:w="1952" w:type="dxa"/>
            <w:tcBorders>
              <w:top w:val="single" w:sz="4" w:space="0" w:color="auto"/>
              <w:bottom w:val="single" w:sz="4" w:space="0" w:color="auto"/>
            </w:tcBorders>
          </w:tcPr>
          <w:p w:rsidR="006972CC" w:rsidRPr="005308AA"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Ноябрь ,2015</w:t>
            </w:r>
            <w:r w:rsidR="006972CC" w:rsidRPr="005308AA">
              <w:rPr>
                <w:rFonts w:ascii="Times New Roman" w:hAnsi="Times New Roman"/>
                <w:color w:val="auto"/>
                <w:sz w:val="24"/>
                <w:szCs w:val="28"/>
                <w:lang w:val="ru-RU"/>
              </w:rPr>
              <w:t xml:space="preserve"> г</w:t>
            </w:r>
          </w:p>
        </w:tc>
      </w:tr>
      <w:tr w:rsidR="006972CC" w:rsidRPr="005308AA" w:rsidTr="00C81C97">
        <w:trPr>
          <w:trHeight w:val="213"/>
        </w:trPr>
        <w:tc>
          <w:tcPr>
            <w:tcW w:w="1985" w:type="dxa"/>
            <w:tcBorders>
              <w:top w:val="single" w:sz="4" w:space="0" w:color="auto"/>
              <w:bottom w:val="single" w:sz="4" w:space="0" w:color="auto"/>
            </w:tcBorders>
          </w:tcPr>
          <w:p w:rsidR="006972CC" w:rsidRPr="005308AA" w:rsidRDefault="00C81C97" w:rsidP="0033783B">
            <w:pPr>
              <w:pStyle w:val="a3"/>
              <w:spacing w:line="240" w:lineRule="auto"/>
              <w:ind w:firstLine="0"/>
              <w:jc w:val="left"/>
              <w:rPr>
                <w:rFonts w:ascii="Times New Roman" w:hAnsi="Times New Roman"/>
                <w:color w:val="auto"/>
                <w:sz w:val="24"/>
                <w:szCs w:val="28"/>
                <w:lang w:val="ru-RU"/>
              </w:rPr>
            </w:pPr>
            <w:r>
              <w:rPr>
                <w:rFonts w:ascii="Times New Roman" w:hAnsi="Times New Roman"/>
                <w:color w:val="auto"/>
                <w:sz w:val="24"/>
                <w:szCs w:val="28"/>
                <w:lang w:val="ru-RU"/>
              </w:rPr>
              <w:t>Салова С.В.</w:t>
            </w:r>
          </w:p>
        </w:tc>
        <w:tc>
          <w:tcPr>
            <w:tcW w:w="1948" w:type="dxa"/>
            <w:tcBorders>
              <w:top w:val="single" w:sz="4" w:space="0" w:color="auto"/>
              <w:bottom w:val="single" w:sz="4" w:space="0" w:color="auto"/>
            </w:tcBorders>
          </w:tcPr>
          <w:p w:rsidR="006972CC" w:rsidRPr="005308AA" w:rsidRDefault="006972CC" w:rsidP="0033783B">
            <w:pPr>
              <w:pStyle w:val="a3"/>
              <w:spacing w:line="240" w:lineRule="auto"/>
              <w:ind w:firstLine="0"/>
              <w:rPr>
                <w:rFonts w:ascii="Times New Roman" w:hAnsi="Times New Roman"/>
                <w:color w:val="auto"/>
                <w:sz w:val="24"/>
                <w:szCs w:val="28"/>
                <w:lang w:val="ru-RU"/>
              </w:rPr>
            </w:pPr>
            <w:r w:rsidRPr="005308AA">
              <w:rPr>
                <w:rFonts w:ascii="Times New Roman" w:hAnsi="Times New Roman"/>
                <w:color w:val="auto"/>
                <w:sz w:val="24"/>
                <w:szCs w:val="28"/>
                <w:lang w:val="ru-RU"/>
              </w:rPr>
              <w:t xml:space="preserve">учитель </w:t>
            </w:r>
            <w:r w:rsidR="00C81C97">
              <w:rPr>
                <w:rFonts w:ascii="Times New Roman" w:hAnsi="Times New Roman"/>
                <w:color w:val="auto"/>
                <w:sz w:val="24"/>
                <w:szCs w:val="28"/>
                <w:lang w:val="ru-RU"/>
              </w:rPr>
              <w:t>истории</w:t>
            </w:r>
          </w:p>
        </w:tc>
        <w:tc>
          <w:tcPr>
            <w:tcW w:w="1077" w:type="dxa"/>
            <w:tcBorders>
              <w:top w:val="single" w:sz="4" w:space="0" w:color="auto"/>
              <w:bottom w:val="single" w:sz="4" w:space="0" w:color="auto"/>
              <w:right w:val="single" w:sz="4" w:space="0" w:color="auto"/>
            </w:tcBorders>
          </w:tcPr>
          <w:p w:rsidR="006972CC" w:rsidRPr="005308AA" w:rsidRDefault="00C81C97" w:rsidP="0033783B">
            <w:pPr>
              <w:pStyle w:val="a3"/>
              <w:spacing w:line="240" w:lineRule="auto"/>
              <w:rPr>
                <w:rFonts w:ascii="Times New Roman" w:hAnsi="Times New Roman"/>
                <w:color w:val="auto"/>
                <w:sz w:val="24"/>
                <w:szCs w:val="28"/>
                <w:lang w:val="ru-RU"/>
              </w:rPr>
            </w:pPr>
            <w:r>
              <w:rPr>
                <w:rFonts w:ascii="Times New Roman" w:hAnsi="Times New Roman"/>
                <w:color w:val="auto"/>
                <w:sz w:val="24"/>
                <w:szCs w:val="28"/>
                <w:lang w:val="ru-RU"/>
              </w:rPr>
              <w:t>1</w:t>
            </w:r>
          </w:p>
        </w:tc>
        <w:tc>
          <w:tcPr>
            <w:tcW w:w="1365" w:type="dxa"/>
            <w:tcBorders>
              <w:top w:val="single" w:sz="4" w:space="0" w:color="auto"/>
              <w:left w:val="single" w:sz="4" w:space="0" w:color="auto"/>
              <w:bottom w:val="single" w:sz="4" w:space="0" w:color="auto"/>
            </w:tcBorders>
          </w:tcPr>
          <w:p w:rsidR="006972CC" w:rsidRPr="005308AA"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1</w:t>
            </w:r>
          </w:p>
        </w:tc>
        <w:tc>
          <w:tcPr>
            <w:tcW w:w="1952" w:type="dxa"/>
            <w:tcBorders>
              <w:top w:val="single" w:sz="4" w:space="0" w:color="auto"/>
              <w:bottom w:val="single" w:sz="4" w:space="0" w:color="auto"/>
            </w:tcBorders>
          </w:tcPr>
          <w:p w:rsidR="006972CC" w:rsidRPr="005308AA" w:rsidRDefault="00C81C97" w:rsidP="0033783B">
            <w:pPr>
              <w:pStyle w:val="a3"/>
              <w:spacing w:line="240" w:lineRule="auto"/>
              <w:rPr>
                <w:rFonts w:ascii="Times New Roman" w:hAnsi="Times New Roman"/>
                <w:color w:val="auto"/>
                <w:sz w:val="24"/>
                <w:szCs w:val="28"/>
                <w:lang w:val="ru-RU"/>
              </w:rPr>
            </w:pPr>
            <w:r w:rsidRPr="005308AA">
              <w:rPr>
                <w:rFonts w:ascii="Times New Roman" w:hAnsi="Times New Roman"/>
                <w:color w:val="auto"/>
                <w:sz w:val="24"/>
                <w:szCs w:val="28"/>
                <w:lang w:val="ru-RU"/>
              </w:rPr>
              <w:t>портфолио</w:t>
            </w:r>
          </w:p>
        </w:tc>
        <w:tc>
          <w:tcPr>
            <w:tcW w:w="1952" w:type="dxa"/>
            <w:tcBorders>
              <w:top w:val="single" w:sz="4" w:space="0" w:color="auto"/>
              <w:bottom w:val="single" w:sz="4" w:space="0" w:color="auto"/>
            </w:tcBorders>
          </w:tcPr>
          <w:p w:rsidR="006972CC" w:rsidRPr="005308AA"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ноябрь,2018</w:t>
            </w:r>
            <w:r w:rsidR="006972CC" w:rsidRPr="005308AA">
              <w:rPr>
                <w:rFonts w:ascii="Times New Roman" w:hAnsi="Times New Roman"/>
                <w:color w:val="auto"/>
                <w:sz w:val="24"/>
                <w:szCs w:val="28"/>
                <w:lang w:val="ru-RU"/>
              </w:rPr>
              <w:t xml:space="preserve"> г</w:t>
            </w:r>
          </w:p>
        </w:tc>
      </w:tr>
      <w:tr w:rsidR="00C81C97" w:rsidRPr="005308AA" w:rsidTr="00C81C97">
        <w:trPr>
          <w:trHeight w:val="213"/>
        </w:trPr>
        <w:tc>
          <w:tcPr>
            <w:tcW w:w="1985" w:type="dxa"/>
            <w:tcBorders>
              <w:top w:val="single" w:sz="4" w:space="0" w:color="auto"/>
              <w:bottom w:val="single" w:sz="4" w:space="0" w:color="auto"/>
            </w:tcBorders>
          </w:tcPr>
          <w:p w:rsidR="00C81C97" w:rsidRDefault="00C81C97" w:rsidP="0033783B">
            <w:pPr>
              <w:pStyle w:val="a3"/>
              <w:spacing w:line="240" w:lineRule="auto"/>
              <w:ind w:firstLine="0"/>
              <w:jc w:val="left"/>
              <w:rPr>
                <w:rFonts w:ascii="Times New Roman" w:hAnsi="Times New Roman"/>
                <w:color w:val="auto"/>
                <w:sz w:val="24"/>
                <w:szCs w:val="28"/>
                <w:lang w:val="ru-RU"/>
              </w:rPr>
            </w:pPr>
            <w:r>
              <w:rPr>
                <w:rFonts w:ascii="Times New Roman" w:hAnsi="Times New Roman"/>
                <w:color w:val="auto"/>
                <w:sz w:val="24"/>
                <w:szCs w:val="28"/>
                <w:lang w:val="ru-RU"/>
              </w:rPr>
              <w:lastRenderedPageBreak/>
              <w:t>Чернявский  В. А.</w:t>
            </w:r>
          </w:p>
        </w:tc>
        <w:tc>
          <w:tcPr>
            <w:tcW w:w="1948" w:type="dxa"/>
            <w:tcBorders>
              <w:top w:val="single" w:sz="4" w:space="0" w:color="auto"/>
              <w:bottom w:val="single" w:sz="4" w:space="0" w:color="auto"/>
            </w:tcBorders>
          </w:tcPr>
          <w:p w:rsidR="00C81C97" w:rsidRPr="005308AA"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Учитель физической культуры</w:t>
            </w:r>
          </w:p>
        </w:tc>
        <w:tc>
          <w:tcPr>
            <w:tcW w:w="1077" w:type="dxa"/>
            <w:tcBorders>
              <w:top w:val="single" w:sz="4" w:space="0" w:color="auto"/>
              <w:bottom w:val="single" w:sz="4" w:space="0" w:color="auto"/>
              <w:right w:val="single" w:sz="4" w:space="0" w:color="auto"/>
            </w:tcBorders>
          </w:tcPr>
          <w:p w:rsidR="00C81C97" w:rsidRDefault="00C81C97" w:rsidP="0033783B">
            <w:pPr>
              <w:pStyle w:val="a3"/>
              <w:spacing w:line="240" w:lineRule="auto"/>
              <w:rPr>
                <w:rFonts w:ascii="Times New Roman" w:hAnsi="Times New Roman"/>
                <w:color w:val="auto"/>
                <w:sz w:val="24"/>
                <w:szCs w:val="28"/>
                <w:lang w:val="ru-RU"/>
              </w:rPr>
            </w:pPr>
            <w:r w:rsidRPr="005308AA">
              <w:rPr>
                <w:rFonts w:ascii="Times New Roman" w:hAnsi="Times New Roman"/>
                <w:color w:val="auto"/>
                <w:sz w:val="24"/>
                <w:szCs w:val="28"/>
                <w:lang w:val="ru-RU"/>
              </w:rPr>
              <w:t>соответствие занимаемой должности</w:t>
            </w:r>
          </w:p>
        </w:tc>
        <w:tc>
          <w:tcPr>
            <w:tcW w:w="1365" w:type="dxa"/>
            <w:tcBorders>
              <w:top w:val="single" w:sz="4" w:space="0" w:color="auto"/>
              <w:left w:val="single" w:sz="4" w:space="0" w:color="auto"/>
              <w:bottom w:val="single" w:sz="4" w:space="0" w:color="auto"/>
            </w:tcBorders>
          </w:tcPr>
          <w:p w:rsidR="00C81C97" w:rsidRDefault="00C81C97" w:rsidP="0033783B">
            <w:pPr>
              <w:pStyle w:val="a3"/>
              <w:spacing w:line="240" w:lineRule="auto"/>
              <w:ind w:firstLine="0"/>
              <w:rPr>
                <w:rFonts w:ascii="Times New Roman" w:hAnsi="Times New Roman"/>
                <w:color w:val="auto"/>
                <w:sz w:val="24"/>
                <w:szCs w:val="28"/>
                <w:lang w:val="ru-RU"/>
              </w:rPr>
            </w:pPr>
            <w:r w:rsidRPr="005308AA">
              <w:rPr>
                <w:rFonts w:ascii="Times New Roman" w:hAnsi="Times New Roman"/>
                <w:color w:val="auto"/>
                <w:sz w:val="24"/>
                <w:szCs w:val="28"/>
                <w:lang w:val="ru-RU"/>
              </w:rPr>
              <w:t>соответствие занимаемой должности</w:t>
            </w:r>
          </w:p>
        </w:tc>
        <w:tc>
          <w:tcPr>
            <w:tcW w:w="1952" w:type="dxa"/>
            <w:tcBorders>
              <w:top w:val="single" w:sz="4" w:space="0" w:color="auto"/>
              <w:bottom w:val="single" w:sz="4" w:space="0" w:color="auto"/>
            </w:tcBorders>
          </w:tcPr>
          <w:p w:rsidR="00C81C97" w:rsidRPr="005308AA" w:rsidRDefault="00C81C97" w:rsidP="0033783B">
            <w:pPr>
              <w:pStyle w:val="a3"/>
              <w:spacing w:line="240" w:lineRule="auto"/>
              <w:rPr>
                <w:rFonts w:ascii="Times New Roman" w:hAnsi="Times New Roman"/>
                <w:color w:val="auto"/>
                <w:sz w:val="24"/>
                <w:szCs w:val="28"/>
                <w:lang w:val="ru-RU"/>
              </w:rPr>
            </w:pPr>
          </w:p>
        </w:tc>
        <w:tc>
          <w:tcPr>
            <w:tcW w:w="1952" w:type="dxa"/>
            <w:tcBorders>
              <w:top w:val="single" w:sz="4" w:space="0" w:color="auto"/>
              <w:bottom w:val="single" w:sz="4" w:space="0" w:color="auto"/>
            </w:tcBorders>
          </w:tcPr>
          <w:p w:rsidR="00C81C97"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Сентябрь 2018</w:t>
            </w:r>
          </w:p>
        </w:tc>
      </w:tr>
      <w:tr w:rsidR="00C81C97" w:rsidRPr="005308AA" w:rsidTr="005308AA">
        <w:trPr>
          <w:trHeight w:val="213"/>
        </w:trPr>
        <w:tc>
          <w:tcPr>
            <w:tcW w:w="1985" w:type="dxa"/>
            <w:tcBorders>
              <w:top w:val="single" w:sz="4" w:space="0" w:color="auto"/>
            </w:tcBorders>
          </w:tcPr>
          <w:p w:rsidR="00C81C97" w:rsidRDefault="00C81C97" w:rsidP="0033783B">
            <w:pPr>
              <w:pStyle w:val="a3"/>
              <w:spacing w:line="240" w:lineRule="auto"/>
              <w:ind w:firstLine="0"/>
              <w:jc w:val="left"/>
              <w:rPr>
                <w:rFonts w:ascii="Times New Roman" w:hAnsi="Times New Roman"/>
                <w:color w:val="auto"/>
                <w:sz w:val="24"/>
                <w:szCs w:val="28"/>
                <w:lang w:val="ru-RU"/>
              </w:rPr>
            </w:pPr>
            <w:r>
              <w:rPr>
                <w:rFonts w:ascii="Times New Roman" w:hAnsi="Times New Roman"/>
                <w:color w:val="auto"/>
                <w:sz w:val="24"/>
                <w:szCs w:val="28"/>
                <w:lang w:val="ru-RU"/>
              </w:rPr>
              <w:t>Русова  С.Ю.</w:t>
            </w:r>
          </w:p>
        </w:tc>
        <w:tc>
          <w:tcPr>
            <w:tcW w:w="1948" w:type="dxa"/>
            <w:tcBorders>
              <w:top w:val="single" w:sz="4" w:space="0" w:color="auto"/>
            </w:tcBorders>
          </w:tcPr>
          <w:p w:rsidR="00C81C97" w:rsidRPr="005308AA" w:rsidRDefault="00C81C97" w:rsidP="00C81C97">
            <w:pPr>
              <w:pStyle w:val="a3"/>
              <w:spacing w:line="240" w:lineRule="auto"/>
              <w:ind w:firstLine="0"/>
              <w:rPr>
                <w:rFonts w:ascii="Times New Roman" w:hAnsi="Times New Roman"/>
                <w:color w:val="auto"/>
                <w:sz w:val="24"/>
                <w:szCs w:val="28"/>
                <w:lang w:val="ru-RU"/>
              </w:rPr>
            </w:pPr>
            <w:r w:rsidRPr="005308AA">
              <w:rPr>
                <w:rFonts w:ascii="Times New Roman" w:hAnsi="Times New Roman"/>
                <w:color w:val="auto"/>
                <w:sz w:val="24"/>
                <w:szCs w:val="28"/>
                <w:lang w:val="ru-RU"/>
              </w:rPr>
              <w:t>учитель начальных классов</w:t>
            </w:r>
          </w:p>
          <w:p w:rsidR="00C81C97" w:rsidRDefault="00C81C97" w:rsidP="0033783B">
            <w:pPr>
              <w:pStyle w:val="a3"/>
              <w:spacing w:line="240" w:lineRule="auto"/>
              <w:ind w:firstLine="0"/>
              <w:rPr>
                <w:rFonts w:ascii="Times New Roman" w:hAnsi="Times New Roman"/>
                <w:color w:val="auto"/>
                <w:sz w:val="24"/>
                <w:szCs w:val="28"/>
                <w:lang w:val="ru-RU"/>
              </w:rPr>
            </w:pPr>
          </w:p>
        </w:tc>
        <w:tc>
          <w:tcPr>
            <w:tcW w:w="1077" w:type="dxa"/>
            <w:tcBorders>
              <w:top w:val="single" w:sz="4" w:space="0" w:color="auto"/>
              <w:right w:val="single" w:sz="4" w:space="0" w:color="auto"/>
            </w:tcBorders>
          </w:tcPr>
          <w:p w:rsidR="00C81C97" w:rsidRPr="005308AA" w:rsidRDefault="00C81C97" w:rsidP="0033783B">
            <w:pPr>
              <w:pStyle w:val="a3"/>
              <w:spacing w:line="240" w:lineRule="auto"/>
              <w:rPr>
                <w:rFonts w:ascii="Times New Roman" w:hAnsi="Times New Roman"/>
                <w:color w:val="auto"/>
                <w:sz w:val="24"/>
                <w:szCs w:val="28"/>
                <w:lang w:val="ru-RU"/>
              </w:rPr>
            </w:pPr>
            <w:r>
              <w:rPr>
                <w:rFonts w:ascii="Times New Roman" w:hAnsi="Times New Roman"/>
                <w:color w:val="auto"/>
                <w:sz w:val="24"/>
                <w:szCs w:val="28"/>
                <w:lang w:val="ru-RU"/>
              </w:rPr>
              <w:t>1</w:t>
            </w:r>
          </w:p>
        </w:tc>
        <w:tc>
          <w:tcPr>
            <w:tcW w:w="1365" w:type="dxa"/>
            <w:tcBorders>
              <w:top w:val="single" w:sz="4" w:space="0" w:color="auto"/>
              <w:left w:val="single" w:sz="4" w:space="0" w:color="auto"/>
            </w:tcBorders>
          </w:tcPr>
          <w:p w:rsidR="00C81C97" w:rsidRPr="005308AA" w:rsidRDefault="00C81C97"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1</w:t>
            </w:r>
          </w:p>
        </w:tc>
        <w:tc>
          <w:tcPr>
            <w:tcW w:w="1952" w:type="dxa"/>
            <w:tcBorders>
              <w:top w:val="single" w:sz="4" w:space="0" w:color="auto"/>
            </w:tcBorders>
          </w:tcPr>
          <w:p w:rsidR="00C81C97" w:rsidRPr="005308AA" w:rsidRDefault="00C81C97" w:rsidP="0033783B">
            <w:pPr>
              <w:pStyle w:val="a3"/>
              <w:spacing w:line="240" w:lineRule="auto"/>
              <w:rPr>
                <w:rFonts w:ascii="Times New Roman" w:hAnsi="Times New Roman"/>
                <w:color w:val="auto"/>
                <w:sz w:val="24"/>
                <w:szCs w:val="28"/>
                <w:lang w:val="ru-RU"/>
              </w:rPr>
            </w:pPr>
            <w:r w:rsidRPr="005308AA">
              <w:rPr>
                <w:rFonts w:ascii="Times New Roman" w:hAnsi="Times New Roman"/>
                <w:color w:val="auto"/>
                <w:sz w:val="24"/>
                <w:szCs w:val="28"/>
                <w:lang w:val="ru-RU"/>
              </w:rPr>
              <w:t>портфолио</w:t>
            </w:r>
          </w:p>
        </w:tc>
        <w:tc>
          <w:tcPr>
            <w:tcW w:w="1952" w:type="dxa"/>
            <w:tcBorders>
              <w:top w:val="single" w:sz="4" w:space="0" w:color="auto"/>
            </w:tcBorders>
          </w:tcPr>
          <w:p w:rsidR="00C81C97" w:rsidRDefault="00383974" w:rsidP="0033783B">
            <w:pPr>
              <w:pStyle w:val="a3"/>
              <w:spacing w:line="240" w:lineRule="auto"/>
              <w:ind w:firstLine="0"/>
              <w:rPr>
                <w:rFonts w:ascii="Times New Roman" w:hAnsi="Times New Roman"/>
                <w:color w:val="auto"/>
                <w:sz w:val="24"/>
                <w:szCs w:val="28"/>
                <w:lang w:val="ru-RU"/>
              </w:rPr>
            </w:pPr>
            <w:r>
              <w:rPr>
                <w:rFonts w:ascii="Times New Roman" w:hAnsi="Times New Roman"/>
                <w:color w:val="auto"/>
                <w:sz w:val="24"/>
                <w:szCs w:val="28"/>
                <w:lang w:val="ru-RU"/>
              </w:rPr>
              <w:t>ноябрь, 2019 г.</w:t>
            </w:r>
          </w:p>
        </w:tc>
      </w:tr>
    </w:tbl>
    <w:p w:rsidR="008052D3" w:rsidRPr="008052D3" w:rsidRDefault="008052D3" w:rsidP="0033783B">
      <w:pPr>
        <w:pStyle w:val="a3"/>
        <w:spacing w:line="240" w:lineRule="auto"/>
        <w:ind w:firstLine="851"/>
        <w:rPr>
          <w:rFonts w:ascii="Times New Roman" w:hAnsi="Times New Roman"/>
          <w:b/>
          <w:color w:val="auto"/>
          <w:sz w:val="28"/>
          <w:szCs w:val="28"/>
          <w:lang w:val="ru-RU"/>
        </w:rPr>
      </w:pPr>
    </w:p>
    <w:p w:rsidR="00653A76" w:rsidRPr="00BD7394" w:rsidRDefault="00653A76" w:rsidP="0033783B">
      <w:pPr>
        <w:pStyle w:val="a3"/>
        <w:spacing w:line="240" w:lineRule="auto"/>
        <w:ind w:firstLine="851"/>
        <w:rPr>
          <w:rFonts w:ascii="Times New Roman" w:hAnsi="Times New Roman"/>
          <w:color w:val="auto"/>
          <w:sz w:val="28"/>
          <w:szCs w:val="28"/>
        </w:rPr>
      </w:pPr>
      <w:r w:rsidRPr="00BD7394">
        <w:rPr>
          <w:rFonts w:ascii="Times New Roman" w:hAnsi="Times New Roman"/>
          <w:b/>
          <w:bCs/>
          <w:color w:val="auto"/>
          <w:spacing w:val="-4"/>
          <w:sz w:val="28"/>
          <w:szCs w:val="28"/>
        </w:rPr>
        <w:t>Ожидаемый результат повышения квалификации — про</w:t>
      </w:r>
      <w:r w:rsidRPr="00BD7394">
        <w:rPr>
          <w:rFonts w:ascii="Times New Roman" w:hAnsi="Times New Roman"/>
          <w:b/>
          <w:bCs/>
          <w:color w:val="auto"/>
          <w:sz w:val="28"/>
          <w:szCs w:val="28"/>
        </w:rPr>
        <w:t xml:space="preserve">фессиональная готовность работников образования к реализации </w:t>
      </w:r>
      <w:r w:rsidR="00C11324" w:rsidRPr="00BD7394">
        <w:rPr>
          <w:rFonts w:ascii="Times New Roman" w:hAnsi="Times New Roman"/>
          <w:b/>
          <w:bCs/>
          <w:color w:val="auto"/>
          <w:sz w:val="28"/>
          <w:szCs w:val="28"/>
        </w:rPr>
        <w:t>ФГОС НОО</w:t>
      </w:r>
      <w:r w:rsidRPr="00BD7394">
        <w:rPr>
          <w:rFonts w:ascii="Times New Roman" w:hAnsi="Times New Roman"/>
          <w:b/>
          <w:bCs/>
          <w:color w:val="auto"/>
          <w:sz w:val="28"/>
          <w:szCs w:val="28"/>
        </w:rPr>
        <w:t>:</w:t>
      </w:r>
    </w:p>
    <w:p w:rsidR="00653A76" w:rsidRPr="004902B1" w:rsidRDefault="00653A76" w:rsidP="0033783B">
      <w:pPr>
        <w:pStyle w:val="21"/>
        <w:spacing w:line="240" w:lineRule="auto"/>
        <w:ind w:firstLine="851"/>
      </w:pPr>
      <w:r w:rsidRPr="00FF3660">
        <w:rPr>
          <w:b/>
          <w:bCs/>
        </w:rPr>
        <w:t>обеспечение</w:t>
      </w:r>
      <w:r w:rsidRPr="00797ECB">
        <w:t xml:space="preserve"> оптимального вхождения работников образования в систему ценностей современного о</w:t>
      </w:r>
      <w:r w:rsidRPr="004902B1">
        <w:t>бразования;</w:t>
      </w:r>
    </w:p>
    <w:p w:rsidR="00653A76" w:rsidRPr="00012122" w:rsidRDefault="00653A76" w:rsidP="0033783B">
      <w:pPr>
        <w:pStyle w:val="21"/>
        <w:spacing w:line="240" w:lineRule="auto"/>
        <w:ind w:firstLine="851"/>
      </w:pPr>
      <w:r w:rsidRPr="002C5232">
        <w:rPr>
          <w:b/>
          <w:bCs/>
        </w:rPr>
        <w:t xml:space="preserve">принятие </w:t>
      </w:r>
      <w:r w:rsidRPr="00E417D8">
        <w:t xml:space="preserve">идеологии </w:t>
      </w:r>
      <w:r w:rsidR="00C11324" w:rsidRPr="00A87A29">
        <w:t>ФГОС НОО</w:t>
      </w:r>
      <w:r w:rsidRPr="00012122">
        <w:t>;</w:t>
      </w:r>
    </w:p>
    <w:p w:rsidR="00653A76" w:rsidRPr="00375003" w:rsidRDefault="00653A76" w:rsidP="0033783B">
      <w:pPr>
        <w:pStyle w:val="21"/>
        <w:spacing w:line="240" w:lineRule="auto"/>
        <w:ind w:firstLine="851"/>
      </w:pPr>
      <w:r w:rsidRPr="003B2B4B">
        <w:rPr>
          <w:b/>
          <w:bCs/>
        </w:rPr>
        <w:t>освоение</w:t>
      </w:r>
      <w:r w:rsidRPr="003B2B4B">
        <w:t xml:space="preserve"> новой системы требований к структуре основной образовательной программы, результатам её освоения и условиям</w:t>
      </w:r>
      <w:r w:rsidRPr="00375003">
        <w:t xml:space="preserve"> реализации, а также системы оценки итогов образовательной деятельности обучающихся;</w:t>
      </w:r>
    </w:p>
    <w:p w:rsidR="00653A76" w:rsidRPr="00B630CB" w:rsidRDefault="00653A76" w:rsidP="0033783B">
      <w:pPr>
        <w:pStyle w:val="21"/>
        <w:spacing w:line="240" w:lineRule="auto"/>
        <w:ind w:firstLine="851"/>
      </w:pPr>
      <w:r w:rsidRPr="00375003">
        <w:rPr>
          <w:b/>
          <w:bCs/>
          <w:spacing w:val="2"/>
        </w:rPr>
        <w:t>овладение</w:t>
      </w:r>
      <w:r w:rsidRPr="00375003">
        <w:rPr>
          <w:spacing w:val="2"/>
        </w:rPr>
        <w:t xml:space="preserve"> учебно­методическими и информационно­</w:t>
      </w:r>
      <w:r w:rsidRPr="00375003">
        <w:t>методическими ресурсами, необходимыми для успешного ре</w:t>
      </w:r>
      <w:r w:rsidRPr="00B630CB">
        <w:t xml:space="preserve">шения задач </w:t>
      </w:r>
      <w:r w:rsidR="00C11324" w:rsidRPr="00B630CB">
        <w:t>ФГОС НОО</w:t>
      </w:r>
      <w:r w:rsidRPr="00B630CB">
        <w:t>.</w:t>
      </w:r>
    </w:p>
    <w:p w:rsidR="00653A76" w:rsidRPr="00BD7394" w:rsidRDefault="00653A76" w:rsidP="0033783B">
      <w:pPr>
        <w:pStyle w:val="a3"/>
        <w:spacing w:line="240" w:lineRule="auto"/>
        <w:ind w:firstLine="851"/>
        <w:rPr>
          <w:rFonts w:ascii="Times New Roman" w:hAnsi="Times New Roman"/>
          <w:b/>
          <w:bCs/>
          <w:color w:val="auto"/>
          <w:sz w:val="28"/>
          <w:szCs w:val="28"/>
        </w:rPr>
      </w:pPr>
      <w:r w:rsidRPr="00BD7394">
        <w:rPr>
          <w:rFonts w:ascii="Times New Roman" w:hAnsi="Times New Roman"/>
          <w:color w:val="auto"/>
          <w:sz w:val="28"/>
          <w:szCs w:val="28"/>
        </w:rPr>
        <w:t xml:space="preserve">Одним из условий готовности </w:t>
      </w:r>
      <w:r w:rsidR="002D2C77"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к введению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BD7394">
        <w:rPr>
          <w:rFonts w:ascii="Times New Roman" w:hAnsi="Times New Roman"/>
          <w:color w:val="auto"/>
          <w:sz w:val="28"/>
          <w:szCs w:val="28"/>
        </w:rPr>
        <w:t>ФГОС</w:t>
      </w:r>
      <w:r w:rsidRPr="00BD7394">
        <w:rPr>
          <w:rFonts w:ascii="Times New Roman" w:hAnsi="Times New Roman"/>
          <w:color w:val="auto"/>
          <w:sz w:val="28"/>
          <w:szCs w:val="28"/>
        </w:rPr>
        <w:t>.</w:t>
      </w:r>
    </w:p>
    <w:p w:rsidR="00EA1CE3" w:rsidRDefault="00EA1CE3" w:rsidP="00EA1CE3">
      <w:pPr>
        <w:rPr>
          <w:b/>
          <w:sz w:val="28"/>
          <w:szCs w:val="28"/>
        </w:rPr>
      </w:pPr>
    </w:p>
    <w:p w:rsidR="00EA1CE3" w:rsidRDefault="00EA1CE3" w:rsidP="00EA1CE3">
      <w:pPr>
        <w:rPr>
          <w:b/>
          <w:sz w:val="28"/>
          <w:szCs w:val="28"/>
        </w:rPr>
      </w:pPr>
    </w:p>
    <w:p w:rsidR="00EA1CE3" w:rsidRPr="0085472E" w:rsidRDefault="00EA1CE3" w:rsidP="00383974">
      <w:pPr>
        <w:jc w:val="center"/>
        <w:rPr>
          <w:b/>
          <w:sz w:val="28"/>
          <w:szCs w:val="28"/>
        </w:rPr>
      </w:pPr>
      <w:r w:rsidRPr="0085472E">
        <w:rPr>
          <w:b/>
          <w:sz w:val="28"/>
          <w:szCs w:val="28"/>
        </w:rPr>
        <w:t>План методической работы, обеспечивающий сопровождение процесса реализации ФГОС НОО в 1</w:t>
      </w:r>
      <w:r>
        <w:rPr>
          <w:b/>
          <w:sz w:val="28"/>
          <w:szCs w:val="28"/>
        </w:rPr>
        <w:t>, 2, 3, 4</w:t>
      </w:r>
      <w:r w:rsidRPr="0085472E">
        <w:rPr>
          <w:b/>
          <w:sz w:val="28"/>
          <w:szCs w:val="28"/>
        </w:rPr>
        <w:t>-</w:t>
      </w:r>
      <w:r>
        <w:rPr>
          <w:b/>
          <w:sz w:val="28"/>
          <w:szCs w:val="28"/>
        </w:rPr>
        <w:t>х</w:t>
      </w:r>
      <w:r w:rsidRPr="0085472E">
        <w:rPr>
          <w:b/>
          <w:sz w:val="28"/>
          <w:szCs w:val="28"/>
        </w:rPr>
        <w:t xml:space="preserve"> классах</w:t>
      </w:r>
    </w:p>
    <w:p w:rsidR="00EA1CE3" w:rsidRPr="00AC331F" w:rsidRDefault="00EA1CE3" w:rsidP="00EA1CE3"/>
    <w:p w:rsidR="00EA1CE3" w:rsidRPr="00EA1CE3" w:rsidRDefault="00EA1CE3" w:rsidP="00EA1CE3">
      <w:pPr>
        <w:spacing w:line="360" w:lineRule="auto"/>
        <w:jc w:val="both"/>
        <w:rPr>
          <w:sz w:val="28"/>
          <w:szCs w:val="28"/>
        </w:rPr>
      </w:pPr>
      <w:r w:rsidRPr="0085472E">
        <w:rPr>
          <w:b/>
          <w:sz w:val="28"/>
          <w:szCs w:val="28"/>
        </w:rPr>
        <w:t>Цель:</w:t>
      </w:r>
      <w:r w:rsidRPr="0085472E">
        <w:rPr>
          <w:sz w:val="28"/>
          <w:szCs w:val="28"/>
        </w:rPr>
        <w:t> обеспечение методических условий для реализации Федеральных государственных образовательных стандартов начального общего образования.</w:t>
      </w:r>
    </w:p>
    <w:p w:rsidR="00EA1CE3" w:rsidRPr="0085472E" w:rsidRDefault="00EA1CE3" w:rsidP="00EA1CE3">
      <w:pPr>
        <w:spacing w:line="360" w:lineRule="auto"/>
        <w:rPr>
          <w:b/>
          <w:sz w:val="28"/>
          <w:szCs w:val="28"/>
        </w:rPr>
      </w:pPr>
      <w:r w:rsidRPr="0085472E">
        <w:rPr>
          <w:b/>
          <w:sz w:val="28"/>
          <w:szCs w:val="28"/>
        </w:rPr>
        <w:t>Задачи:</w:t>
      </w:r>
    </w:p>
    <w:p w:rsidR="00EA1CE3" w:rsidRPr="0085472E" w:rsidRDefault="00EA1CE3" w:rsidP="00EA1CE3">
      <w:pPr>
        <w:numPr>
          <w:ilvl w:val="0"/>
          <w:numId w:val="74"/>
        </w:numPr>
        <w:spacing w:line="360" w:lineRule="auto"/>
        <w:rPr>
          <w:sz w:val="28"/>
          <w:szCs w:val="28"/>
        </w:rPr>
      </w:pPr>
      <w:r w:rsidRPr="0085472E">
        <w:rPr>
          <w:sz w:val="28"/>
          <w:szCs w:val="28"/>
        </w:rPr>
        <w:t>Оказывать методическую помощь, обеспечивающую сопровождение процесса подготовки и реализации ФГОС НОО;</w:t>
      </w:r>
    </w:p>
    <w:p w:rsidR="00EA1CE3" w:rsidRPr="0085472E" w:rsidRDefault="00EA1CE3" w:rsidP="00EA1CE3">
      <w:pPr>
        <w:numPr>
          <w:ilvl w:val="0"/>
          <w:numId w:val="74"/>
        </w:numPr>
        <w:spacing w:line="360" w:lineRule="auto"/>
        <w:jc w:val="both"/>
        <w:rPr>
          <w:sz w:val="28"/>
          <w:szCs w:val="28"/>
        </w:rPr>
      </w:pPr>
      <w:r w:rsidRPr="0085472E">
        <w:rPr>
          <w:sz w:val="28"/>
          <w:szCs w:val="28"/>
        </w:rPr>
        <w:t xml:space="preserve">Ориентировать педагогов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ориентированных на </w:t>
      </w:r>
      <w:r>
        <w:rPr>
          <w:sz w:val="28"/>
          <w:szCs w:val="28"/>
        </w:rPr>
        <w:t>системно-деятельностный</w:t>
      </w:r>
      <w:r w:rsidRPr="0085472E">
        <w:rPr>
          <w:sz w:val="28"/>
          <w:szCs w:val="28"/>
        </w:rPr>
        <w:t xml:space="preserve"> подход;</w:t>
      </w:r>
    </w:p>
    <w:p w:rsidR="00EA1CE3" w:rsidRPr="00EA1CE3" w:rsidRDefault="00EA1CE3" w:rsidP="00EA1CE3">
      <w:pPr>
        <w:numPr>
          <w:ilvl w:val="0"/>
          <w:numId w:val="74"/>
        </w:numPr>
        <w:spacing w:line="360" w:lineRule="auto"/>
        <w:rPr>
          <w:sz w:val="28"/>
          <w:szCs w:val="28"/>
        </w:rPr>
      </w:pPr>
      <w:r>
        <w:rPr>
          <w:sz w:val="28"/>
          <w:szCs w:val="28"/>
        </w:rPr>
        <w:t>В</w:t>
      </w:r>
      <w:r w:rsidRPr="0085472E">
        <w:rPr>
          <w:sz w:val="28"/>
          <w:szCs w:val="28"/>
        </w:rPr>
        <w:t>ыявление трудностей и факторов, препятствующих своевременному и полному введению ФГОС НОО</w:t>
      </w:r>
      <w:r>
        <w:rPr>
          <w:sz w:val="28"/>
          <w:szCs w:val="28"/>
        </w:rPr>
        <w:t>.</w:t>
      </w:r>
    </w:p>
    <w:tbl>
      <w:tblPr>
        <w:tblpPr w:leftFromText="60" w:rightFromText="60" w:topFromText="15" w:bottomFromText="15" w:vertAnchor="text"/>
        <w:tblW w:w="937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557"/>
        <w:gridCol w:w="4518"/>
        <w:gridCol w:w="22"/>
        <w:gridCol w:w="1976"/>
        <w:gridCol w:w="82"/>
        <w:gridCol w:w="2216"/>
      </w:tblGrid>
      <w:tr w:rsidR="00EA1CE3" w:rsidRPr="00EA1CE3" w:rsidTr="009735B3">
        <w:tc>
          <w:tcPr>
            <w:tcW w:w="557" w:type="dxa"/>
            <w:tcBorders>
              <w:top w:val="outset" w:sz="6" w:space="0" w:color="auto"/>
              <w:left w:val="outset" w:sz="6" w:space="0" w:color="auto"/>
              <w:bottom w:val="outset" w:sz="6" w:space="0" w:color="auto"/>
              <w:right w:val="outset" w:sz="6" w:space="0" w:color="auto"/>
            </w:tcBorders>
            <w:shd w:val="clear" w:color="auto" w:fill="auto"/>
            <w:vAlign w:val="center"/>
          </w:tcPr>
          <w:p w:rsidR="00EA1CE3" w:rsidRPr="00EA1CE3" w:rsidRDefault="00EA1CE3" w:rsidP="00E21620">
            <w:pPr>
              <w:rPr>
                <w:sz w:val="28"/>
                <w:szCs w:val="28"/>
              </w:rPr>
            </w:pPr>
            <w:r w:rsidRPr="00EA1CE3">
              <w:rPr>
                <w:sz w:val="28"/>
                <w:szCs w:val="28"/>
              </w:rPr>
              <w:t>№</w:t>
            </w:r>
          </w:p>
          <w:p w:rsidR="00EA1CE3" w:rsidRPr="00EA1CE3" w:rsidRDefault="00EA1CE3" w:rsidP="00E21620">
            <w:pPr>
              <w:rPr>
                <w:sz w:val="28"/>
                <w:szCs w:val="28"/>
              </w:rPr>
            </w:pPr>
            <w:r w:rsidRPr="00EA1CE3">
              <w:rPr>
                <w:sz w:val="28"/>
                <w:szCs w:val="28"/>
              </w:rPr>
              <w:lastRenderedPageBreak/>
              <w:t>п/п</w:t>
            </w:r>
          </w:p>
        </w:tc>
        <w:tc>
          <w:tcPr>
            <w:tcW w:w="4518" w:type="dxa"/>
            <w:tcBorders>
              <w:top w:val="outset" w:sz="6" w:space="0" w:color="auto"/>
              <w:left w:val="outset" w:sz="6" w:space="0" w:color="auto"/>
              <w:bottom w:val="outset" w:sz="6" w:space="0" w:color="auto"/>
              <w:right w:val="outset" w:sz="6" w:space="0" w:color="auto"/>
            </w:tcBorders>
            <w:shd w:val="clear" w:color="auto" w:fill="auto"/>
            <w:vAlign w:val="center"/>
          </w:tcPr>
          <w:p w:rsidR="00EA1CE3" w:rsidRPr="00EA1CE3" w:rsidRDefault="00EA1CE3" w:rsidP="00E21620">
            <w:pPr>
              <w:jc w:val="center"/>
              <w:rPr>
                <w:sz w:val="28"/>
                <w:szCs w:val="28"/>
              </w:rPr>
            </w:pPr>
            <w:r w:rsidRPr="00EA1CE3">
              <w:rPr>
                <w:sz w:val="28"/>
                <w:szCs w:val="28"/>
              </w:rPr>
              <w:lastRenderedPageBreak/>
              <w:t>Содержание деятельности</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EA1CE3" w:rsidRPr="00EA1CE3" w:rsidRDefault="00EA1CE3" w:rsidP="00E21620">
            <w:pPr>
              <w:jc w:val="center"/>
              <w:rPr>
                <w:sz w:val="28"/>
                <w:szCs w:val="28"/>
              </w:rPr>
            </w:pPr>
            <w:r w:rsidRPr="00EA1CE3">
              <w:rPr>
                <w:sz w:val="28"/>
                <w:szCs w:val="28"/>
              </w:rPr>
              <w:t>Сроки</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EA1CE3" w:rsidRPr="00EA1CE3" w:rsidRDefault="00EA1CE3" w:rsidP="00E21620">
            <w:pPr>
              <w:jc w:val="center"/>
              <w:rPr>
                <w:sz w:val="28"/>
                <w:szCs w:val="28"/>
              </w:rPr>
            </w:pPr>
            <w:r w:rsidRPr="00EA1CE3">
              <w:rPr>
                <w:sz w:val="28"/>
                <w:szCs w:val="28"/>
              </w:rPr>
              <w:t>Ответственные</w:t>
            </w:r>
          </w:p>
        </w:tc>
      </w:tr>
      <w:tr w:rsidR="00EA1CE3" w:rsidRPr="00EA1CE3" w:rsidTr="00E21620">
        <w:tc>
          <w:tcPr>
            <w:tcW w:w="9371" w:type="dxa"/>
            <w:gridSpan w:val="6"/>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b/>
                <w:sz w:val="28"/>
                <w:szCs w:val="28"/>
              </w:rPr>
            </w:pPr>
            <w:r w:rsidRPr="00EA1CE3">
              <w:rPr>
                <w:b/>
                <w:sz w:val="28"/>
                <w:szCs w:val="28"/>
              </w:rPr>
              <w:lastRenderedPageBreak/>
              <w:t> Семинары</w:t>
            </w:r>
          </w:p>
        </w:tc>
      </w:tr>
      <w:tr w:rsidR="00EA1CE3" w:rsidRPr="00EA1CE3" w:rsidTr="009735B3">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1</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both"/>
              <w:rPr>
                <w:rStyle w:val="afff"/>
                <w:b w:val="0"/>
                <w:color w:val="000000"/>
                <w:sz w:val="28"/>
                <w:szCs w:val="28"/>
              </w:rPr>
            </w:pPr>
            <w:r w:rsidRPr="00EA1CE3">
              <w:rPr>
                <w:rStyle w:val="afff"/>
                <w:b w:val="0"/>
                <w:color w:val="000000"/>
                <w:sz w:val="28"/>
                <w:szCs w:val="28"/>
              </w:rPr>
              <w:t>Семинар «Рабочие программы по предмету как ресурс качества образовательного процесса»</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Сентябрь</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 xml:space="preserve">Зам. директора по </w:t>
            </w:r>
            <w:r w:rsidRPr="00EA1CE3">
              <w:rPr>
                <w:rStyle w:val="afff"/>
                <w:b w:val="0"/>
                <w:color w:val="000000"/>
                <w:sz w:val="28"/>
                <w:szCs w:val="28"/>
                <w:lang w:val="ru-RU"/>
              </w:rPr>
              <w:t>У</w:t>
            </w:r>
            <w:r w:rsidR="00383974">
              <w:rPr>
                <w:rStyle w:val="afff"/>
                <w:b w:val="0"/>
                <w:color w:val="000000"/>
                <w:sz w:val="28"/>
                <w:szCs w:val="28"/>
              </w:rPr>
              <w:t>Р, руководител</w:t>
            </w:r>
            <w:r w:rsidR="00383974">
              <w:rPr>
                <w:rStyle w:val="afff"/>
                <w:b w:val="0"/>
                <w:color w:val="000000"/>
                <w:sz w:val="28"/>
                <w:szCs w:val="28"/>
                <w:lang w:val="ru-RU"/>
              </w:rPr>
              <w:t>ь</w:t>
            </w:r>
            <w:r w:rsidRPr="00EA1CE3">
              <w:rPr>
                <w:rStyle w:val="afff"/>
                <w:b w:val="0"/>
                <w:color w:val="000000"/>
                <w:sz w:val="28"/>
                <w:szCs w:val="28"/>
              </w:rPr>
              <w:t xml:space="preserve"> ШМО, учителя</w:t>
            </w:r>
          </w:p>
        </w:tc>
      </w:tr>
      <w:tr w:rsidR="00EA1CE3" w:rsidRPr="00EA1CE3" w:rsidTr="009735B3">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2</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both"/>
              <w:rPr>
                <w:rStyle w:val="afff"/>
                <w:b w:val="0"/>
                <w:color w:val="000000"/>
                <w:sz w:val="28"/>
                <w:szCs w:val="28"/>
              </w:rPr>
            </w:pPr>
            <w:r w:rsidRPr="00EA1CE3">
              <w:rPr>
                <w:sz w:val="28"/>
                <w:szCs w:val="28"/>
              </w:rPr>
              <w:t xml:space="preserve">Семинар </w:t>
            </w:r>
            <w:r w:rsidRPr="00EA1CE3">
              <w:rPr>
                <w:rStyle w:val="afff"/>
                <w:color w:val="000000"/>
                <w:sz w:val="28"/>
                <w:szCs w:val="28"/>
              </w:rPr>
              <w:t>«</w:t>
            </w:r>
            <w:r w:rsidRPr="00EA1CE3">
              <w:rPr>
                <w:bCs/>
                <w:iCs/>
                <w:sz w:val="28"/>
                <w:szCs w:val="28"/>
              </w:rPr>
              <w:t>Системно-деятельностный подход в деятельности учителя – предметника, классного руководителя</w:t>
            </w:r>
            <w:r w:rsidRPr="00EA1CE3">
              <w:rPr>
                <w:rStyle w:val="afff"/>
                <w:color w:val="000000"/>
                <w:sz w:val="28"/>
                <w:szCs w:val="28"/>
              </w:rPr>
              <w:t>»</w:t>
            </w:r>
            <w:r w:rsidRPr="00EA1CE3">
              <w:rPr>
                <w:sz w:val="28"/>
                <w:szCs w:val="28"/>
              </w:rPr>
              <w:t xml:space="preserve"> </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Октябрь</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 xml:space="preserve">Зам. директора по </w:t>
            </w:r>
            <w:r w:rsidRPr="00EA1CE3">
              <w:rPr>
                <w:rStyle w:val="afff"/>
                <w:b w:val="0"/>
                <w:color w:val="000000"/>
                <w:sz w:val="28"/>
                <w:szCs w:val="28"/>
                <w:lang w:val="ru-RU"/>
              </w:rPr>
              <w:t>У</w:t>
            </w:r>
            <w:r w:rsidRPr="00EA1CE3">
              <w:rPr>
                <w:rStyle w:val="afff"/>
                <w:b w:val="0"/>
                <w:color w:val="000000"/>
                <w:sz w:val="28"/>
                <w:szCs w:val="28"/>
              </w:rPr>
              <w:t>Р</w:t>
            </w:r>
          </w:p>
        </w:tc>
      </w:tr>
      <w:tr w:rsidR="00EA1CE3" w:rsidRPr="00EA1CE3" w:rsidTr="009735B3">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3</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spacing w:before="0" w:beforeAutospacing="0" w:after="0"/>
              <w:rPr>
                <w:rStyle w:val="afff"/>
                <w:b w:val="0"/>
                <w:bCs w:val="0"/>
                <w:sz w:val="28"/>
                <w:szCs w:val="28"/>
              </w:rPr>
            </w:pPr>
            <w:r w:rsidRPr="00EA1CE3">
              <w:rPr>
                <w:rStyle w:val="afff"/>
                <w:b w:val="0"/>
                <w:color w:val="000000"/>
                <w:sz w:val="28"/>
                <w:szCs w:val="28"/>
              </w:rPr>
              <w:t xml:space="preserve">Семинар </w:t>
            </w:r>
            <w:r w:rsidRPr="00EA1CE3">
              <w:rPr>
                <w:sz w:val="28"/>
                <w:szCs w:val="28"/>
              </w:rPr>
              <w:t>«Профессиональная компетентность учителя как ресурс повышения качества образовательного процесса» - анализ рабочих программ ФГОС»</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Январь</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 xml:space="preserve">Зам. директора по </w:t>
            </w:r>
            <w:r w:rsidRPr="00EA1CE3">
              <w:rPr>
                <w:rStyle w:val="afff"/>
                <w:b w:val="0"/>
                <w:color w:val="000000"/>
                <w:sz w:val="28"/>
                <w:szCs w:val="28"/>
                <w:lang w:val="ru-RU"/>
              </w:rPr>
              <w:t>У</w:t>
            </w:r>
            <w:r w:rsidRPr="00EA1CE3">
              <w:rPr>
                <w:rStyle w:val="afff"/>
                <w:b w:val="0"/>
                <w:color w:val="000000"/>
                <w:sz w:val="28"/>
                <w:szCs w:val="28"/>
              </w:rPr>
              <w:t>Р</w:t>
            </w:r>
          </w:p>
        </w:tc>
      </w:tr>
      <w:tr w:rsidR="00EA1CE3" w:rsidRPr="00EA1CE3" w:rsidTr="00E21620">
        <w:trPr>
          <w:trHeight w:val="278"/>
        </w:trPr>
        <w:tc>
          <w:tcPr>
            <w:tcW w:w="9371" w:type="dxa"/>
            <w:gridSpan w:val="6"/>
            <w:tcBorders>
              <w:top w:val="outset" w:sz="6" w:space="0" w:color="auto"/>
              <w:left w:val="outset" w:sz="6" w:space="0" w:color="auto"/>
              <w:bottom w:val="outset" w:sz="6" w:space="0" w:color="auto"/>
              <w:right w:val="outset" w:sz="6" w:space="0" w:color="auto"/>
            </w:tcBorders>
            <w:shd w:val="clear" w:color="auto" w:fill="auto"/>
          </w:tcPr>
          <w:p w:rsidR="00EA1CE3" w:rsidRPr="005E6D0B" w:rsidRDefault="005E6D0B" w:rsidP="00E21620">
            <w:pPr>
              <w:pStyle w:val="aff"/>
              <w:rPr>
                <w:rStyle w:val="afff"/>
                <w:color w:val="000000"/>
                <w:sz w:val="28"/>
                <w:szCs w:val="28"/>
                <w:lang w:val="ru-RU"/>
              </w:rPr>
            </w:pPr>
            <w:r>
              <w:rPr>
                <w:rStyle w:val="afff"/>
                <w:color w:val="000000"/>
                <w:sz w:val="28"/>
                <w:szCs w:val="28"/>
                <w:lang w:val="ru-RU"/>
              </w:rPr>
              <w:t>Конференции</w:t>
            </w:r>
          </w:p>
        </w:tc>
      </w:tr>
      <w:tr w:rsidR="00EA1CE3" w:rsidRPr="00EA1CE3" w:rsidTr="009735B3">
        <w:trPr>
          <w:trHeight w:val="562"/>
        </w:trPr>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1</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5E6D0B" w:rsidRDefault="00EA1CE3" w:rsidP="00E21620">
            <w:pPr>
              <w:pStyle w:val="aff"/>
              <w:jc w:val="center"/>
              <w:rPr>
                <w:rStyle w:val="afff"/>
                <w:b w:val="0"/>
                <w:color w:val="000000"/>
                <w:sz w:val="28"/>
                <w:szCs w:val="28"/>
                <w:lang w:val="ru-RU"/>
              </w:rPr>
            </w:pP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 xml:space="preserve">Зам. директора </w:t>
            </w:r>
          </w:p>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Учителя</w:t>
            </w:r>
          </w:p>
        </w:tc>
      </w:tr>
      <w:tr w:rsidR="00EA1CE3" w:rsidRPr="00EA1CE3" w:rsidTr="009735B3">
        <w:trPr>
          <w:trHeight w:val="562"/>
        </w:trPr>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2</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rStyle w:val="afff"/>
                <w:b w:val="0"/>
                <w:sz w:val="28"/>
                <w:szCs w:val="28"/>
              </w:rPr>
            </w:pPr>
            <w:r w:rsidRPr="00EA1CE3">
              <w:rPr>
                <w:rStyle w:val="afff"/>
                <w:b w:val="0"/>
                <w:sz w:val="28"/>
                <w:szCs w:val="28"/>
              </w:rPr>
              <w:t xml:space="preserve">«Системно-деятельностный подход в образовании возможность повышения уровня качества образования» </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Ноябрь</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 xml:space="preserve">Зам. директора по </w:t>
            </w:r>
            <w:r w:rsidRPr="00EA1CE3">
              <w:rPr>
                <w:rStyle w:val="afff"/>
                <w:b w:val="0"/>
                <w:color w:val="000000"/>
                <w:sz w:val="28"/>
                <w:szCs w:val="28"/>
                <w:lang w:val="ru-RU"/>
              </w:rPr>
              <w:t>У</w:t>
            </w:r>
            <w:r w:rsidRPr="00EA1CE3">
              <w:rPr>
                <w:rStyle w:val="afff"/>
                <w:b w:val="0"/>
                <w:color w:val="000000"/>
                <w:sz w:val="28"/>
                <w:szCs w:val="28"/>
              </w:rPr>
              <w:t>Р</w:t>
            </w:r>
          </w:p>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Учителя</w:t>
            </w:r>
          </w:p>
        </w:tc>
      </w:tr>
      <w:tr w:rsidR="00EA1CE3" w:rsidRPr="00EA1CE3" w:rsidTr="009735B3">
        <w:trPr>
          <w:trHeight w:val="562"/>
        </w:trPr>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3</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rStyle w:val="afff"/>
                <w:sz w:val="28"/>
                <w:szCs w:val="28"/>
              </w:rPr>
            </w:pPr>
            <w:r w:rsidRPr="00EA1CE3">
              <w:rPr>
                <w:rStyle w:val="afff"/>
                <w:sz w:val="28"/>
                <w:szCs w:val="28"/>
              </w:rPr>
              <w:t>«</w:t>
            </w:r>
            <w:r w:rsidRPr="00EA1CE3">
              <w:rPr>
                <w:rStyle w:val="afff"/>
                <w:b w:val="0"/>
                <w:sz w:val="28"/>
                <w:szCs w:val="28"/>
              </w:rPr>
              <w:t>Системно-деятельностный как способ достижения нового качества обучения</w:t>
            </w:r>
            <w:r w:rsidRPr="00EA1CE3">
              <w:rPr>
                <w:rStyle w:val="afff"/>
                <w:sz w:val="28"/>
                <w:szCs w:val="28"/>
              </w:rPr>
              <w:t>»</w:t>
            </w:r>
          </w:p>
          <w:p w:rsidR="00EA1CE3" w:rsidRPr="00EA1CE3" w:rsidRDefault="00EA1CE3" w:rsidP="00E21620">
            <w:pPr>
              <w:rPr>
                <w:rStyle w:val="afff"/>
                <w:b w:val="0"/>
                <w:sz w:val="28"/>
                <w:szCs w:val="28"/>
              </w:rPr>
            </w:pP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Февраль, март</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 xml:space="preserve">Зам. директора </w:t>
            </w:r>
          </w:p>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Учителя</w:t>
            </w:r>
          </w:p>
        </w:tc>
      </w:tr>
      <w:tr w:rsidR="00EA1CE3" w:rsidRPr="00EA1CE3" w:rsidTr="00E21620">
        <w:trPr>
          <w:trHeight w:val="416"/>
        </w:trPr>
        <w:tc>
          <w:tcPr>
            <w:tcW w:w="9371" w:type="dxa"/>
            <w:gridSpan w:val="6"/>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rPr>
                <w:rStyle w:val="afff"/>
                <w:color w:val="000000"/>
                <w:sz w:val="28"/>
                <w:szCs w:val="28"/>
              </w:rPr>
            </w:pPr>
            <w:r w:rsidRPr="00EA1CE3">
              <w:rPr>
                <w:rStyle w:val="afff"/>
                <w:color w:val="000000"/>
                <w:sz w:val="28"/>
                <w:szCs w:val="28"/>
              </w:rPr>
              <w:t>Административные (управленческие) педагогические советы</w:t>
            </w:r>
          </w:p>
        </w:tc>
      </w:tr>
      <w:tr w:rsidR="00EA1CE3" w:rsidRPr="00EA1CE3" w:rsidTr="009735B3">
        <w:trPr>
          <w:trHeight w:val="562"/>
        </w:trPr>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1</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rStyle w:val="afff"/>
                <w:b w:val="0"/>
                <w:color w:val="000000"/>
                <w:sz w:val="28"/>
                <w:szCs w:val="28"/>
              </w:rPr>
              <w:t>«Адаптация учащихся 1-й ступени» итоги контроля</w:t>
            </w:r>
            <w:r w:rsidR="009735B3">
              <w:rPr>
                <w:rStyle w:val="afff"/>
                <w:b w:val="0"/>
                <w:color w:val="000000"/>
                <w:sz w:val="28"/>
                <w:szCs w:val="28"/>
              </w:rPr>
              <w:t xml:space="preserve"> 1-го</w:t>
            </w:r>
            <w:r w:rsidRPr="00EA1CE3">
              <w:rPr>
                <w:rStyle w:val="afff"/>
                <w:b w:val="0"/>
                <w:color w:val="000000"/>
                <w:sz w:val="28"/>
                <w:szCs w:val="28"/>
              </w:rPr>
              <w:t xml:space="preserve"> класс</w:t>
            </w:r>
            <w:r w:rsidR="009735B3">
              <w:rPr>
                <w:rStyle w:val="afff"/>
                <w:b w:val="0"/>
                <w:color w:val="000000"/>
                <w:sz w:val="28"/>
                <w:szCs w:val="28"/>
              </w:rPr>
              <w:t>а</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Октябрь</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Зам. директора по УВР</w:t>
            </w:r>
          </w:p>
        </w:tc>
      </w:tr>
      <w:tr w:rsidR="00EA1CE3" w:rsidRPr="00EA1CE3" w:rsidTr="009735B3">
        <w:trPr>
          <w:trHeight w:val="562"/>
        </w:trPr>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2</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rStyle w:val="afff"/>
                <w:b w:val="0"/>
                <w:color w:val="000000"/>
                <w:sz w:val="28"/>
                <w:szCs w:val="28"/>
              </w:rPr>
            </w:pPr>
            <w:r w:rsidRPr="00EA1CE3">
              <w:rPr>
                <w:rStyle w:val="afff"/>
                <w:b w:val="0"/>
                <w:color w:val="000000"/>
                <w:sz w:val="28"/>
                <w:szCs w:val="28"/>
              </w:rPr>
              <w:t xml:space="preserve">Контроль 2, 3-х классов </w:t>
            </w:r>
          </w:p>
          <w:p w:rsidR="00EA1CE3" w:rsidRPr="00EA1CE3" w:rsidRDefault="00EA1CE3" w:rsidP="00E21620">
            <w:pPr>
              <w:rPr>
                <w:rStyle w:val="afff"/>
                <w:b w:val="0"/>
                <w:color w:val="000000"/>
                <w:sz w:val="28"/>
                <w:szCs w:val="28"/>
              </w:rPr>
            </w:pPr>
            <w:r w:rsidRPr="00EA1CE3">
              <w:rPr>
                <w:rStyle w:val="afff"/>
                <w:b w:val="0"/>
                <w:color w:val="000000"/>
                <w:sz w:val="28"/>
                <w:szCs w:val="28"/>
              </w:rPr>
              <w:t>Контроль 4-х классов</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tabs>
                <w:tab w:val="center" w:pos="892"/>
                <w:tab w:val="right" w:pos="1785"/>
              </w:tabs>
              <w:spacing w:before="0" w:beforeAutospacing="0" w:after="0"/>
              <w:jc w:val="center"/>
              <w:rPr>
                <w:rStyle w:val="afff"/>
                <w:b w:val="0"/>
                <w:color w:val="000000"/>
                <w:sz w:val="28"/>
                <w:szCs w:val="28"/>
              </w:rPr>
            </w:pPr>
            <w:r w:rsidRPr="00EA1CE3">
              <w:rPr>
                <w:rStyle w:val="afff"/>
                <w:b w:val="0"/>
                <w:color w:val="000000"/>
                <w:sz w:val="28"/>
                <w:szCs w:val="28"/>
              </w:rPr>
              <w:t>Ноябрь</w:t>
            </w:r>
          </w:p>
          <w:p w:rsidR="00EA1CE3" w:rsidRPr="00EA1CE3" w:rsidRDefault="00EA1CE3" w:rsidP="00E21620">
            <w:pPr>
              <w:pStyle w:val="aff"/>
              <w:tabs>
                <w:tab w:val="center" w:pos="892"/>
                <w:tab w:val="right" w:pos="1785"/>
              </w:tabs>
              <w:spacing w:before="0" w:beforeAutospacing="0" w:after="0"/>
              <w:jc w:val="center"/>
              <w:rPr>
                <w:rStyle w:val="afff"/>
                <w:b w:val="0"/>
                <w:color w:val="000000"/>
                <w:sz w:val="28"/>
                <w:szCs w:val="28"/>
              </w:rPr>
            </w:pPr>
            <w:r w:rsidRPr="00EA1CE3">
              <w:rPr>
                <w:rStyle w:val="afff"/>
                <w:b w:val="0"/>
                <w:color w:val="000000"/>
                <w:sz w:val="28"/>
                <w:szCs w:val="28"/>
              </w:rPr>
              <w:t xml:space="preserve"> Апрель</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Зам. директора по УВР</w:t>
            </w:r>
          </w:p>
        </w:tc>
      </w:tr>
      <w:tr w:rsidR="00EA1CE3" w:rsidRPr="00EA1CE3" w:rsidTr="009735B3">
        <w:trPr>
          <w:trHeight w:val="562"/>
        </w:trPr>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3</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9735B3" w:rsidP="00E21620">
            <w:pPr>
              <w:rPr>
                <w:rStyle w:val="afff"/>
                <w:b w:val="0"/>
                <w:color w:val="000000"/>
                <w:sz w:val="28"/>
                <w:szCs w:val="28"/>
              </w:rPr>
            </w:pPr>
            <w:r>
              <w:rPr>
                <w:rStyle w:val="afff"/>
                <w:b w:val="0"/>
                <w:color w:val="000000"/>
                <w:sz w:val="28"/>
                <w:szCs w:val="28"/>
              </w:rPr>
              <w:t>«Итоги второго полугодия</w:t>
            </w:r>
            <w:r w:rsidR="00EA1CE3" w:rsidRPr="00EA1CE3">
              <w:rPr>
                <w:rStyle w:val="afff"/>
                <w:b w:val="0"/>
                <w:color w:val="000000"/>
                <w:sz w:val="28"/>
                <w:szCs w:val="28"/>
              </w:rPr>
              <w:t>»</w:t>
            </w:r>
          </w:p>
          <w:p w:rsidR="00EA1CE3" w:rsidRPr="00EA1CE3" w:rsidRDefault="00EA1CE3" w:rsidP="00E21620">
            <w:pPr>
              <w:rPr>
                <w:sz w:val="28"/>
                <w:szCs w:val="28"/>
              </w:rPr>
            </w:pP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tabs>
                <w:tab w:val="center" w:pos="892"/>
                <w:tab w:val="right" w:pos="1785"/>
              </w:tabs>
              <w:rPr>
                <w:rStyle w:val="afff"/>
                <w:b w:val="0"/>
                <w:color w:val="000000"/>
                <w:sz w:val="28"/>
                <w:szCs w:val="28"/>
              </w:rPr>
            </w:pPr>
            <w:r w:rsidRPr="00EA1CE3">
              <w:rPr>
                <w:rStyle w:val="afff"/>
                <w:b w:val="0"/>
                <w:color w:val="000000"/>
                <w:sz w:val="28"/>
                <w:szCs w:val="28"/>
              </w:rPr>
              <w:tab/>
              <w:t>Май</w:t>
            </w:r>
            <w:r w:rsidRPr="00EA1CE3">
              <w:rPr>
                <w:rStyle w:val="afff"/>
                <w:b w:val="0"/>
                <w:color w:val="000000"/>
                <w:sz w:val="28"/>
                <w:szCs w:val="28"/>
              </w:rPr>
              <w:tab/>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pStyle w:val="aff"/>
              <w:jc w:val="center"/>
              <w:rPr>
                <w:rStyle w:val="afff"/>
                <w:b w:val="0"/>
                <w:color w:val="000000"/>
                <w:sz w:val="28"/>
                <w:szCs w:val="28"/>
              </w:rPr>
            </w:pPr>
            <w:r w:rsidRPr="00EA1CE3">
              <w:rPr>
                <w:rStyle w:val="afff"/>
                <w:b w:val="0"/>
                <w:color w:val="000000"/>
                <w:sz w:val="28"/>
                <w:szCs w:val="28"/>
              </w:rPr>
              <w:t>Зам. директора по УВР</w:t>
            </w:r>
          </w:p>
        </w:tc>
      </w:tr>
      <w:tr w:rsidR="00EA1CE3" w:rsidRPr="00EA1CE3" w:rsidTr="00E21620">
        <w:tc>
          <w:tcPr>
            <w:tcW w:w="9371" w:type="dxa"/>
            <w:gridSpan w:val="6"/>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b/>
                <w:sz w:val="28"/>
                <w:szCs w:val="28"/>
              </w:rPr>
            </w:pPr>
            <w:r w:rsidRPr="00EA1CE3">
              <w:rPr>
                <w:b/>
                <w:sz w:val="28"/>
                <w:szCs w:val="28"/>
              </w:rPr>
              <w:t>Мониторинговая деятельность</w:t>
            </w:r>
          </w:p>
        </w:tc>
      </w:tr>
      <w:tr w:rsidR="00EA1CE3" w:rsidRPr="00EA1CE3" w:rsidTr="009735B3">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1</w:t>
            </w:r>
          </w:p>
        </w:tc>
        <w:tc>
          <w:tcPr>
            <w:tcW w:w="4540" w:type="dxa"/>
            <w:gridSpan w:val="2"/>
            <w:tcBorders>
              <w:top w:val="outset" w:sz="6" w:space="0" w:color="auto"/>
              <w:left w:val="outset" w:sz="6" w:space="0" w:color="auto"/>
              <w:bottom w:val="outset" w:sz="6" w:space="0" w:color="auto"/>
              <w:right w:val="single" w:sz="4" w:space="0" w:color="auto"/>
            </w:tcBorders>
            <w:shd w:val="clear" w:color="auto" w:fill="auto"/>
          </w:tcPr>
          <w:p w:rsidR="00EA1CE3" w:rsidRPr="00EA1CE3" w:rsidRDefault="00EA1CE3" w:rsidP="00E21620">
            <w:pPr>
              <w:tabs>
                <w:tab w:val="left" w:pos="5460"/>
              </w:tabs>
              <w:rPr>
                <w:sz w:val="28"/>
                <w:szCs w:val="28"/>
              </w:rPr>
            </w:pPr>
            <w:r w:rsidRPr="00EA1CE3">
              <w:rPr>
                <w:sz w:val="28"/>
                <w:szCs w:val="28"/>
              </w:rPr>
              <w:t>Монитринг результатов освоения ООП НОО:</w:t>
            </w:r>
          </w:p>
          <w:p w:rsidR="00EA1CE3" w:rsidRPr="00EA1CE3" w:rsidRDefault="00EA1CE3" w:rsidP="00E21620">
            <w:pPr>
              <w:tabs>
                <w:tab w:val="left" w:pos="5460"/>
              </w:tabs>
              <w:rPr>
                <w:sz w:val="28"/>
                <w:szCs w:val="28"/>
              </w:rPr>
            </w:pPr>
            <w:r w:rsidRPr="00EA1CE3">
              <w:rPr>
                <w:sz w:val="28"/>
                <w:szCs w:val="28"/>
              </w:rPr>
              <w:t>- входная диагностика обучающихся 1, 2, 3, 4-х классов;</w:t>
            </w:r>
          </w:p>
          <w:p w:rsidR="00EA1CE3" w:rsidRPr="00EA1CE3" w:rsidRDefault="00EA1CE3" w:rsidP="00E21620">
            <w:pPr>
              <w:tabs>
                <w:tab w:val="left" w:pos="5460"/>
              </w:tabs>
              <w:rPr>
                <w:sz w:val="28"/>
                <w:szCs w:val="28"/>
              </w:rPr>
            </w:pPr>
            <w:r w:rsidRPr="00EA1CE3">
              <w:rPr>
                <w:sz w:val="28"/>
                <w:szCs w:val="28"/>
              </w:rPr>
              <w:t>- диагностика результатов освоения ООП НОО по итогам обучения в 1, 2,3, 4-х классах</w:t>
            </w:r>
          </w:p>
        </w:tc>
        <w:tc>
          <w:tcPr>
            <w:tcW w:w="2058" w:type="dxa"/>
            <w:gridSpan w:val="2"/>
            <w:tcBorders>
              <w:top w:val="outset" w:sz="6" w:space="0" w:color="auto"/>
              <w:left w:val="single" w:sz="4" w:space="0" w:color="auto"/>
              <w:bottom w:val="outset" w:sz="6" w:space="0" w:color="auto"/>
              <w:right w:val="single" w:sz="4" w:space="0" w:color="auto"/>
            </w:tcBorders>
            <w:shd w:val="clear" w:color="auto" w:fill="auto"/>
          </w:tcPr>
          <w:p w:rsidR="00EA1CE3" w:rsidRPr="00EA1CE3" w:rsidRDefault="00EA1CE3" w:rsidP="00E21620">
            <w:pPr>
              <w:jc w:val="center"/>
              <w:rPr>
                <w:sz w:val="28"/>
                <w:szCs w:val="28"/>
              </w:rPr>
            </w:pPr>
            <w:r w:rsidRPr="00EA1CE3">
              <w:rPr>
                <w:sz w:val="28"/>
                <w:szCs w:val="28"/>
              </w:rPr>
              <w:t>В течение года</w:t>
            </w:r>
          </w:p>
        </w:tc>
        <w:tc>
          <w:tcPr>
            <w:tcW w:w="2216" w:type="dxa"/>
            <w:tcBorders>
              <w:top w:val="outset" w:sz="6" w:space="0" w:color="auto"/>
              <w:left w:val="single" w:sz="4"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rStyle w:val="afff"/>
                <w:b w:val="0"/>
                <w:color w:val="000000"/>
                <w:sz w:val="28"/>
                <w:szCs w:val="28"/>
              </w:rPr>
              <w:t>Зам. директора по УВР</w:t>
            </w:r>
          </w:p>
        </w:tc>
      </w:tr>
      <w:tr w:rsidR="00EA1CE3" w:rsidRPr="00EA1CE3" w:rsidTr="00E21620">
        <w:tc>
          <w:tcPr>
            <w:tcW w:w="9371" w:type="dxa"/>
            <w:gridSpan w:val="6"/>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b/>
                <w:sz w:val="28"/>
                <w:szCs w:val="28"/>
              </w:rPr>
            </w:pPr>
            <w:r w:rsidRPr="00EA1CE3">
              <w:rPr>
                <w:sz w:val="28"/>
                <w:szCs w:val="28"/>
              </w:rPr>
              <w:lastRenderedPageBreak/>
              <w:t> </w:t>
            </w:r>
            <w:r w:rsidRPr="00EA1CE3">
              <w:rPr>
                <w:b/>
                <w:sz w:val="28"/>
                <w:szCs w:val="28"/>
              </w:rPr>
              <w:t>Аналитическая деятельность</w:t>
            </w:r>
          </w:p>
        </w:tc>
      </w:tr>
      <w:tr w:rsidR="00EA1CE3" w:rsidRPr="00EA1CE3" w:rsidTr="009735B3">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1</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Состояние преподавания в начальной школе (1- 4 классы)</w:t>
            </w:r>
          </w:p>
          <w:p w:rsidR="00EA1CE3" w:rsidRPr="00EA1CE3" w:rsidRDefault="00EA1CE3" w:rsidP="00E21620">
            <w:pPr>
              <w:jc w:val="center"/>
              <w:rPr>
                <w:sz w:val="28"/>
                <w:szCs w:val="28"/>
              </w:rPr>
            </w:pP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sz w:val="28"/>
                <w:szCs w:val="28"/>
              </w:rPr>
              <w:t>В течение года</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rStyle w:val="afff"/>
                <w:b w:val="0"/>
                <w:color w:val="000000"/>
                <w:sz w:val="28"/>
                <w:szCs w:val="28"/>
              </w:rPr>
              <w:t>Зам. директора по УВР</w:t>
            </w:r>
          </w:p>
        </w:tc>
      </w:tr>
      <w:tr w:rsidR="00EA1CE3" w:rsidRPr="00EA1CE3" w:rsidTr="009735B3">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2</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tabs>
                <w:tab w:val="left" w:pos="5460"/>
              </w:tabs>
              <w:rPr>
                <w:sz w:val="28"/>
                <w:szCs w:val="28"/>
              </w:rPr>
            </w:pPr>
            <w:r w:rsidRPr="00EA1CE3">
              <w:rPr>
                <w:sz w:val="28"/>
                <w:szCs w:val="28"/>
              </w:rPr>
              <w:t>Проведение совещаний о ходе реализации ФГОС НОО в ОУ:</w:t>
            </w:r>
          </w:p>
          <w:p w:rsidR="00EA1CE3" w:rsidRPr="00EA1CE3" w:rsidRDefault="00EA1CE3" w:rsidP="00E21620">
            <w:pPr>
              <w:tabs>
                <w:tab w:val="left" w:pos="5460"/>
              </w:tabs>
              <w:rPr>
                <w:sz w:val="28"/>
                <w:szCs w:val="28"/>
              </w:rPr>
            </w:pPr>
            <w:r w:rsidRPr="00EA1CE3">
              <w:rPr>
                <w:sz w:val="28"/>
                <w:szCs w:val="28"/>
              </w:rPr>
              <w:t xml:space="preserve">- о ходе реализации ФГОС НОО по итогам </w:t>
            </w:r>
            <w:r w:rsidRPr="00EA1CE3">
              <w:rPr>
                <w:sz w:val="28"/>
                <w:szCs w:val="28"/>
                <w:lang w:val="en-US"/>
              </w:rPr>
              <w:t>I</w:t>
            </w:r>
            <w:r w:rsidRPr="00EA1CE3">
              <w:rPr>
                <w:sz w:val="28"/>
                <w:szCs w:val="28"/>
              </w:rPr>
              <w:t>-ой четверти в 1, 2,3, 4-х классах и возможностях введения элементов ФГОС НОО во всех классах начальной школы;</w:t>
            </w:r>
          </w:p>
          <w:p w:rsidR="00EA1CE3" w:rsidRPr="00EA1CE3" w:rsidRDefault="00EA1CE3" w:rsidP="00E21620">
            <w:pPr>
              <w:tabs>
                <w:tab w:val="left" w:pos="5460"/>
              </w:tabs>
              <w:rPr>
                <w:sz w:val="28"/>
                <w:szCs w:val="28"/>
              </w:rPr>
            </w:pPr>
            <w:r w:rsidRPr="00EA1CE3">
              <w:rPr>
                <w:sz w:val="28"/>
                <w:szCs w:val="28"/>
              </w:rPr>
              <w:t>- о промежуточных итогах реализации ФГОС НОО в 1, 2,3, 4-х классах;</w:t>
            </w:r>
          </w:p>
          <w:p w:rsidR="00EA1CE3" w:rsidRPr="00EA1CE3" w:rsidRDefault="00EA1CE3" w:rsidP="00E21620">
            <w:pPr>
              <w:rPr>
                <w:sz w:val="28"/>
                <w:szCs w:val="28"/>
              </w:rPr>
            </w:pPr>
            <w:r w:rsidRPr="00EA1CE3">
              <w:rPr>
                <w:sz w:val="28"/>
                <w:szCs w:val="28"/>
              </w:rPr>
              <w:t>- об итогах организации образовательного процесса в соответствии с ФГОС НОО в 1, 2,3, 4-х классах.</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sz w:val="28"/>
                <w:szCs w:val="28"/>
              </w:rPr>
              <w:t>В течение года</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rStyle w:val="afff"/>
                <w:b w:val="0"/>
                <w:color w:val="000000"/>
                <w:sz w:val="28"/>
                <w:szCs w:val="28"/>
              </w:rPr>
            </w:pPr>
            <w:r w:rsidRPr="00EA1CE3">
              <w:rPr>
                <w:rStyle w:val="afff"/>
                <w:b w:val="0"/>
                <w:color w:val="000000"/>
                <w:sz w:val="28"/>
                <w:szCs w:val="28"/>
              </w:rPr>
              <w:t>Директор</w:t>
            </w:r>
          </w:p>
          <w:p w:rsidR="00EA1CE3" w:rsidRPr="00EA1CE3" w:rsidRDefault="00EA1CE3" w:rsidP="00E21620">
            <w:pPr>
              <w:jc w:val="center"/>
              <w:rPr>
                <w:rStyle w:val="afff"/>
                <w:b w:val="0"/>
                <w:color w:val="000000"/>
                <w:sz w:val="28"/>
                <w:szCs w:val="28"/>
              </w:rPr>
            </w:pPr>
          </w:p>
          <w:p w:rsidR="00EA1CE3" w:rsidRPr="00EA1CE3" w:rsidRDefault="00EA1CE3" w:rsidP="00E21620">
            <w:pPr>
              <w:jc w:val="center"/>
              <w:rPr>
                <w:sz w:val="28"/>
                <w:szCs w:val="28"/>
              </w:rPr>
            </w:pPr>
            <w:r w:rsidRPr="00EA1CE3">
              <w:rPr>
                <w:rStyle w:val="afff"/>
                <w:b w:val="0"/>
                <w:color w:val="000000"/>
                <w:sz w:val="28"/>
                <w:szCs w:val="28"/>
              </w:rPr>
              <w:t>Зам. директора по УВР</w:t>
            </w:r>
          </w:p>
        </w:tc>
      </w:tr>
      <w:tr w:rsidR="00EA1CE3" w:rsidRPr="00EA1CE3" w:rsidTr="00E21620">
        <w:tc>
          <w:tcPr>
            <w:tcW w:w="9371" w:type="dxa"/>
            <w:gridSpan w:val="6"/>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b/>
                <w:sz w:val="28"/>
                <w:szCs w:val="28"/>
              </w:rPr>
            </w:pPr>
            <w:r w:rsidRPr="00EA1CE3">
              <w:rPr>
                <w:sz w:val="28"/>
                <w:szCs w:val="28"/>
              </w:rPr>
              <w:t> </w:t>
            </w:r>
            <w:r w:rsidRPr="00EA1CE3">
              <w:rPr>
                <w:b/>
                <w:sz w:val="28"/>
                <w:szCs w:val="28"/>
              </w:rPr>
              <w:t>Экспертная деятельность</w:t>
            </w:r>
          </w:p>
        </w:tc>
      </w:tr>
      <w:tr w:rsidR="00EA1CE3" w:rsidRPr="00EA1CE3" w:rsidTr="009735B3">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1</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9735B3" w:rsidRDefault="00EA1CE3" w:rsidP="00E21620">
            <w:pPr>
              <w:jc w:val="both"/>
              <w:rPr>
                <w:sz w:val="28"/>
                <w:szCs w:val="28"/>
              </w:rPr>
            </w:pPr>
            <w:r w:rsidRPr="00EA1CE3">
              <w:rPr>
                <w:sz w:val="28"/>
                <w:szCs w:val="28"/>
              </w:rPr>
              <w:t xml:space="preserve">Рецензирование рабочих программ по предметам 1-4 классы </w:t>
            </w:r>
          </w:p>
          <w:p w:rsidR="00EA1CE3" w:rsidRPr="00EA1CE3" w:rsidRDefault="00EA1CE3" w:rsidP="00E21620">
            <w:pPr>
              <w:jc w:val="both"/>
              <w:rPr>
                <w:sz w:val="28"/>
                <w:szCs w:val="28"/>
              </w:rPr>
            </w:pPr>
            <w:r w:rsidRPr="00EA1CE3">
              <w:rPr>
                <w:sz w:val="28"/>
                <w:szCs w:val="28"/>
              </w:rPr>
              <w:t>- русский язык, литературное чтение</w:t>
            </w:r>
          </w:p>
          <w:p w:rsidR="00EA1CE3" w:rsidRPr="00EA1CE3" w:rsidRDefault="00EA1CE3" w:rsidP="00E21620">
            <w:pPr>
              <w:jc w:val="both"/>
              <w:rPr>
                <w:sz w:val="28"/>
                <w:szCs w:val="28"/>
              </w:rPr>
            </w:pPr>
            <w:r w:rsidRPr="00EA1CE3">
              <w:rPr>
                <w:sz w:val="28"/>
                <w:szCs w:val="28"/>
              </w:rPr>
              <w:t>- математика, окружающий мир</w:t>
            </w:r>
          </w:p>
          <w:p w:rsidR="00EA1CE3" w:rsidRPr="00EA1CE3" w:rsidRDefault="009735B3" w:rsidP="00E21620">
            <w:pPr>
              <w:jc w:val="both"/>
              <w:rPr>
                <w:sz w:val="28"/>
                <w:szCs w:val="28"/>
              </w:rPr>
            </w:pPr>
            <w:r>
              <w:rPr>
                <w:sz w:val="28"/>
                <w:szCs w:val="28"/>
              </w:rPr>
              <w:t>- ИЗО, технология, музыка</w:t>
            </w:r>
          </w:p>
          <w:p w:rsidR="009735B3" w:rsidRDefault="00EA1CE3" w:rsidP="009735B3">
            <w:pPr>
              <w:jc w:val="both"/>
              <w:rPr>
                <w:sz w:val="28"/>
                <w:szCs w:val="28"/>
              </w:rPr>
            </w:pPr>
            <w:r w:rsidRPr="00EA1CE3">
              <w:rPr>
                <w:sz w:val="28"/>
                <w:szCs w:val="28"/>
              </w:rPr>
              <w:t xml:space="preserve">- английский язык, </w:t>
            </w:r>
          </w:p>
          <w:p w:rsidR="009735B3" w:rsidRDefault="009735B3" w:rsidP="009735B3">
            <w:pPr>
              <w:jc w:val="both"/>
              <w:rPr>
                <w:sz w:val="28"/>
                <w:szCs w:val="28"/>
              </w:rPr>
            </w:pPr>
            <w:r>
              <w:rPr>
                <w:sz w:val="28"/>
                <w:szCs w:val="28"/>
              </w:rPr>
              <w:t>-</w:t>
            </w:r>
            <w:r w:rsidR="00EA1CE3" w:rsidRPr="00EA1CE3">
              <w:rPr>
                <w:sz w:val="28"/>
                <w:szCs w:val="28"/>
              </w:rPr>
              <w:t>физическая культура</w:t>
            </w:r>
            <w:r w:rsidRPr="00EA1CE3">
              <w:rPr>
                <w:sz w:val="28"/>
                <w:szCs w:val="28"/>
              </w:rPr>
              <w:t xml:space="preserve"> </w:t>
            </w:r>
          </w:p>
          <w:p w:rsidR="00EA1CE3" w:rsidRPr="00EA1CE3" w:rsidRDefault="009735B3" w:rsidP="009735B3">
            <w:pPr>
              <w:jc w:val="both"/>
              <w:rPr>
                <w:sz w:val="28"/>
                <w:szCs w:val="28"/>
              </w:rPr>
            </w:pPr>
            <w:r>
              <w:rPr>
                <w:sz w:val="28"/>
                <w:szCs w:val="28"/>
              </w:rPr>
              <w:t>-</w:t>
            </w:r>
            <w:r w:rsidRPr="00EA1CE3">
              <w:rPr>
                <w:sz w:val="28"/>
                <w:szCs w:val="28"/>
              </w:rPr>
              <w:t>внеурочная деятельность</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p>
          <w:p w:rsidR="00EA1CE3" w:rsidRPr="00EA1CE3" w:rsidRDefault="00EA1CE3" w:rsidP="00E21620">
            <w:pPr>
              <w:jc w:val="center"/>
              <w:rPr>
                <w:sz w:val="28"/>
                <w:szCs w:val="28"/>
              </w:rPr>
            </w:pPr>
          </w:p>
          <w:p w:rsidR="00EA1CE3" w:rsidRPr="00EA1CE3" w:rsidRDefault="00EA1CE3" w:rsidP="00E21620">
            <w:pPr>
              <w:jc w:val="center"/>
              <w:rPr>
                <w:sz w:val="28"/>
                <w:szCs w:val="28"/>
              </w:rPr>
            </w:pPr>
            <w:r w:rsidRPr="00EA1CE3">
              <w:rPr>
                <w:sz w:val="28"/>
                <w:szCs w:val="28"/>
              </w:rPr>
              <w:t>Сентябрь</w:t>
            </w:r>
          </w:p>
          <w:p w:rsidR="00EA1CE3" w:rsidRPr="00EA1CE3" w:rsidRDefault="00EA1CE3" w:rsidP="00E21620">
            <w:pPr>
              <w:jc w:val="center"/>
              <w:rPr>
                <w:sz w:val="28"/>
                <w:szCs w:val="28"/>
              </w:rPr>
            </w:pP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p>
          <w:p w:rsidR="00EA1CE3" w:rsidRPr="00EA1CE3" w:rsidRDefault="00EA1CE3" w:rsidP="00E21620">
            <w:pPr>
              <w:jc w:val="center"/>
              <w:rPr>
                <w:sz w:val="28"/>
                <w:szCs w:val="28"/>
              </w:rPr>
            </w:pPr>
          </w:p>
          <w:p w:rsidR="00EA1CE3" w:rsidRPr="00EA1CE3" w:rsidRDefault="00EA1CE3" w:rsidP="00E21620">
            <w:pPr>
              <w:jc w:val="center"/>
              <w:rPr>
                <w:sz w:val="28"/>
                <w:szCs w:val="28"/>
              </w:rPr>
            </w:pPr>
            <w:r w:rsidRPr="00EA1CE3">
              <w:rPr>
                <w:rStyle w:val="afff"/>
                <w:b w:val="0"/>
                <w:color w:val="000000"/>
                <w:sz w:val="28"/>
                <w:szCs w:val="28"/>
              </w:rPr>
              <w:t>Зам. директора по УВР</w:t>
            </w:r>
          </w:p>
        </w:tc>
      </w:tr>
      <w:tr w:rsidR="00EA1CE3" w:rsidRPr="00EA1CE3" w:rsidTr="00E21620">
        <w:tc>
          <w:tcPr>
            <w:tcW w:w="9371" w:type="dxa"/>
            <w:gridSpan w:val="6"/>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b/>
                <w:sz w:val="28"/>
                <w:szCs w:val="28"/>
              </w:rPr>
            </w:pPr>
            <w:r w:rsidRPr="00EA1CE3">
              <w:rPr>
                <w:b/>
                <w:sz w:val="28"/>
                <w:szCs w:val="28"/>
              </w:rPr>
              <w:t> Информационное обеспечение</w:t>
            </w:r>
          </w:p>
        </w:tc>
      </w:tr>
      <w:tr w:rsidR="00EA1CE3" w:rsidRPr="00EA1CE3" w:rsidTr="009735B3">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1</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9735B3">
            <w:pPr>
              <w:rPr>
                <w:sz w:val="28"/>
                <w:szCs w:val="28"/>
              </w:rPr>
            </w:pPr>
            <w:r w:rsidRPr="00EA1CE3">
              <w:rPr>
                <w:sz w:val="28"/>
                <w:szCs w:val="28"/>
              </w:rPr>
              <w:t>Информирование общественности о реализации ФГОС НОО в М</w:t>
            </w:r>
            <w:r w:rsidR="009735B3">
              <w:rPr>
                <w:sz w:val="28"/>
                <w:szCs w:val="28"/>
              </w:rPr>
              <w:t>БОУ О</w:t>
            </w:r>
            <w:r w:rsidR="00383974">
              <w:rPr>
                <w:sz w:val="28"/>
                <w:szCs w:val="28"/>
              </w:rPr>
              <w:t>ОШ № 34</w:t>
            </w:r>
            <w:r w:rsidRPr="00EA1CE3">
              <w:rPr>
                <w:sz w:val="28"/>
                <w:szCs w:val="28"/>
              </w:rPr>
              <w:t xml:space="preserve"> </w:t>
            </w:r>
            <w:r w:rsidR="009735B3">
              <w:rPr>
                <w:sz w:val="28"/>
                <w:szCs w:val="28"/>
              </w:rPr>
              <w:t xml:space="preserve"> </w:t>
            </w:r>
            <w:r w:rsidRPr="00EA1CE3">
              <w:rPr>
                <w:sz w:val="28"/>
                <w:szCs w:val="28"/>
              </w:rPr>
              <w:t>через официальный сайт школы</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sz w:val="28"/>
                <w:szCs w:val="28"/>
              </w:rPr>
              <w:t xml:space="preserve">Обновление </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rStyle w:val="afff"/>
                <w:b w:val="0"/>
                <w:color w:val="000000"/>
                <w:sz w:val="28"/>
                <w:szCs w:val="28"/>
              </w:rPr>
              <w:t>Зам. директора по УВР</w:t>
            </w:r>
          </w:p>
        </w:tc>
      </w:tr>
      <w:tr w:rsidR="00EA1CE3" w:rsidRPr="00EA1CE3" w:rsidTr="009735B3">
        <w:trPr>
          <w:trHeight w:val="1162"/>
        </w:trPr>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2</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Создание эффективной системы справочно-методической поддержки процесса реализации ФГОС НОО</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sz w:val="28"/>
                <w:szCs w:val="28"/>
              </w:rPr>
              <w:t>В течение года</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rStyle w:val="afff"/>
                <w:b w:val="0"/>
                <w:color w:val="000000"/>
                <w:sz w:val="28"/>
                <w:szCs w:val="28"/>
              </w:rPr>
              <w:t>Зам. директора по УВР</w:t>
            </w:r>
          </w:p>
        </w:tc>
      </w:tr>
      <w:tr w:rsidR="00EA1CE3" w:rsidRPr="00EA1CE3" w:rsidTr="009735B3">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3</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9735B3">
            <w:pPr>
              <w:rPr>
                <w:sz w:val="28"/>
                <w:szCs w:val="28"/>
              </w:rPr>
            </w:pPr>
            <w:r w:rsidRPr="00EA1CE3">
              <w:rPr>
                <w:sz w:val="28"/>
                <w:szCs w:val="28"/>
              </w:rPr>
              <w:t>Информирование родителей о реализации ФГОС НОО в М</w:t>
            </w:r>
            <w:r w:rsidR="009735B3">
              <w:rPr>
                <w:sz w:val="28"/>
                <w:szCs w:val="28"/>
              </w:rPr>
              <w:t>БОУ О</w:t>
            </w:r>
            <w:r w:rsidR="00383974">
              <w:rPr>
                <w:sz w:val="28"/>
                <w:szCs w:val="28"/>
              </w:rPr>
              <w:t>ОШ № 34</w:t>
            </w:r>
            <w:r w:rsidRPr="00EA1CE3">
              <w:rPr>
                <w:sz w:val="28"/>
                <w:szCs w:val="28"/>
              </w:rPr>
              <w:t xml:space="preserve"> на родительских собраниях</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sz w:val="28"/>
                <w:szCs w:val="28"/>
              </w:rPr>
              <w:t>Сентябрь (общешкольное)</w:t>
            </w:r>
          </w:p>
          <w:p w:rsidR="00EA1CE3" w:rsidRPr="00EA1CE3" w:rsidRDefault="00EA1CE3" w:rsidP="00E21620">
            <w:pPr>
              <w:jc w:val="center"/>
              <w:rPr>
                <w:sz w:val="28"/>
                <w:szCs w:val="28"/>
              </w:rPr>
            </w:pPr>
            <w:r w:rsidRPr="00EA1CE3">
              <w:rPr>
                <w:sz w:val="28"/>
                <w:szCs w:val="28"/>
              </w:rPr>
              <w:t>Один раз в четверть (классное)</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rStyle w:val="afff"/>
                <w:b w:val="0"/>
                <w:color w:val="000000"/>
                <w:sz w:val="28"/>
                <w:szCs w:val="28"/>
              </w:rPr>
            </w:pPr>
            <w:r w:rsidRPr="00EA1CE3">
              <w:rPr>
                <w:rStyle w:val="afff"/>
                <w:b w:val="0"/>
                <w:color w:val="000000"/>
                <w:sz w:val="28"/>
                <w:szCs w:val="28"/>
              </w:rPr>
              <w:t>Директор</w:t>
            </w:r>
          </w:p>
          <w:p w:rsidR="00EA1CE3" w:rsidRPr="00EA1CE3" w:rsidRDefault="00EA1CE3" w:rsidP="00E21620">
            <w:pPr>
              <w:jc w:val="center"/>
              <w:rPr>
                <w:rStyle w:val="afff"/>
                <w:b w:val="0"/>
                <w:color w:val="000000"/>
                <w:sz w:val="28"/>
                <w:szCs w:val="28"/>
              </w:rPr>
            </w:pPr>
          </w:p>
          <w:p w:rsidR="00EA1CE3" w:rsidRPr="00EA1CE3" w:rsidRDefault="00EA1CE3" w:rsidP="00E21620">
            <w:pPr>
              <w:jc w:val="center"/>
              <w:rPr>
                <w:rStyle w:val="afff"/>
                <w:b w:val="0"/>
                <w:color w:val="000000"/>
                <w:sz w:val="28"/>
                <w:szCs w:val="28"/>
              </w:rPr>
            </w:pPr>
            <w:r w:rsidRPr="00EA1CE3">
              <w:rPr>
                <w:rStyle w:val="afff"/>
                <w:b w:val="0"/>
                <w:color w:val="000000"/>
                <w:sz w:val="28"/>
                <w:szCs w:val="28"/>
              </w:rPr>
              <w:t>Классные руководители</w:t>
            </w:r>
          </w:p>
        </w:tc>
      </w:tr>
      <w:tr w:rsidR="00EA1CE3" w:rsidRPr="00EA1CE3" w:rsidTr="00E21620">
        <w:tc>
          <w:tcPr>
            <w:tcW w:w="9371" w:type="dxa"/>
            <w:gridSpan w:val="6"/>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5E6D0B">
            <w:pPr>
              <w:rPr>
                <w:b/>
                <w:sz w:val="28"/>
                <w:szCs w:val="28"/>
              </w:rPr>
            </w:pPr>
            <w:r w:rsidRPr="00EA1CE3">
              <w:rPr>
                <w:sz w:val="28"/>
                <w:szCs w:val="28"/>
              </w:rPr>
              <w:t> </w:t>
            </w:r>
            <w:r w:rsidR="005E6D0B">
              <w:rPr>
                <w:b/>
                <w:sz w:val="28"/>
                <w:szCs w:val="28"/>
              </w:rPr>
              <w:t>Заседания ШМО</w:t>
            </w:r>
            <w:r w:rsidR="00383974">
              <w:rPr>
                <w:b/>
                <w:sz w:val="28"/>
                <w:szCs w:val="28"/>
              </w:rPr>
              <w:t xml:space="preserve"> учителей начальных классов</w:t>
            </w:r>
          </w:p>
        </w:tc>
      </w:tr>
      <w:tr w:rsidR="00EA1CE3" w:rsidRPr="00EA1CE3" w:rsidTr="009735B3">
        <w:trPr>
          <w:trHeight w:val="848"/>
        </w:trPr>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1</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5E6D0B" w:rsidP="00E21620">
            <w:pPr>
              <w:rPr>
                <w:sz w:val="28"/>
                <w:szCs w:val="28"/>
              </w:rPr>
            </w:pPr>
            <w:r>
              <w:rPr>
                <w:sz w:val="28"/>
                <w:szCs w:val="28"/>
              </w:rPr>
              <w:t>Р</w:t>
            </w:r>
            <w:r w:rsidR="00EA1CE3" w:rsidRPr="00EA1CE3">
              <w:rPr>
                <w:sz w:val="28"/>
                <w:szCs w:val="28"/>
              </w:rPr>
              <w:t>еализации ФГОС НОО</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sz w:val="28"/>
                <w:szCs w:val="28"/>
              </w:rPr>
              <w:t>По запросу</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rStyle w:val="afff"/>
                <w:b w:val="0"/>
                <w:color w:val="000000"/>
                <w:sz w:val="28"/>
                <w:szCs w:val="28"/>
              </w:rPr>
              <w:t>Зам. директора по УВР</w:t>
            </w:r>
          </w:p>
        </w:tc>
      </w:tr>
      <w:tr w:rsidR="00EA1CE3" w:rsidRPr="00EA1CE3" w:rsidTr="009735B3">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lastRenderedPageBreak/>
              <w:t>2</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Совершенствование системы оценки качества образования в условиях  реализации ФГОС НОО;</w:t>
            </w:r>
          </w:p>
          <w:p w:rsidR="00EA1CE3" w:rsidRPr="00EA1CE3" w:rsidRDefault="00EA1CE3" w:rsidP="00E21620">
            <w:pPr>
              <w:rPr>
                <w:sz w:val="28"/>
                <w:szCs w:val="28"/>
              </w:rPr>
            </w:pPr>
            <w:r w:rsidRPr="00EA1CE3">
              <w:rPr>
                <w:sz w:val="28"/>
                <w:szCs w:val="28"/>
              </w:rPr>
              <w:t>выработка единых критериев для оценки учащегося и для создания портфолио учителя и обучающегося</w:t>
            </w:r>
            <w:r w:rsidRPr="00EA1CE3">
              <w:rPr>
                <w:color w:val="393939"/>
                <w:sz w:val="28"/>
                <w:szCs w:val="28"/>
              </w:rPr>
              <w:t>.</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9735B3" w:rsidP="00E21620">
            <w:pPr>
              <w:jc w:val="center"/>
              <w:rPr>
                <w:sz w:val="28"/>
                <w:szCs w:val="28"/>
              </w:rPr>
            </w:pPr>
            <w:r>
              <w:rPr>
                <w:sz w:val="28"/>
                <w:szCs w:val="28"/>
              </w:rPr>
              <w:t>август</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rStyle w:val="afff"/>
                <w:b w:val="0"/>
                <w:color w:val="000000"/>
                <w:sz w:val="28"/>
                <w:szCs w:val="28"/>
              </w:rPr>
            </w:pPr>
            <w:r w:rsidRPr="00EA1CE3">
              <w:rPr>
                <w:rStyle w:val="afff"/>
                <w:b w:val="0"/>
                <w:color w:val="000000"/>
                <w:sz w:val="28"/>
                <w:szCs w:val="28"/>
              </w:rPr>
              <w:t>Зам. директора по УВР, учителя начальных классов</w:t>
            </w:r>
          </w:p>
        </w:tc>
      </w:tr>
      <w:tr w:rsidR="00EA1CE3" w:rsidRPr="00EA1CE3" w:rsidTr="00E21620">
        <w:tc>
          <w:tcPr>
            <w:tcW w:w="9371" w:type="dxa"/>
            <w:gridSpan w:val="6"/>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b/>
                <w:sz w:val="28"/>
                <w:szCs w:val="28"/>
              </w:rPr>
            </w:pPr>
            <w:r w:rsidRPr="00EA1CE3">
              <w:rPr>
                <w:sz w:val="28"/>
                <w:szCs w:val="28"/>
              </w:rPr>
              <w:t> </w:t>
            </w:r>
            <w:r w:rsidRPr="00EA1CE3">
              <w:rPr>
                <w:b/>
                <w:sz w:val="28"/>
                <w:szCs w:val="28"/>
              </w:rPr>
              <w:t>Издательская деятельность</w:t>
            </w:r>
          </w:p>
        </w:tc>
      </w:tr>
      <w:tr w:rsidR="00EA1CE3" w:rsidRPr="00EA1CE3" w:rsidTr="009735B3">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1</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Создание методической копилки</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sz w:val="28"/>
                <w:szCs w:val="28"/>
              </w:rPr>
              <w:t>В течение года</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rStyle w:val="afff"/>
                <w:b w:val="0"/>
                <w:color w:val="000000"/>
                <w:sz w:val="28"/>
                <w:szCs w:val="28"/>
              </w:rPr>
              <w:t>Зам. директора по УВР</w:t>
            </w:r>
          </w:p>
        </w:tc>
      </w:tr>
      <w:tr w:rsidR="00EA1CE3" w:rsidRPr="00EA1CE3" w:rsidTr="009735B3">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2</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Создание каталога ЦОР и ЭОР для учителей начальных классов</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sz w:val="28"/>
                <w:szCs w:val="28"/>
              </w:rPr>
              <w:t>В течение года</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rStyle w:val="afff"/>
                <w:b w:val="0"/>
                <w:color w:val="000000"/>
                <w:sz w:val="28"/>
                <w:szCs w:val="28"/>
              </w:rPr>
              <w:t>Зам. директора по УВР</w:t>
            </w:r>
          </w:p>
        </w:tc>
      </w:tr>
      <w:tr w:rsidR="00EA1CE3" w:rsidRPr="00EA1CE3" w:rsidTr="009735B3">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3</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Приобретение учителями методической литературы по ФГОС</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sz w:val="28"/>
                <w:szCs w:val="28"/>
              </w:rPr>
              <w:t>В течение года</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sz w:val="28"/>
                <w:szCs w:val="28"/>
              </w:rPr>
              <w:t>Учителя начальной школы</w:t>
            </w:r>
          </w:p>
        </w:tc>
      </w:tr>
      <w:tr w:rsidR="00EA1CE3" w:rsidRPr="00EA1CE3" w:rsidTr="00E21620">
        <w:trPr>
          <w:trHeight w:val="414"/>
        </w:trPr>
        <w:tc>
          <w:tcPr>
            <w:tcW w:w="9371" w:type="dxa"/>
            <w:gridSpan w:val="6"/>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1D431E">
            <w:pPr>
              <w:rPr>
                <w:b/>
                <w:sz w:val="28"/>
                <w:szCs w:val="28"/>
              </w:rPr>
            </w:pPr>
            <w:r w:rsidRPr="00EA1CE3">
              <w:rPr>
                <w:sz w:val="28"/>
                <w:szCs w:val="28"/>
              </w:rPr>
              <w:t> </w:t>
            </w:r>
            <w:r w:rsidR="001D431E">
              <w:rPr>
                <w:b/>
                <w:sz w:val="28"/>
                <w:szCs w:val="28"/>
              </w:rPr>
              <w:t xml:space="preserve">Обобщение </w:t>
            </w:r>
            <w:r w:rsidRPr="00EA1CE3">
              <w:rPr>
                <w:b/>
                <w:sz w:val="28"/>
                <w:szCs w:val="28"/>
              </w:rPr>
              <w:t>педагогического опыта</w:t>
            </w:r>
          </w:p>
        </w:tc>
      </w:tr>
      <w:tr w:rsidR="00EA1CE3" w:rsidRPr="00EA1CE3" w:rsidTr="009735B3">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1</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Изучение и обобщение педагогического опыта по внедрению в учебный процесс передовых педагогических технологий, по реализации стандартов второго поколения</w:t>
            </w:r>
          </w:p>
          <w:p w:rsidR="00EA1CE3" w:rsidRPr="00EA1CE3" w:rsidRDefault="00EA1CE3" w:rsidP="00E21620">
            <w:pPr>
              <w:rPr>
                <w:sz w:val="28"/>
                <w:szCs w:val="28"/>
              </w:rPr>
            </w:pP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В течение года</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rStyle w:val="afff"/>
                <w:b w:val="0"/>
                <w:color w:val="000000"/>
                <w:sz w:val="28"/>
                <w:szCs w:val="28"/>
              </w:rPr>
              <w:t>Зам. директора по УВР</w:t>
            </w:r>
          </w:p>
        </w:tc>
      </w:tr>
      <w:tr w:rsidR="00EA1CE3" w:rsidRPr="00EA1CE3" w:rsidTr="00E21620">
        <w:tc>
          <w:tcPr>
            <w:tcW w:w="9371" w:type="dxa"/>
            <w:gridSpan w:val="6"/>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rStyle w:val="afff"/>
                <w:b w:val="0"/>
                <w:color w:val="000000"/>
                <w:sz w:val="28"/>
                <w:szCs w:val="28"/>
              </w:rPr>
            </w:pPr>
            <w:r w:rsidRPr="00EA1CE3">
              <w:rPr>
                <w:b/>
                <w:sz w:val="28"/>
                <w:szCs w:val="28"/>
              </w:rPr>
              <w:t>Развитие системы поддержки талантливых детей</w:t>
            </w:r>
          </w:p>
        </w:tc>
      </w:tr>
      <w:tr w:rsidR="00EA1CE3" w:rsidRPr="00EA1CE3" w:rsidTr="009735B3">
        <w:tc>
          <w:tcPr>
            <w:tcW w:w="557"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1</w:t>
            </w:r>
          </w:p>
        </w:tc>
        <w:tc>
          <w:tcPr>
            <w:tcW w:w="4518" w:type="dxa"/>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rPr>
                <w:sz w:val="28"/>
                <w:szCs w:val="28"/>
              </w:rPr>
            </w:pPr>
            <w:r w:rsidRPr="00EA1CE3">
              <w:rPr>
                <w:sz w:val="28"/>
                <w:szCs w:val="28"/>
              </w:rPr>
              <w:t>Привлечение детей к участию к проектной деятельности, олимпиадах разных уровней</w:t>
            </w:r>
          </w:p>
        </w:tc>
        <w:tc>
          <w:tcPr>
            <w:tcW w:w="19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sz w:val="28"/>
                <w:szCs w:val="28"/>
              </w:rPr>
              <w:t>В течение года</w:t>
            </w:r>
          </w:p>
        </w:tc>
        <w:tc>
          <w:tcPr>
            <w:tcW w:w="2298" w:type="dxa"/>
            <w:gridSpan w:val="2"/>
            <w:tcBorders>
              <w:top w:val="outset" w:sz="6" w:space="0" w:color="auto"/>
              <w:left w:val="outset" w:sz="6" w:space="0" w:color="auto"/>
              <w:bottom w:val="outset" w:sz="6" w:space="0" w:color="auto"/>
              <w:right w:val="outset" w:sz="6" w:space="0" w:color="auto"/>
            </w:tcBorders>
            <w:shd w:val="clear" w:color="auto" w:fill="auto"/>
          </w:tcPr>
          <w:p w:rsidR="00EA1CE3" w:rsidRPr="00EA1CE3" w:rsidRDefault="00EA1CE3" w:rsidP="00E21620">
            <w:pPr>
              <w:jc w:val="center"/>
              <w:rPr>
                <w:sz w:val="28"/>
                <w:szCs w:val="28"/>
              </w:rPr>
            </w:pPr>
            <w:r w:rsidRPr="00EA1CE3">
              <w:rPr>
                <w:rStyle w:val="afff"/>
                <w:b w:val="0"/>
                <w:color w:val="000000"/>
                <w:sz w:val="28"/>
                <w:szCs w:val="28"/>
              </w:rPr>
              <w:t>Учителя, классные руководители</w:t>
            </w:r>
          </w:p>
        </w:tc>
      </w:tr>
    </w:tbl>
    <w:p w:rsidR="00EA1CE3" w:rsidRDefault="00EA1CE3" w:rsidP="00EA1CE3"/>
    <w:p w:rsidR="00EA1CE3" w:rsidRDefault="00EA1CE3" w:rsidP="0033783B">
      <w:pPr>
        <w:pStyle w:val="a3"/>
        <w:spacing w:line="240" w:lineRule="auto"/>
        <w:ind w:firstLine="851"/>
        <w:rPr>
          <w:rFonts w:ascii="Times New Roman" w:hAnsi="Times New Roman"/>
          <w:b/>
          <w:bCs/>
          <w:color w:val="FF0000"/>
          <w:sz w:val="28"/>
          <w:szCs w:val="28"/>
          <w:lang w:val="ru-RU"/>
        </w:rPr>
      </w:pPr>
    </w:p>
    <w:p w:rsidR="00EA1CE3" w:rsidRDefault="00EA1CE3" w:rsidP="0033783B">
      <w:pPr>
        <w:pStyle w:val="a3"/>
        <w:spacing w:line="240" w:lineRule="auto"/>
        <w:ind w:firstLine="851"/>
        <w:rPr>
          <w:rFonts w:ascii="Times New Roman" w:hAnsi="Times New Roman"/>
          <w:b/>
          <w:bCs/>
          <w:color w:val="FF0000"/>
          <w:sz w:val="28"/>
          <w:szCs w:val="28"/>
          <w:lang w:val="ru-RU"/>
        </w:rPr>
      </w:pPr>
    </w:p>
    <w:p w:rsidR="00EA1CE3" w:rsidRDefault="00EA1CE3" w:rsidP="0033783B">
      <w:pPr>
        <w:pStyle w:val="a3"/>
        <w:spacing w:line="240" w:lineRule="auto"/>
        <w:ind w:firstLine="851"/>
        <w:rPr>
          <w:rFonts w:ascii="Times New Roman" w:hAnsi="Times New Roman"/>
          <w:b/>
          <w:bCs/>
          <w:color w:val="FF0000"/>
          <w:sz w:val="28"/>
          <w:szCs w:val="28"/>
          <w:lang w:val="ru-RU"/>
        </w:rPr>
      </w:pPr>
    </w:p>
    <w:p w:rsidR="00726C4E" w:rsidRDefault="00726C4E" w:rsidP="002C0F03">
      <w:pPr>
        <w:pStyle w:val="a3"/>
        <w:spacing w:line="240" w:lineRule="auto"/>
        <w:ind w:firstLine="0"/>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383974" w:rsidRDefault="00383974" w:rsidP="0033783B">
      <w:pPr>
        <w:pStyle w:val="a3"/>
        <w:spacing w:line="240" w:lineRule="auto"/>
        <w:ind w:firstLine="851"/>
        <w:rPr>
          <w:rFonts w:ascii="Times New Roman" w:hAnsi="Times New Roman"/>
          <w:b/>
          <w:bCs/>
          <w:color w:val="auto"/>
          <w:sz w:val="28"/>
          <w:szCs w:val="28"/>
          <w:lang w:val="ru-RU"/>
        </w:rPr>
      </w:pPr>
    </w:p>
    <w:p w:rsidR="00653A76" w:rsidRPr="00EB4300" w:rsidRDefault="00653A76" w:rsidP="0033783B">
      <w:pPr>
        <w:pStyle w:val="a3"/>
        <w:spacing w:line="240" w:lineRule="auto"/>
        <w:ind w:firstLine="851"/>
        <w:rPr>
          <w:rFonts w:ascii="Times New Roman" w:hAnsi="Times New Roman"/>
          <w:color w:val="auto"/>
          <w:sz w:val="28"/>
          <w:szCs w:val="28"/>
          <w:lang w:val="ru-RU"/>
        </w:rPr>
      </w:pPr>
      <w:r w:rsidRPr="00BD7394">
        <w:rPr>
          <w:rFonts w:ascii="Times New Roman" w:hAnsi="Times New Roman"/>
          <w:b/>
          <w:bCs/>
          <w:color w:val="auto"/>
          <w:sz w:val="28"/>
          <w:szCs w:val="28"/>
        </w:rPr>
        <w:t>Подведение итогов и обсуждение результатов мероприятий</w:t>
      </w:r>
      <w:r w:rsidR="005E6D0B">
        <w:rPr>
          <w:rFonts w:ascii="Times New Roman" w:hAnsi="Times New Roman"/>
          <w:color w:val="auto"/>
          <w:sz w:val="28"/>
          <w:szCs w:val="28"/>
        </w:rPr>
        <w:t xml:space="preserve">  осуществля</w:t>
      </w:r>
      <w:r w:rsidR="005E6D0B">
        <w:rPr>
          <w:rFonts w:ascii="Times New Roman" w:hAnsi="Times New Roman"/>
          <w:color w:val="auto"/>
          <w:sz w:val="28"/>
          <w:szCs w:val="28"/>
          <w:lang w:val="ru-RU"/>
        </w:rPr>
        <w:t>ет</w:t>
      </w:r>
      <w:r w:rsidRPr="00BD7394">
        <w:rPr>
          <w:rFonts w:ascii="Times New Roman" w:hAnsi="Times New Roman"/>
          <w:color w:val="auto"/>
          <w:sz w:val="28"/>
          <w:szCs w:val="28"/>
        </w:rPr>
        <w:t xml:space="preserve">ся в </w:t>
      </w:r>
      <w:r w:rsidR="00EB4300">
        <w:rPr>
          <w:rFonts w:ascii="Times New Roman" w:hAnsi="Times New Roman"/>
          <w:color w:val="auto"/>
          <w:sz w:val="28"/>
          <w:szCs w:val="28"/>
          <w:lang w:val="ru-RU"/>
        </w:rPr>
        <w:t xml:space="preserve">следующих </w:t>
      </w:r>
      <w:r w:rsidRPr="00BD7394">
        <w:rPr>
          <w:rFonts w:ascii="Times New Roman" w:hAnsi="Times New Roman"/>
          <w:color w:val="auto"/>
          <w:sz w:val="28"/>
          <w:szCs w:val="28"/>
        </w:rPr>
        <w:t>формах: совещания при директоре, заседания педагогического и методического сове</w:t>
      </w:r>
      <w:r w:rsidRPr="00BD7394">
        <w:rPr>
          <w:rFonts w:ascii="Times New Roman" w:hAnsi="Times New Roman"/>
          <w:color w:val="auto"/>
          <w:spacing w:val="2"/>
          <w:sz w:val="28"/>
          <w:szCs w:val="28"/>
        </w:rPr>
        <w:t xml:space="preserve">тов, в виде решений педагогического совета, размещённых </w:t>
      </w:r>
      <w:r w:rsidRPr="00BD7394">
        <w:rPr>
          <w:rFonts w:ascii="Times New Roman" w:hAnsi="Times New Roman"/>
          <w:color w:val="auto"/>
          <w:sz w:val="28"/>
          <w:szCs w:val="28"/>
        </w:rPr>
        <w:t>на сайте презентаций, прик</w:t>
      </w:r>
      <w:r w:rsidR="00EB4300">
        <w:rPr>
          <w:rFonts w:ascii="Times New Roman" w:hAnsi="Times New Roman"/>
          <w:color w:val="auto"/>
          <w:sz w:val="28"/>
          <w:szCs w:val="28"/>
        </w:rPr>
        <w:t>азов, инструкций, рекомендаций</w:t>
      </w:r>
      <w:r w:rsidR="00EB4300">
        <w:rPr>
          <w:rFonts w:ascii="Times New Roman" w:hAnsi="Times New Roman"/>
          <w:color w:val="auto"/>
          <w:sz w:val="28"/>
          <w:szCs w:val="28"/>
          <w:lang w:val="ru-RU"/>
        </w:rPr>
        <w:t>.</w:t>
      </w:r>
    </w:p>
    <w:p w:rsidR="00B630CB" w:rsidRPr="00BD7394" w:rsidRDefault="00B630CB" w:rsidP="0033783B">
      <w:pPr>
        <w:pStyle w:val="a3"/>
        <w:spacing w:line="240" w:lineRule="auto"/>
        <w:ind w:firstLine="851"/>
        <w:rPr>
          <w:rFonts w:ascii="Times New Roman" w:hAnsi="Times New Roman"/>
          <w:color w:val="auto"/>
          <w:sz w:val="28"/>
          <w:szCs w:val="28"/>
        </w:rPr>
      </w:pPr>
    </w:p>
    <w:p w:rsidR="00653A76" w:rsidRDefault="00653A76" w:rsidP="00397642">
      <w:pPr>
        <w:pStyle w:val="afd"/>
        <w:numPr>
          <w:ilvl w:val="2"/>
          <w:numId w:val="2"/>
        </w:numPr>
        <w:spacing w:line="240" w:lineRule="auto"/>
        <w:ind w:left="0" w:firstLine="851"/>
        <w:rPr>
          <w:lang w:val="ru-RU"/>
        </w:rPr>
      </w:pPr>
      <w:bookmarkStart w:id="193" w:name="_Toc288394111"/>
      <w:bookmarkStart w:id="194" w:name="_Toc288410578"/>
      <w:bookmarkStart w:id="195" w:name="_Toc288410707"/>
      <w:bookmarkStart w:id="196" w:name="_Toc294246116"/>
      <w:r w:rsidRPr="0041436B">
        <w:t xml:space="preserve">Психолого­педагогические условия </w:t>
      </w:r>
      <w:r w:rsidRPr="00FF3660">
        <w:t>реализации основной образовательной программы</w:t>
      </w:r>
      <w:bookmarkEnd w:id="193"/>
      <w:bookmarkEnd w:id="194"/>
      <w:bookmarkEnd w:id="195"/>
      <w:bookmarkEnd w:id="196"/>
    </w:p>
    <w:p w:rsidR="00EB4300" w:rsidRDefault="00EB4300" w:rsidP="00EB4300">
      <w:pPr>
        <w:rPr>
          <w:sz w:val="28"/>
          <w:szCs w:val="28"/>
          <w:lang/>
        </w:rPr>
      </w:pPr>
    </w:p>
    <w:p w:rsidR="00EB4300" w:rsidRPr="00EB4300" w:rsidRDefault="00383974" w:rsidP="00EB4300">
      <w:pPr>
        <w:rPr>
          <w:lang/>
        </w:rPr>
      </w:pPr>
      <w:r>
        <w:rPr>
          <w:sz w:val="28"/>
          <w:szCs w:val="28"/>
          <w:lang/>
        </w:rPr>
        <w:t>В МБОУ ООШ № 34</w:t>
      </w:r>
      <w:r w:rsidR="00EB4300" w:rsidRPr="00EB4300">
        <w:rPr>
          <w:sz w:val="28"/>
          <w:szCs w:val="28"/>
          <w:lang/>
        </w:rPr>
        <w:t xml:space="preserve"> созданы </w:t>
      </w:r>
      <w:r w:rsidR="00EB4300">
        <w:rPr>
          <w:sz w:val="28"/>
          <w:szCs w:val="28"/>
        </w:rPr>
        <w:t>психолого­педагогических условия, обеспечивающие</w:t>
      </w:r>
      <w:r w:rsidR="00EB4300" w:rsidRPr="00BD7394">
        <w:rPr>
          <w:sz w:val="28"/>
          <w:szCs w:val="28"/>
        </w:rPr>
        <w:t>:</w:t>
      </w:r>
    </w:p>
    <w:p w:rsidR="00653A76" w:rsidRPr="00797ECB" w:rsidRDefault="00653A76" w:rsidP="0033783B">
      <w:pPr>
        <w:pStyle w:val="21"/>
        <w:spacing w:line="240" w:lineRule="auto"/>
        <w:ind w:firstLine="851"/>
      </w:pPr>
      <w:r w:rsidRPr="00CB6752">
        <w:t>преемственность содержания и форм организации образовательно</w:t>
      </w:r>
      <w:r w:rsidR="005F572A" w:rsidRPr="0041436B">
        <w:t>й деятельности</w:t>
      </w:r>
      <w:r w:rsidRPr="00797ECB">
        <w:t xml:space="preserve"> по отношению к дошкольному образованию с учётом специфики возрастного психофизического развития обучающихся;</w:t>
      </w:r>
    </w:p>
    <w:p w:rsidR="00653A76" w:rsidRPr="00A87A29" w:rsidRDefault="00653A76" w:rsidP="0033783B">
      <w:pPr>
        <w:pStyle w:val="21"/>
        <w:spacing w:line="240" w:lineRule="auto"/>
        <w:ind w:firstLine="851"/>
        <w:rPr>
          <w:b/>
          <w:bCs/>
        </w:rPr>
      </w:pPr>
      <w:r w:rsidRPr="004902B1">
        <w:rPr>
          <w:spacing w:val="-2"/>
        </w:rPr>
        <w:t>фор</w:t>
      </w:r>
      <w:r w:rsidRPr="009B0659">
        <w:rPr>
          <w:spacing w:val="-2"/>
        </w:rPr>
        <w:t>мирование и развитие психолого­педагогической ком</w:t>
      </w:r>
      <w:r w:rsidRPr="002C5232">
        <w:t xml:space="preserve">петентности участников </w:t>
      </w:r>
      <w:r w:rsidR="00AD64C6" w:rsidRPr="002C5232">
        <w:rPr>
          <w:szCs w:val="28"/>
        </w:rPr>
        <w:t>образовательных отношений</w:t>
      </w:r>
      <w:r w:rsidRPr="00A87A29">
        <w:t>;</w:t>
      </w:r>
      <w:r w:rsidRPr="00A87A29">
        <w:rPr>
          <w:b/>
          <w:bCs/>
        </w:rPr>
        <w:t> </w:t>
      </w:r>
    </w:p>
    <w:p w:rsidR="00653A76" w:rsidRPr="00375003" w:rsidRDefault="00653A76" w:rsidP="0033783B">
      <w:pPr>
        <w:pStyle w:val="21"/>
        <w:spacing w:line="240" w:lineRule="auto"/>
        <w:ind w:firstLine="851"/>
      </w:pPr>
      <w:r w:rsidRPr="00C6263C">
        <w:rPr>
          <w:spacing w:val="2"/>
        </w:rPr>
        <w:t xml:space="preserve">вариативность направлений </w:t>
      </w:r>
      <w:r w:rsidRPr="00012122">
        <w:rPr>
          <w:spacing w:val="2"/>
        </w:rPr>
        <w:t>и форм, а также диверси</w:t>
      </w:r>
      <w:r w:rsidRPr="00012122">
        <w:t>фикацию уровней психолого­педагогическ</w:t>
      </w:r>
      <w:r w:rsidRPr="00821939">
        <w:t xml:space="preserve">ого сопровождения участников </w:t>
      </w:r>
      <w:r w:rsidR="00AD64C6" w:rsidRPr="003B2B4B">
        <w:rPr>
          <w:szCs w:val="28"/>
        </w:rPr>
        <w:t>образовательных отношений</w:t>
      </w:r>
      <w:r w:rsidRPr="00375003">
        <w:t>;</w:t>
      </w:r>
    </w:p>
    <w:p w:rsidR="00653A76" w:rsidRPr="00B630CB" w:rsidRDefault="00653A76" w:rsidP="0033783B">
      <w:pPr>
        <w:pStyle w:val="21"/>
        <w:spacing w:line="240" w:lineRule="auto"/>
        <w:ind w:firstLine="851"/>
      </w:pPr>
      <w:r w:rsidRPr="00B630CB">
        <w:lastRenderedPageBreak/>
        <w:t>дифференциацию и индивидуализацию обучения.</w:t>
      </w:r>
    </w:p>
    <w:p w:rsidR="00653A76" w:rsidRPr="00BD7394" w:rsidRDefault="00653A76" w:rsidP="0033783B">
      <w:pPr>
        <w:pStyle w:val="a3"/>
        <w:spacing w:line="240" w:lineRule="auto"/>
        <w:ind w:firstLine="851"/>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Психолого­педагогическое сопровождение участников </w:t>
      </w:r>
      <w:r w:rsidR="00AD64C6" w:rsidRPr="00BD7394">
        <w:rPr>
          <w:rFonts w:ascii="Times New Roman" w:hAnsi="Times New Roman"/>
          <w:b/>
          <w:color w:val="auto"/>
          <w:sz w:val="28"/>
          <w:szCs w:val="28"/>
        </w:rPr>
        <w:t>образовательных отношений</w:t>
      </w:r>
      <w:r w:rsidR="00EB4300">
        <w:rPr>
          <w:rFonts w:ascii="Times New Roman" w:hAnsi="Times New Roman"/>
          <w:b/>
          <w:color w:val="auto"/>
          <w:sz w:val="28"/>
          <w:szCs w:val="28"/>
          <w:lang w:val="ru-RU"/>
        </w:rPr>
        <w:t xml:space="preserve"> </w:t>
      </w:r>
      <w:r w:rsidR="00B630CB">
        <w:rPr>
          <w:rFonts w:ascii="Times New Roman" w:hAnsi="Times New Roman"/>
          <w:b/>
          <w:bCs/>
          <w:color w:val="auto"/>
          <w:sz w:val="28"/>
          <w:szCs w:val="28"/>
        </w:rPr>
        <w:t>на уровне</w:t>
      </w:r>
      <w:r w:rsidR="00EB4300">
        <w:rPr>
          <w:rFonts w:ascii="Times New Roman" w:hAnsi="Times New Roman"/>
          <w:b/>
          <w:bCs/>
          <w:color w:val="auto"/>
          <w:sz w:val="28"/>
          <w:szCs w:val="28"/>
          <w:lang w:val="ru-RU"/>
        </w:rPr>
        <w:t xml:space="preserve"> </w:t>
      </w:r>
      <w:r w:rsidR="002D2C77"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w:t>
      </w:r>
    </w:p>
    <w:p w:rsidR="00653A76" w:rsidRPr="00BD7394" w:rsidRDefault="00383974" w:rsidP="0033783B">
      <w:pPr>
        <w:pStyle w:val="a3"/>
        <w:spacing w:line="240" w:lineRule="auto"/>
        <w:ind w:firstLine="851"/>
        <w:rPr>
          <w:rFonts w:ascii="Times New Roman" w:hAnsi="Times New Roman"/>
          <w:color w:val="auto"/>
          <w:sz w:val="28"/>
          <w:szCs w:val="28"/>
        </w:rPr>
      </w:pPr>
      <w:r>
        <w:rPr>
          <w:rFonts w:ascii="Times New Roman" w:hAnsi="Times New Roman"/>
          <w:color w:val="auto"/>
          <w:spacing w:val="2"/>
          <w:sz w:val="28"/>
          <w:szCs w:val="28"/>
          <w:lang w:val="ru-RU"/>
        </w:rPr>
        <w:t>В МБОУ ООШ №34</w:t>
      </w:r>
      <w:r w:rsidR="00EB4300">
        <w:rPr>
          <w:rFonts w:ascii="Times New Roman" w:hAnsi="Times New Roman"/>
          <w:color w:val="auto"/>
          <w:spacing w:val="2"/>
          <w:sz w:val="28"/>
          <w:szCs w:val="28"/>
          <w:lang w:val="ru-RU"/>
        </w:rPr>
        <w:t xml:space="preserve"> имеют место </w:t>
      </w:r>
      <w:r w:rsidR="00653A76" w:rsidRPr="00BD7394">
        <w:rPr>
          <w:rFonts w:ascii="Times New Roman" w:hAnsi="Times New Roman"/>
          <w:color w:val="auto"/>
          <w:spacing w:val="2"/>
          <w:sz w:val="28"/>
          <w:szCs w:val="28"/>
        </w:rPr>
        <w:t>следующие уровни психолого­педагоги</w:t>
      </w:r>
      <w:r w:rsidR="00653A76" w:rsidRPr="00BD7394">
        <w:rPr>
          <w:rFonts w:ascii="Times New Roman" w:hAnsi="Times New Roman"/>
          <w:color w:val="auto"/>
          <w:sz w:val="28"/>
          <w:szCs w:val="28"/>
        </w:rPr>
        <w:t xml:space="preserve">ческого сопровождения: индивидуальное, на уровне класса, на уровне </w:t>
      </w:r>
      <w:r w:rsidR="002D2C77"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00653A76" w:rsidRPr="00BD7394">
        <w:rPr>
          <w:rFonts w:ascii="Times New Roman" w:hAnsi="Times New Roman"/>
          <w:color w:val="auto"/>
          <w:sz w:val="28"/>
          <w:szCs w:val="28"/>
        </w:rPr>
        <w:t>.</w:t>
      </w:r>
    </w:p>
    <w:p w:rsidR="00653A76" w:rsidRPr="00BD7394" w:rsidRDefault="00653A76" w:rsidP="0033783B">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Основными формами психолого­педагогического сопровождения являются: </w:t>
      </w:r>
    </w:p>
    <w:p w:rsidR="00653A76" w:rsidRPr="00FF3660" w:rsidRDefault="00653A76" w:rsidP="0033783B">
      <w:pPr>
        <w:pStyle w:val="21"/>
        <w:spacing w:line="240" w:lineRule="auto"/>
        <w:ind w:firstLine="851"/>
      </w:pPr>
      <w:r w:rsidRPr="00CB6752">
        <w:rPr>
          <w:spacing w:val="2"/>
        </w:rPr>
        <w:t xml:space="preserve">диагностика, направленная на выявление особенностей </w:t>
      </w:r>
      <w:r w:rsidRPr="0041436B">
        <w:t>статуса ш</w:t>
      </w:r>
      <w:r w:rsidRPr="00FF3660">
        <w:t xml:space="preserve">кольника. Она </w:t>
      </w:r>
      <w:r w:rsidR="00EB4300">
        <w:t>проводит</w:t>
      </w:r>
      <w:r w:rsidRPr="00FF3660">
        <w:t xml:space="preserve">ся на этапе знакомства с ребёнком, после зачисления его в школу и в конце каждого учебного года; </w:t>
      </w:r>
    </w:p>
    <w:p w:rsidR="00653A76" w:rsidRPr="00A87A29" w:rsidRDefault="00653A76" w:rsidP="0033783B">
      <w:pPr>
        <w:pStyle w:val="21"/>
        <w:spacing w:line="240" w:lineRule="auto"/>
        <w:ind w:firstLine="851"/>
      </w:pPr>
      <w:r w:rsidRPr="00797ECB">
        <w:rPr>
          <w:spacing w:val="2"/>
        </w:rPr>
        <w:t>консультирование педагогов и ро</w:t>
      </w:r>
      <w:r w:rsidRPr="00E55EE9">
        <w:rPr>
          <w:spacing w:val="2"/>
        </w:rPr>
        <w:t>дителей, которое осу</w:t>
      </w:r>
      <w:r w:rsidRPr="004902B1">
        <w:rPr>
          <w:spacing w:val="-2"/>
        </w:rPr>
        <w:t xml:space="preserve">ществляется учителем </w:t>
      </w:r>
      <w:r w:rsidR="00EB4300">
        <w:rPr>
          <w:spacing w:val="-2"/>
        </w:rPr>
        <w:t xml:space="preserve">,классным руководителем </w:t>
      </w:r>
      <w:r w:rsidRPr="004902B1">
        <w:rPr>
          <w:spacing w:val="-2"/>
        </w:rPr>
        <w:t>с учётом результатов диа</w:t>
      </w:r>
      <w:r w:rsidRPr="009B0659">
        <w:t xml:space="preserve">гностики, а также администрацией </w:t>
      </w:r>
      <w:r w:rsidR="002D2C77" w:rsidRPr="002C5232">
        <w:t xml:space="preserve"> образовательной </w:t>
      </w:r>
      <w:r w:rsidR="005C5F90" w:rsidRPr="00E417D8">
        <w:t>организации</w:t>
      </w:r>
      <w:r w:rsidRPr="00A87A29">
        <w:t>;</w:t>
      </w:r>
    </w:p>
    <w:p w:rsidR="00653A76" w:rsidRPr="00821939" w:rsidRDefault="00653A76" w:rsidP="0033783B">
      <w:pPr>
        <w:pStyle w:val="21"/>
        <w:spacing w:line="240" w:lineRule="auto"/>
        <w:ind w:firstLine="851"/>
      </w:pPr>
      <w:r w:rsidRPr="00A87A29">
        <w:t>профилактика,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rsidR="00653A76" w:rsidRPr="00BD7394" w:rsidRDefault="00653A76" w:rsidP="0033783B">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К основным направлениям психолого­педагогического сопровождения</w:t>
      </w:r>
      <w:r w:rsidR="00EB4300">
        <w:rPr>
          <w:rFonts w:ascii="Times New Roman" w:hAnsi="Times New Roman"/>
          <w:color w:val="auto"/>
          <w:sz w:val="28"/>
          <w:szCs w:val="28"/>
          <w:lang w:val="ru-RU"/>
        </w:rPr>
        <w:t xml:space="preserve"> относятся</w:t>
      </w:r>
      <w:r w:rsidRPr="00BD7394">
        <w:rPr>
          <w:rFonts w:ascii="Times New Roman" w:hAnsi="Times New Roman"/>
          <w:color w:val="auto"/>
          <w:sz w:val="28"/>
          <w:szCs w:val="28"/>
        </w:rPr>
        <w:t xml:space="preserve">: </w:t>
      </w:r>
    </w:p>
    <w:p w:rsidR="00653A76" w:rsidRPr="00CB6752" w:rsidRDefault="00653A76" w:rsidP="0033783B">
      <w:pPr>
        <w:pStyle w:val="21"/>
        <w:spacing w:line="240" w:lineRule="auto"/>
        <w:ind w:firstLine="851"/>
      </w:pPr>
      <w:r w:rsidRPr="00CB6752">
        <w:t xml:space="preserve">сохранение и укрепление психологического здоровья; </w:t>
      </w:r>
    </w:p>
    <w:p w:rsidR="00653A76" w:rsidRPr="0041436B" w:rsidRDefault="00653A76" w:rsidP="0033783B">
      <w:pPr>
        <w:pStyle w:val="21"/>
        <w:spacing w:line="240" w:lineRule="auto"/>
        <w:ind w:firstLine="851"/>
      </w:pPr>
      <w:r w:rsidRPr="0041436B">
        <w:t xml:space="preserve">мониторинг возможностей и способностей обучающихся; </w:t>
      </w:r>
    </w:p>
    <w:p w:rsidR="00653A76" w:rsidRPr="004902B1" w:rsidRDefault="00653A76" w:rsidP="0033783B">
      <w:pPr>
        <w:pStyle w:val="21"/>
        <w:spacing w:line="240" w:lineRule="auto"/>
        <w:ind w:firstLine="851"/>
      </w:pPr>
      <w:r w:rsidRPr="004902B1">
        <w:t xml:space="preserve">формирование у обучающихся ценности здоровья и безопасного образа жизни; </w:t>
      </w:r>
    </w:p>
    <w:p w:rsidR="00653A76" w:rsidRPr="009B0659" w:rsidRDefault="00653A76" w:rsidP="0033783B">
      <w:pPr>
        <w:pStyle w:val="21"/>
        <w:spacing w:line="240" w:lineRule="auto"/>
        <w:ind w:firstLine="851"/>
      </w:pPr>
      <w:r w:rsidRPr="009B0659">
        <w:t xml:space="preserve">развитие экологической культуры; </w:t>
      </w:r>
    </w:p>
    <w:p w:rsidR="00653A76" w:rsidRPr="002C5232" w:rsidRDefault="00EB4300" w:rsidP="0033783B">
      <w:pPr>
        <w:pStyle w:val="21"/>
        <w:spacing w:line="240" w:lineRule="auto"/>
        <w:ind w:firstLine="851"/>
      </w:pPr>
      <w:r>
        <w:t>выявление и поддержка</w:t>
      </w:r>
      <w:r w:rsidR="00653A76" w:rsidRPr="002C5232">
        <w:t xml:space="preserve"> детей с особыми образовательными потребностями;</w:t>
      </w:r>
    </w:p>
    <w:p w:rsidR="00653A76" w:rsidRPr="00A87A29" w:rsidRDefault="00653A76" w:rsidP="0033783B">
      <w:pPr>
        <w:pStyle w:val="21"/>
        <w:spacing w:line="240" w:lineRule="auto"/>
        <w:ind w:firstLine="851"/>
      </w:pPr>
      <w:r w:rsidRPr="002C5232">
        <w:rPr>
          <w:spacing w:val="2"/>
        </w:rPr>
        <w:t>формирование коммуникативных на</w:t>
      </w:r>
      <w:r w:rsidRPr="00E417D8">
        <w:rPr>
          <w:spacing w:val="2"/>
        </w:rPr>
        <w:t>выков в разновоз</w:t>
      </w:r>
      <w:r w:rsidRPr="00A87A29">
        <w:t xml:space="preserve">растной среде и среде сверстников; </w:t>
      </w:r>
    </w:p>
    <w:p w:rsidR="00653A76" w:rsidRPr="00012122" w:rsidRDefault="00EB4300" w:rsidP="0033783B">
      <w:pPr>
        <w:pStyle w:val="21"/>
        <w:spacing w:line="240" w:lineRule="auto"/>
        <w:ind w:firstLine="851"/>
      </w:pPr>
      <w:r>
        <w:t xml:space="preserve">поддержка </w:t>
      </w:r>
      <w:r w:rsidR="00653A76" w:rsidRPr="00C6263C">
        <w:t>ученического самоуп</w:t>
      </w:r>
      <w:r>
        <w:t>равления.</w:t>
      </w:r>
    </w:p>
    <w:p w:rsidR="00653A76" w:rsidRPr="00BD7394" w:rsidRDefault="00653A76" w:rsidP="0033783B">
      <w:pPr>
        <w:pStyle w:val="ab"/>
        <w:spacing w:line="240" w:lineRule="auto"/>
        <w:ind w:firstLine="0"/>
        <w:rPr>
          <w:rFonts w:ascii="Times New Roman" w:hAnsi="Times New Roman"/>
          <w:color w:val="auto"/>
          <w:sz w:val="28"/>
          <w:szCs w:val="28"/>
        </w:rPr>
      </w:pPr>
    </w:p>
    <w:p w:rsidR="00DC3DA6" w:rsidRPr="002C0F03" w:rsidRDefault="00653A76" w:rsidP="00397642">
      <w:pPr>
        <w:pStyle w:val="afd"/>
        <w:numPr>
          <w:ilvl w:val="2"/>
          <w:numId w:val="2"/>
        </w:numPr>
        <w:spacing w:line="240" w:lineRule="auto"/>
        <w:ind w:left="0" w:firstLine="0"/>
      </w:pPr>
      <w:bookmarkStart w:id="197" w:name="_Toc288394112"/>
      <w:bookmarkStart w:id="198" w:name="_Toc288410579"/>
      <w:bookmarkStart w:id="199" w:name="_Toc288410708"/>
      <w:bookmarkStart w:id="200" w:name="_Toc294246117"/>
      <w:r w:rsidRPr="002C0F03">
        <w:t>Финансовое обеспечение реализации основной образовательной программы</w:t>
      </w:r>
      <w:bookmarkEnd w:id="197"/>
      <w:bookmarkEnd w:id="198"/>
      <w:bookmarkEnd w:id="199"/>
      <w:bookmarkEnd w:id="200"/>
    </w:p>
    <w:p w:rsidR="002D0462" w:rsidRPr="009B0659" w:rsidRDefault="002D0462" w:rsidP="0033783B">
      <w:pPr>
        <w:ind w:firstLine="851"/>
        <w:jc w:val="both"/>
        <w:rPr>
          <w:sz w:val="28"/>
          <w:szCs w:val="28"/>
        </w:rPr>
      </w:pPr>
      <w:r w:rsidRPr="00383974">
        <w:rPr>
          <w:sz w:val="28"/>
          <w:szCs w:val="28"/>
        </w:rPr>
        <w:t>Финансовое</w:t>
      </w:r>
      <w:r w:rsidRPr="004902B1">
        <w:rPr>
          <w:sz w:val="28"/>
          <w:szCs w:val="28"/>
        </w:rPr>
        <w:t xml:space="preserve"> обеспечение реализации образовательной программы </w:t>
      </w:r>
      <w:r w:rsidR="00746817">
        <w:rPr>
          <w:sz w:val="28"/>
          <w:szCs w:val="28"/>
        </w:rPr>
        <w:t>началь</w:t>
      </w:r>
      <w:r w:rsidRPr="004902B1">
        <w:rPr>
          <w:sz w:val="28"/>
          <w:szCs w:val="28"/>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Pr>
          <w:sz w:val="28"/>
          <w:szCs w:val="28"/>
        </w:rPr>
        <w:t>началь</w:t>
      </w:r>
      <w:r w:rsidRPr="004902B1">
        <w:rPr>
          <w:sz w:val="28"/>
          <w:szCs w:val="28"/>
        </w:rPr>
        <w:t>ного об</w:t>
      </w:r>
      <w:r w:rsidRPr="009B0659">
        <w:rPr>
          <w:sz w:val="28"/>
          <w:szCs w:val="28"/>
        </w:rPr>
        <w:t xml:space="preserve">щего образования. Объем действующих расходных обязательств отражается в государственном задании образовательной организации. </w:t>
      </w:r>
    </w:p>
    <w:p w:rsidR="002D0462" w:rsidRPr="00E417D8" w:rsidRDefault="002D0462" w:rsidP="0033783B">
      <w:pPr>
        <w:ind w:firstLine="851"/>
        <w:jc w:val="both"/>
        <w:rPr>
          <w:sz w:val="28"/>
          <w:szCs w:val="28"/>
        </w:rPr>
      </w:pPr>
      <w:r w:rsidRPr="002C5232">
        <w:rPr>
          <w:sz w:val="28"/>
          <w:szCs w:val="28"/>
        </w:rPr>
        <w:t>Государственное задание устанавливает показатели, характеризующие качество и (или) объем (содержание) государственной услуги (рабо</w:t>
      </w:r>
      <w:r w:rsidRPr="00E417D8">
        <w:rPr>
          <w:sz w:val="28"/>
          <w:szCs w:val="28"/>
        </w:rPr>
        <w:t>ты), а также порядок ее оказания (выполнения).</w:t>
      </w:r>
    </w:p>
    <w:p w:rsidR="002D0462" w:rsidRPr="00C6263C" w:rsidRDefault="002D0462" w:rsidP="0033783B">
      <w:pPr>
        <w:ind w:firstLine="851"/>
        <w:jc w:val="both"/>
        <w:rPr>
          <w:sz w:val="28"/>
          <w:szCs w:val="28"/>
        </w:rPr>
      </w:pPr>
      <w:r w:rsidRPr="00A87A29">
        <w:rPr>
          <w:sz w:val="28"/>
          <w:szCs w:val="28"/>
        </w:rPr>
        <w:t xml:space="preserve">Финансовое обеспечение реализации образовательной программы </w:t>
      </w:r>
      <w:r w:rsidR="00746817">
        <w:rPr>
          <w:sz w:val="28"/>
          <w:szCs w:val="28"/>
        </w:rPr>
        <w:t>началь</w:t>
      </w:r>
      <w:r w:rsidRPr="00A87A29">
        <w:rPr>
          <w:sz w:val="28"/>
          <w:szCs w:val="28"/>
        </w:rPr>
        <w:t>ного общего образования бюджетного (автон</w:t>
      </w:r>
      <w:r w:rsidRPr="00C6263C">
        <w:rPr>
          <w:sz w:val="28"/>
          <w:szCs w:val="28"/>
        </w:rPr>
        <w:t>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D0462" w:rsidRPr="00821939" w:rsidRDefault="002D0462" w:rsidP="0033783B">
      <w:pPr>
        <w:ind w:firstLine="851"/>
        <w:jc w:val="both"/>
        <w:rPr>
          <w:sz w:val="28"/>
          <w:szCs w:val="28"/>
        </w:rPr>
      </w:pPr>
      <w:r w:rsidRPr="00012122">
        <w:rPr>
          <w:sz w:val="28"/>
          <w:szCs w:val="28"/>
        </w:rPr>
        <w:t>Обеспечение государственных гарантий реализации прав на получение общедоступно</w:t>
      </w:r>
      <w:r w:rsidRPr="00821939">
        <w:rPr>
          <w:sz w:val="28"/>
          <w:szCs w:val="28"/>
        </w:rPr>
        <w:t xml:space="preserve">го и бесплатного </w:t>
      </w:r>
      <w:r w:rsidR="00746817">
        <w:rPr>
          <w:sz w:val="28"/>
          <w:szCs w:val="28"/>
        </w:rPr>
        <w:t>началь</w:t>
      </w:r>
      <w:r w:rsidRPr="00821939">
        <w:rPr>
          <w:sz w:val="28"/>
          <w:szCs w:val="28"/>
        </w:rPr>
        <w:t xml:space="preserve">ного общего образования в </w:t>
      </w:r>
      <w:r w:rsidRPr="00821939">
        <w:rPr>
          <w:sz w:val="28"/>
          <w:szCs w:val="28"/>
        </w:rPr>
        <w:lastRenderedPageBreak/>
        <w:t xml:space="preserve">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375003" w:rsidRDefault="002D0462" w:rsidP="0033783B">
      <w:pPr>
        <w:ind w:firstLine="851"/>
        <w:jc w:val="both"/>
        <w:rPr>
          <w:sz w:val="28"/>
          <w:szCs w:val="28"/>
        </w:rPr>
      </w:pPr>
      <w:r w:rsidRPr="003B2B4B">
        <w:rPr>
          <w:sz w:val="28"/>
          <w:szCs w:val="28"/>
        </w:rPr>
        <w:t xml:space="preserve">Норматив затрат на реализацию образовательной программы </w:t>
      </w:r>
      <w:r w:rsidR="00746817">
        <w:rPr>
          <w:sz w:val="28"/>
          <w:szCs w:val="28"/>
        </w:rPr>
        <w:t>началь</w:t>
      </w:r>
      <w:r w:rsidRPr="003B2B4B">
        <w:rPr>
          <w:sz w:val="28"/>
          <w:szCs w:val="28"/>
        </w:rPr>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746817">
        <w:rPr>
          <w:sz w:val="28"/>
          <w:szCs w:val="28"/>
        </w:rPr>
        <w:t>началь</w:t>
      </w:r>
      <w:r w:rsidRPr="003B2B4B">
        <w:rPr>
          <w:sz w:val="28"/>
          <w:szCs w:val="28"/>
        </w:rPr>
        <w:t>ного общего образования, включая:</w:t>
      </w:r>
    </w:p>
    <w:p w:rsidR="002D0462" w:rsidRPr="005B482A" w:rsidRDefault="002D0462" w:rsidP="00397642">
      <w:pPr>
        <w:numPr>
          <w:ilvl w:val="0"/>
          <w:numId w:val="41"/>
        </w:numPr>
        <w:tabs>
          <w:tab w:val="left" w:pos="993"/>
        </w:tabs>
        <w:ind w:left="0" w:firstLine="851"/>
        <w:jc w:val="both"/>
        <w:rPr>
          <w:sz w:val="28"/>
          <w:szCs w:val="28"/>
        </w:rPr>
      </w:pPr>
      <w:r w:rsidRPr="00B630CB">
        <w:rPr>
          <w:sz w:val="28"/>
          <w:szCs w:val="28"/>
        </w:rPr>
        <w:t xml:space="preserve">расходы на оплату труда работников, реализующих образовательную программу </w:t>
      </w:r>
      <w:r w:rsidR="00746817">
        <w:rPr>
          <w:sz w:val="28"/>
          <w:szCs w:val="28"/>
        </w:rPr>
        <w:t>началь</w:t>
      </w:r>
      <w:r w:rsidRPr="00B630CB">
        <w:rPr>
          <w:sz w:val="28"/>
          <w:szCs w:val="28"/>
        </w:rPr>
        <w:t>ного общего образова</w:t>
      </w:r>
      <w:r w:rsidRPr="005B482A">
        <w:rPr>
          <w:sz w:val="28"/>
          <w:szCs w:val="28"/>
        </w:rPr>
        <w:t>ния;</w:t>
      </w:r>
    </w:p>
    <w:p w:rsidR="002D0462" w:rsidRPr="005B482A" w:rsidRDefault="002D0462" w:rsidP="00397642">
      <w:pPr>
        <w:numPr>
          <w:ilvl w:val="0"/>
          <w:numId w:val="41"/>
        </w:numPr>
        <w:tabs>
          <w:tab w:val="left" w:pos="993"/>
        </w:tabs>
        <w:ind w:left="0" w:firstLine="851"/>
        <w:jc w:val="both"/>
        <w:rPr>
          <w:sz w:val="28"/>
          <w:szCs w:val="28"/>
        </w:rPr>
      </w:pPr>
      <w:r w:rsidRPr="005B482A">
        <w:rPr>
          <w:sz w:val="28"/>
          <w:szCs w:val="28"/>
        </w:rPr>
        <w:t>расходы на приобретение учебников и учебных пособий, средств обучения, игр, игрушек;</w:t>
      </w:r>
    </w:p>
    <w:p w:rsidR="002D0462" w:rsidRPr="00BD7394" w:rsidRDefault="002D0462" w:rsidP="00397642">
      <w:pPr>
        <w:numPr>
          <w:ilvl w:val="0"/>
          <w:numId w:val="41"/>
        </w:numPr>
        <w:tabs>
          <w:tab w:val="left" w:pos="993"/>
        </w:tabs>
        <w:ind w:left="0" w:firstLine="851"/>
        <w:jc w:val="both"/>
        <w:rPr>
          <w:sz w:val="28"/>
          <w:szCs w:val="28"/>
        </w:rPr>
      </w:pPr>
      <w:r w:rsidRPr="00BD7394">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2D0462" w:rsidRPr="00BD7394" w:rsidRDefault="002D0462" w:rsidP="0033783B">
      <w:pPr>
        <w:ind w:firstLine="851"/>
        <w:jc w:val="both"/>
        <w:rPr>
          <w:sz w:val="28"/>
          <w:szCs w:val="28"/>
        </w:rPr>
      </w:pPr>
      <w:r w:rsidRPr="00BD7394">
        <w:rPr>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BD7394" w:rsidRDefault="002D0462" w:rsidP="0033783B">
      <w:pPr>
        <w:ind w:firstLine="851"/>
        <w:jc w:val="both"/>
        <w:rPr>
          <w:sz w:val="28"/>
          <w:szCs w:val="28"/>
        </w:rPr>
      </w:pPr>
      <w:r w:rsidRPr="00BD7394">
        <w:rPr>
          <w:sz w:val="28"/>
          <w:szCs w:val="28"/>
        </w:rPr>
        <w:t xml:space="preserve">Органы местного самоуправления вправе осуществлять за счет средств местных бюджетов финансовое обеспечение предоставления </w:t>
      </w:r>
      <w:r w:rsidR="00746817">
        <w:rPr>
          <w:sz w:val="28"/>
          <w:szCs w:val="28"/>
        </w:rPr>
        <w:t>началь</w:t>
      </w:r>
      <w:r w:rsidRPr="00BD7394">
        <w:rPr>
          <w:sz w:val="28"/>
          <w:szCs w:val="28"/>
        </w:rPr>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Pr>
          <w:sz w:val="28"/>
          <w:szCs w:val="28"/>
        </w:rPr>
        <w:t>началь</w:t>
      </w:r>
      <w:r w:rsidRPr="00BD7394">
        <w:rPr>
          <w:sz w:val="28"/>
          <w:szCs w:val="28"/>
        </w:rPr>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D0462" w:rsidRPr="00BD7394" w:rsidRDefault="002D0462" w:rsidP="0033783B">
      <w:pPr>
        <w:ind w:firstLine="851"/>
        <w:jc w:val="both"/>
        <w:rPr>
          <w:sz w:val="28"/>
          <w:szCs w:val="28"/>
        </w:rPr>
      </w:pPr>
      <w:r w:rsidRPr="00BD7394">
        <w:rPr>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BD7394" w:rsidRDefault="002D0462" w:rsidP="0033783B">
      <w:pPr>
        <w:ind w:firstLine="851"/>
        <w:jc w:val="both"/>
        <w:rPr>
          <w:sz w:val="28"/>
          <w:szCs w:val="28"/>
        </w:rPr>
      </w:pPr>
      <w:r w:rsidRPr="00BD7394">
        <w:rPr>
          <w:sz w:val="28"/>
          <w:szCs w:val="28"/>
        </w:rPr>
        <w:t>Реализация подхода нормативного финансирования в расчете на одного обучающегося осуществляется на трех следующих уровнях:</w:t>
      </w:r>
    </w:p>
    <w:p w:rsidR="002D0462" w:rsidRPr="00BD7394" w:rsidRDefault="002D0462" w:rsidP="00397642">
      <w:pPr>
        <w:numPr>
          <w:ilvl w:val="0"/>
          <w:numId w:val="40"/>
        </w:numPr>
        <w:tabs>
          <w:tab w:val="left" w:pos="1134"/>
        </w:tabs>
        <w:ind w:left="0" w:firstLine="851"/>
        <w:jc w:val="both"/>
        <w:rPr>
          <w:sz w:val="28"/>
          <w:szCs w:val="28"/>
        </w:rPr>
      </w:pPr>
      <w:r w:rsidRPr="00BD7394">
        <w:rPr>
          <w:sz w:val="28"/>
          <w:szCs w:val="28"/>
        </w:rPr>
        <w:t>межбюджетные отношения (бюджет субъекта Российской Федерации – местный бюджет);</w:t>
      </w:r>
    </w:p>
    <w:p w:rsidR="002D0462" w:rsidRPr="00BD7394" w:rsidRDefault="002D0462" w:rsidP="00397642">
      <w:pPr>
        <w:numPr>
          <w:ilvl w:val="0"/>
          <w:numId w:val="40"/>
        </w:numPr>
        <w:tabs>
          <w:tab w:val="left" w:pos="1134"/>
        </w:tabs>
        <w:ind w:left="0" w:firstLine="851"/>
        <w:jc w:val="both"/>
        <w:rPr>
          <w:sz w:val="28"/>
          <w:szCs w:val="28"/>
        </w:rPr>
      </w:pPr>
      <w:r w:rsidRPr="00BD7394">
        <w:rPr>
          <w:sz w:val="28"/>
          <w:szCs w:val="28"/>
        </w:rPr>
        <w:lastRenderedPageBreak/>
        <w:t>внутрибюджетные отношения (местный бюджет – муниципальная общеобразовательная организация);</w:t>
      </w:r>
    </w:p>
    <w:p w:rsidR="002D0462" w:rsidRPr="00BD7394" w:rsidRDefault="002D0462" w:rsidP="00397642">
      <w:pPr>
        <w:numPr>
          <w:ilvl w:val="0"/>
          <w:numId w:val="40"/>
        </w:numPr>
        <w:tabs>
          <w:tab w:val="left" w:pos="1134"/>
        </w:tabs>
        <w:ind w:left="0" w:firstLine="851"/>
        <w:jc w:val="both"/>
        <w:rPr>
          <w:sz w:val="28"/>
          <w:szCs w:val="28"/>
        </w:rPr>
      </w:pPr>
      <w:r w:rsidRPr="00BD7394">
        <w:rPr>
          <w:sz w:val="28"/>
          <w:szCs w:val="28"/>
        </w:rPr>
        <w:t>общеобразовательная организация.</w:t>
      </w:r>
    </w:p>
    <w:p w:rsidR="002D0462" w:rsidRPr="00BD7394" w:rsidRDefault="002D0462" w:rsidP="0033783B">
      <w:pPr>
        <w:ind w:firstLine="851"/>
        <w:jc w:val="both"/>
        <w:rPr>
          <w:sz w:val="28"/>
          <w:szCs w:val="28"/>
        </w:rPr>
      </w:pPr>
      <w:r w:rsidRPr="00BD7394">
        <w:rPr>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BD7394" w:rsidRDefault="002D0462" w:rsidP="00397642">
      <w:pPr>
        <w:numPr>
          <w:ilvl w:val="0"/>
          <w:numId w:val="42"/>
        </w:numPr>
        <w:tabs>
          <w:tab w:val="left" w:pos="1134"/>
        </w:tabs>
        <w:ind w:left="0" w:firstLine="851"/>
        <w:jc w:val="both"/>
        <w:rPr>
          <w:sz w:val="28"/>
          <w:szCs w:val="28"/>
        </w:rPr>
      </w:pPr>
      <w:r w:rsidRPr="00BD7394">
        <w:rPr>
          <w:sz w:val="28"/>
          <w:szCs w:val="28"/>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Pr>
          <w:sz w:val="28"/>
          <w:szCs w:val="28"/>
        </w:rPr>
        <w:t>началь</w:t>
      </w:r>
      <w:r w:rsidRPr="00BD7394">
        <w:rPr>
          <w:sz w:val="28"/>
          <w:szCs w:val="28"/>
        </w:rPr>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BD7394" w:rsidRDefault="002D0462" w:rsidP="00397642">
      <w:pPr>
        <w:numPr>
          <w:ilvl w:val="0"/>
          <w:numId w:val="42"/>
        </w:numPr>
        <w:tabs>
          <w:tab w:val="left" w:pos="1134"/>
        </w:tabs>
        <w:ind w:left="0" w:firstLine="851"/>
        <w:jc w:val="both"/>
        <w:rPr>
          <w:sz w:val="28"/>
          <w:szCs w:val="28"/>
        </w:rPr>
      </w:pPr>
      <w:r w:rsidRPr="00BD7394">
        <w:rPr>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BD7394" w:rsidRDefault="002D0462" w:rsidP="0033783B">
      <w:pPr>
        <w:ind w:firstLine="851"/>
        <w:jc w:val="both"/>
        <w:rPr>
          <w:sz w:val="28"/>
          <w:szCs w:val="28"/>
        </w:rPr>
      </w:pPr>
      <w:r w:rsidRPr="00BD7394">
        <w:rPr>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BD7394" w:rsidRDefault="002D0462" w:rsidP="0033783B">
      <w:pPr>
        <w:ind w:firstLine="851"/>
        <w:jc w:val="both"/>
        <w:rPr>
          <w:sz w:val="28"/>
          <w:szCs w:val="28"/>
        </w:rPr>
      </w:pPr>
      <w:r w:rsidRPr="00BD7394">
        <w:rPr>
          <w:sz w:val="28"/>
          <w:szCs w:val="28"/>
        </w:rPr>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Pr>
          <w:sz w:val="28"/>
          <w:szCs w:val="28"/>
        </w:rPr>
        <w:t>началь</w:t>
      </w:r>
      <w:r w:rsidRPr="00BD7394">
        <w:rPr>
          <w:sz w:val="28"/>
          <w:szCs w:val="28"/>
        </w:rPr>
        <w:t>ного общего образования для детей с ОВЗ учитывает расходы необходимые для коррекции нарушения развития.</w:t>
      </w:r>
    </w:p>
    <w:p w:rsidR="002D0462" w:rsidRPr="00BD7394" w:rsidRDefault="002D0462" w:rsidP="0033783B">
      <w:pPr>
        <w:ind w:firstLine="851"/>
        <w:jc w:val="both"/>
        <w:rPr>
          <w:sz w:val="28"/>
          <w:szCs w:val="28"/>
        </w:rPr>
      </w:pPr>
      <w:r w:rsidRPr="00BD7394">
        <w:rPr>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D0462" w:rsidRPr="00BD7394" w:rsidRDefault="002D0462" w:rsidP="0033783B">
      <w:pPr>
        <w:ind w:firstLine="851"/>
        <w:jc w:val="both"/>
        <w:rPr>
          <w:sz w:val="28"/>
          <w:szCs w:val="28"/>
        </w:rPr>
      </w:pPr>
      <w:r w:rsidRPr="00BD7394">
        <w:rPr>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BD7394" w:rsidRDefault="002D0462" w:rsidP="0033783B">
      <w:pPr>
        <w:ind w:firstLine="851"/>
        <w:jc w:val="both"/>
        <w:rPr>
          <w:sz w:val="28"/>
          <w:szCs w:val="28"/>
        </w:rPr>
      </w:pPr>
      <w:r w:rsidRPr="00BD7394">
        <w:rPr>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Pr="00BD7394">
        <w:rPr>
          <w:sz w:val="28"/>
          <w:szCs w:val="28"/>
        </w:rPr>
        <w:lastRenderedPageBreak/>
        <w:t>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D0462" w:rsidRPr="00BD7394" w:rsidRDefault="002D0462" w:rsidP="0033783B">
      <w:pPr>
        <w:ind w:firstLine="851"/>
        <w:jc w:val="both"/>
        <w:rPr>
          <w:sz w:val="28"/>
          <w:szCs w:val="28"/>
        </w:rPr>
      </w:pPr>
      <w:r w:rsidRPr="00BD7394">
        <w:rPr>
          <w:sz w:val="28"/>
          <w:szCs w:val="28"/>
        </w:rPr>
        <w:t>Справочно: в соответствии с установленным порядком финансирования оплаты труда работников образовательных организаций:</w:t>
      </w:r>
    </w:p>
    <w:p w:rsidR="002D0462" w:rsidRPr="00BD7394" w:rsidRDefault="002D0462" w:rsidP="00397642">
      <w:pPr>
        <w:numPr>
          <w:ilvl w:val="0"/>
          <w:numId w:val="43"/>
        </w:numPr>
        <w:tabs>
          <w:tab w:val="left" w:pos="1134"/>
        </w:tabs>
        <w:ind w:left="0" w:firstLine="851"/>
        <w:jc w:val="both"/>
        <w:rPr>
          <w:sz w:val="28"/>
          <w:szCs w:val="28"/>
        </w:rPr>
      </w:pPr>
      <w:r w:rsidRPr="00BD7394">
        <w:rPr>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BD7394" w:rsidRDefault="002D0462" w:rsidP="00397642">
      <w:pPr>
        <w:numPr>
          <w:ilvl w:val="0"/>
          <w:numId w:val="43"/>
        </w:numPr>
        <w:tabs>
          <w:tab w:val="left" w:pos="1134"/>
        </w:tabs>
        <w:ind w:left="0" w:firstLine="851"/>
        <w:jc w:val="both"/>
        <w:rPr>
          <w:sz w:val="28"/>
          <w:szCs w:val="28"/>
        </w:rPr>
      </w:pPr>
      <w:r w:rsidRPr="00BD7394">
        <w:rPr>
          <w:sz w:val="28"/>
          <w:szCs w:val="28"/>
        </w:rPr>
        <w:t xml:space="preserve">базовая часть фонда оплаты труда обеспечивает гарантированную заработную плату работников; </w:t>
      </w:r>
    </w:p>
    <w:p w:rsidR="002D0462" w:rsidRPr="00BD7394" w:rsidRDefault="002D0462" w:rsidP="00397642">
      <w:pPr>
        <w:numPr>
          <w:ilvl w:val="0"/>
          <w:numId w:val="43"/>
        </w:numPr>
        <w:tabs>
          <w:tab w:val="left" w:pos="1134"/>
        </w:tabs>
        <w:ind w:left="0" w:firstLine="851"/>
        <w:jc w:val="both"/>
        <w:rPr>
          <w:sz w:val="28"/>
          <w:szCs w:val="28"/>
        </w:rPr>
      </w:pPr>
      <w:r w:rsidRPr="00BD7394">
        <w:rPr>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BD7394" w:rsidRDefault="002D0462" w:rsidP="00397642">
      <w:pPr>
        <w:numPr>
          <w:ilvl w:val="0"/>
          <w:numId w:val="43"/>
        </w:numPr>
        <w:tabs>
          <w:tab w:val="left" w:pos="1134"/>
        </w:tabs>
        <w:ind w:left="0" w:firstLine="851"/>
        <w:jc w:val="both"/>
        <w:rPr>
          <w:sz w:val="28"/>
          <w:szCs w:val="28"/>
        </w:rPr>
      </w:pPr>
      <w:r w:rsidRPr="00BD7394">
        <w:rPr>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2D0462" w:rsidRPr="00BD7394" w:rsidRDefault="002D0462" w:rsidP="00397642">
      <w:pPr>
        <w:numPr>
          <w:ilvl w:val="0"/>
          <w:numId w:val="43"/>
        </w:numPr>
        <w:tabs>
          <w:tab w:val="left" w:pos="1134"/>
        </w:tabs>
        <w:ind w:left="0" w:firstLine="851"/>
        <w:jc w:val="both"/>
        <w:rPr>
          <w:sz w:val="28"/>
          <w:szCs w:val="28"/>
        </w:rPr>
      </w:pPr>
      <w:r w:rsidRPr="00BD7394">
        <w:rPr>
          <w:sz w:val="28"/>
          <w:szCs w:val="28"/>
        </w:rPr>
        <w:t>общая часть фонда оплаты труда обеспечивает гарантированную оплату труда педагогического работника.</w:t>
      </w:r>
    </w:p>
    <w:p w:rsidR="002D0462" w:rsidRPr="00BD7394" w:rsidRDefault="002D0462" w:rsidP="0033783B">
      <w:pPr>
        <w:ind w:firstLine="851"/>
        <w:jc w:val="both"/>
        <w:rPr>
          <w:sz w:val="28"/>
          <w:szCs w:val="28"/>
        </w:rPr>
      </w:pPr>
      <w:r w:rsidRPr="00BD7394">
        <w:rPr>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Pr>
          <w:sz w:val="28"/>
          <w:szCs w:val="28"/>
        </w:rPr>
        <w:t>началь</w:t>
      </w:r>
      <w:r w:rsidRPr="00BD7394">
        <w:rPr>
          <w:sz w:val="28"/>
          <w:szCs w:val="28"/>
        </w:rPr>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BD7394" w:rsidRDefault="002D0462" w:rsidP="0033783B">
      <w:pPr>
        <w:ind w:firstLine="851"/>
        <w:jc w:val="both"/>
        <w:rPr>
          <w:sz w:val="28"/>
          <w:szCs w:val="28"/>
        </w:rPr>
      </w:pPr>
      <w:r w:rsidRPr="00BD7394">
        <w:rPr>
          <w:sz w:val="28"/>
          <w:szCs w:val="28"/>
        </w:rPr>
        <w:t>Образовательная организация самостоятельно определяет:</w:t>
      </w:r>
    </w:p>
    <w:p w:rsidR="002D0462" w:rsidRPr="00BD7394" w:rsidRDefault="002D0462" w:rsidP="00397642">
      <w:pPr>
        <w:numPr>
          <w:ilvl w:val="0"/>
          <w:numId w:val="44"/>
        </w:numPr>
        <w:tabs>
          <w:tab w:val="left" w:pos="1134"/>
        </w:tabs>
        <w:ind w:left="0" w:firstLine="851"/>
        <w:jc w:val="both"/>
        <w:rPr>
          <w:sz w:val="28"/>
          <w:szCs w:val="28"/>
        </w:rPr>
      </w:pPr>
      <w:r w:rsidRPr="00BD7394">
        <w:rPr>
          <w:sz w:val="28"/>
          <w:szCs w:val="28"/>
        </w:rPr>
        <w:t>соотношение базовой и стимулирующей части фонда оплаты труда;</w:t>
      </w:r>
    </w:p>
    <w:p w:rsidR="002D0462" w:rsidRPr="00BD7394" w:rsidRDefault="002D0462" w:rsidP="00397642">
      <w:pPr>
        <w:numPr>
          <w:ilvl w:val="0"/>
          <w:numId w:val="44"/>
        </w:numPr>
        <w:tabs>
          <w:tab w:val="left" w:pos="1134"/>
        </w:tabs>
        <w:ind w:left="0" w:firstLine="851"/>
        <w:jc w:val="both"/>
        <w:rPr>
          <w:sz w:val="28"/>
          <w:szCs w:val="28"/>
        </w:rPr>
      </w:pPr>
      <w:r w:rsidRPr="00BD7394">
        <w:rPr>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D7394">
        <w:rPr>
          <w:sz w:val="28"/>
          <w:szCs w:val="28"/>
        </w:rPr>
        <w:t xml:space="preserve"> персонала;</w:t>
      </w:r>
    </w:p>
    <w:p w:rsidR="002D0462" w:rsidRPr="00BD7394" w:rsidRDefault="002D0462" w:rsidP="00397642">
      <w:pPr>
        <w:numPr>
          <w:ilvl w:val="0"/>
          <w:numId w:val="44"/>
        </w:numPr>
        <w:tabs>
          <w:tab w:val="left" w:pos="1134"/>
        </w:tabs>
        <w:ind w:left="0" w:firstLine="851"/>
        <w:jc w:val="both"/>
        <w:rPr>
          <w:sz w:val="28"/>
          <w:szCs w:val="28"/>
        </w:rPr>
      </w:pPr>
      <w:r w:rsidRPr="00BD7394">
        <w:rPr>
          <w:sz w:val="28"/>
          <w:szCs w:val="28"/>
        </w:rPr>
        <w:t>соотношение общей и специальной частей внутри базовой части фонда оплаты труда;</w:t>
      </w:r>
    </w:p>
    <w:p w:rsidR="002D0462" w:rsidRPr="00BD7394" w:rsidRDefault="002D0462" w:rsidP="00397642">
      <w:pPr>
        <w:numPr>
          <w:ilvl w:val="0"/>
          <w:numId w:val="44"/>
        </w:numPr>
        <w:tabs>
          <w:tab w:val="left" w:pos="1134"/>
        </w:tabs>
        <w:ind w:left="0" w:firstLine="851"/>
        <w:jc w:val="both"/>
        <w:rPr>
          <w:sz w:val="28"/>
          <w:szCs w:val="28"/>
        </w:rPr>
      </w:pPr>
      <w:r w:rsidRPr="00BD7394">
        <w:rPr>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D0462" w:rsidRPr="00BD7394" w:rsidRDefault="002D0462" w:rsidP="0033783B">
      <w:pPr>
        <w:ind w:firstLine="851"/>
        <w:jc w:val="both"/>
        <w:rPr>
          <w:sz w:val="28"/>
          <w:szCs w:val="28"/>
        </w:rPr>
      </w:pPr>
      <w:r w:rsidRPr="00BD7394">
        <w:rPr>
          <w:sz w:val="28"/>
          <w:szCs w:val="28"/>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w:t>
      </w:r>
      <w:r w:rsidRPr="00BD7394">
        <w:rPr>
          <w:sz w:val="28"/>
          <w:szCs w:val="28"/>
        </w:rPr>
        <w:lastRenderedPageBreak/>
        <w:t>(например, Общественного совета образовательной организации), выборного органа первичной профсоюзной организации.</w:t>
      </w:r>
    </w:p>
    <w:p w:rsidR="002D0462" w:rsidRPr="00BD7394" w:rsidRDefault="002D0462" w:rsidP="0033783B">
      <w:pPr>
        <w:ind w:firstLine="851"/>
        <w:jc w:val="both"/>
        <w:rPr>
          <w:sz w:val="28"/>
          <w:szCs w:val="28"/>
        </w:rPr>
      </w:pPr>
      <w:r w:rsidRPr="00BD7394">
        <w:rPr>
          <w:sz w:val="28"/>
          <w:szCs w:val="28"/>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746817">
        <w:rPr>
          <w:sz w:val="28"/>
          <w:szCs w:val="28"/>
        </w:rPr>
        <w:t>началь</w:t>
      </w:r>
      <w:r w:rsidRPr="00BD7394">
        <w:rPr>
          <w:sz w:val="28"/>
          <w:szCs w:val="28"/>
        </w:rPr>
        <w:t>ного общего образования образовательная организация:</w:t>
      </w:r>
    </w:p>
    <w:p w:rsidR="002D0462" w:rsidRPr="00BD7394" w:rsidRDefault="002D0462" w:rsidP="0033783B">
      <w:pPr>
        <w:ind w:firstLine="851"/>
        <w:jc w:val="both"/>
        <w:rPr>
          <w:sz w:val="28"/>
          <w:szCs w:val="28"/>
        </w:rPr>
      </w:pPr>
      <w:r w:rsidRPr="00BD7394">
        <w:rPr>
          <w:sz w:val="28"/>
          <w:szCs w:val="28"/>
        </w:rPr>
        <w:t>1) проводит экономический расчет стоимости обеспечения требований ФГОС;</w:t>
      </w:r>
    </w:p>
    <w:p w:rsidR="002D0462" w:rsidRPr="00BD7394" w:rsidRDefault="002D0462" w:rsidP="0033783B">
      <w:pPr>
        <w:ind w:firstLine="851"/>
        <w:jc w:val="both"/>
        <w:rPr>
          <w:sz w:val="28"/>
          <w:szCs w:val="28"/>
        </w:rPr>
      </w:pPr>
      <w:r w:rsidRPr="00BD7394">
        <w:rPr>
          <w:sz w:val="28"/>
          <w:szCs w:val="28"/>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33783B">
      <w:pPr>
        <w:ind w:firstLine="851"/>
        <w:jc w:val="both"/>
        <w:rPr>
          <w:sz w:val="28"/>
          <w:szCs w:val="28"/>
        </w:rPr>
      </w:pPr>
      <w:r w:rsidRPr="00BD7394">
        <w:rPr>
          <w:sz w:val="28"/>
          <w:szCs w:val="28"/>
        </w:rPr>
        <w:t xml:space="preserve">3) определяет величину затрат на обеспечение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33783B">
      <w:pPr>
        <w:ind w:firstLine="851"/>
        <w:jc w:val="both"/>
        <w:rPr>
          <w:sz w:val="28"/>
          <w:szCs w:val="28"/>
        </w:rPr>
      </w:pPr>
      <w:r w:rsidRPr="00BD7394">
        <w:rPr>
          <w:sz w:val="28"/>
          <w:szCs w:val="28"/>
        </w:rPr>
        <w:t xml:space="preserve">4) соотносит необходимые затраты с региональным (муниципальным) графиком внедрения ФГОС </w:t>
      </w:r>
      <w:r w:rsidR="00746817">
        <w:rPr>
          <w:sz w:val="28"/>
          <w:szCs w:val="28"/>
        </w:rPr>
        <w:t>Н</w:t>
      </w:r>
      <w:r w:rsidRPr="00BD7394">
        <w:rPr>
          <w:sz w:val="28"/>
          <w:szCs w:val="28"/>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33783B">
      <w:pPr>
        <w:ind w:firstLine="851"/>
        <w:jc w:val="both"/>
        <w:rPr>
          <w:sz w:val="28"/>
          <w:szCs w:val="28"/>
        </w:rPr>
      </w:pPr>
      <w:r w:rsidRPr="00BD7394">
        <w:rPr>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BD7394" w:rsidRDefault="002D0462" w:rsidP="00397642">
      <w:pPr>
        <w:pStyle w:val="1-21"/>
        <w:numPr>
          <w:ilvl w:val="0"/>
          <w:numId w:val="38"/>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BD7394" w:rsidRDefault="002D0462" w:rsidP="00397642">
      <w:pPr>
        <w:pStyle w:val="1-21"/>
        <w:widowControl w:val="0"/>
        <w:numPr>
          <w:ilvl w:val="0"/>
          <w:numId w:val="38"/>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D0462" w:rsidRPr="00BD7394" w:rsidRDefault="002D0462" w:rsidP="0033783B">
      <w:pPr>
        <w:widowControl w:val="0"/>
        <w:ind w:firstLine="851"/>
        <w:jc w:val="both"/>
        <w:rPr>
          <w:sz w:val="28"/>
          <w:szCs w:val="28"/>
        </w:rPr>
      </w:pPr>
      <w:r w:rsidRPr="00BD7394">
        <w:rPr>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2D0462" w:rsidRPr="00BD7394" w:rsidRDefault="002D0462" w:rsidP="0033783B">
      <w:pPr>
        <w:widowControl w:val="0"/>
        <w:ind w:firstLine="851"/>
        <w:jc w:val="both"/>
        <w:rPr>
          <w:sz w:val="28"/>
          <w:szCs w:val="28"/>
        </w:rPr>
      </w:pPr>
      <w:r w:rsidRPr="00BD7394">
        <w:rPr>
          <w:sz w:val="28"/>
          <w:szCs w:val="28"/>
        </w:rPr>
        <w:t xml:space="preserve">Примерный расчет нормативных затрат оказания государственных услуг по реализации образовательной программы </w:t>
      </w:r>
      <w:r w:rsidR="00746817">
        <w:rPr>
          <w:sz w:val="28"/>
          <w:szCs w:val="28"/>
        </w:rPr>
        <w:t>началь</w:t>
      </w:r>
      <w:r w:rsidRPr="00BD7394">
        <w:rPr>
          <w:sz w:val="28"/>
          <w:szCs w:val="28"/>
        </w:rPr>
        <w:t>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2D0462" w:rsidRPr="00BD7394" w:rsidRDefault="002D0462" w:rsidP="0033783B">
      <w:pPr>
        <w:shd w:val="clear" w:color="auto" w:fill="FFFFFF"/>
        <w:tabs>
          <w:tab w:val="left" w:pos="1238"/>
        </w:tabs>
        <w:ind w:firstLine="851"/>
        <w:jc w:val="both"/>
        <w:rPr>
          <w:sz w:val="28"/>
          <w:szCs w:val="28"/>
        </w:rPr>
      </w:pPr>
      <w:r w:rsidRPr="00BD7394">
        <w:rPr>
          <w:sz w:val="28"/>
          <w:szCs w:val="28"/>
        </w:rPr>
        <w:t xml:space="preserve">Финансовое обеспечение оказания государственных услуг </w:t>
      </w:r>
      <w:r w:rsidRPr="00BD7394">
        <w:rPr>
          <w:spacing w:val="-3"/>
          <w:sz w:val="28"/>
          <w:szCs w:val="28"/>
        </w:rPr>
        <w:t xml:space="preserve">осуществляется в пределах бюджетных ассигнований, предусмотренных </w:t>
      </w:r>
      <w:r w:rsidRPr="00BD7394">
        <w:rPr>
          <w:sz w:val="28"/>
          <w:szCs w:val="28"/>
        </w:rPr>
        <w:t>организации на очередной финансовый год.</w:t>
      </w:r>
    </w:p>
    <w:p w:rsidR="002D0462" w:rsidRPr="00BD7394" w:rsidRDefault="002D0462" w:rsidP="0033783B">
      <w:pPr>
        <w:shd w:val="clear" w:color="auto" w:fill="FFFFFF"/>
        <w:tabs>
          <w:tab w:val="left" w:pos="1238"/>
        </w:tabs>
        <w:ind w:firstLine="851"/>
        <w:jc w:val="both"/>
        <w:rPr>
          <w:sz w:val="28"/>
          <w:szCs w:val="28"/>
        </w:rPr>
      </w:pPr>
    </w:p>
    <w:p w:rsidR="002D0462" w:rsidRPr="00BD7394" w:rsidRDefault="002D0462" w:rsidP="0033783B">
      <w:pPr>
        <w:shd w:val="clear" w:color="auto" w:fill="FFFFFF"/>
        <w:ind w:firstLine="851"/>
        <w:rPr>
          <w:b/>
          <w:bCs/>
          <w:spacing w:val="-3"/>
          <w:sz w:val="28"/>
          <w:szCs w:val="28"/>
        </w:rPr>
      </w:pPr>
      <w:r w:rsidRPr="00BD7394">
        <w:rPr>
          <w:b/>
          <w:bCs/>
          <w:spacing w:val="-3"/>
          <w:sz w:val="28"/>
          <w:szCs w:val="28"/>
        </w:rPr>
        <w:t>Определение нормативных затрат на оказание государственной услуги</w:t>
      </w:r>
    </w:p>
    <w:p w:rsidR="002D0462" w:rsidRPr="00BD7394" w:rsidRDefault="002D0462" w:rsidP="0033783B">
      <w:pPr>
        <w:shd w:val="clear" w:color="auto" w:fill="FFFFFF"/>
        <w:tabs>
          <w:tab w:val="left" w:pos="1087"/>
        </w:tabs>
        <w:ind w:firstLine="851"/>
        <w:jc w:val="both"/>
        <w:rPr>
          <w:sz w:val="28"/>
          <w:szCs w:val="28"/>
        </w:rPr>
      </w:pPr>
      <w:r w:rsidRPr="00BD7394">
        <w:rPr>
          <w:spacing w:val="-2"/>
          <w:sz w:val="28"/>
          <w:szCs w:val="28"/>
        </w:rPr>
        <w:t xml:space="preserve">Нормативные затраты на оказание </w:t>
      </w:r>
      <w:r w:rsidRPr="00BD7394">
        <w:rPr>
          <w:i/>
          <w:spacing w:val="-2"/>
          <w:sz w:val="28"/>
          <w:szCs w:val="28"/>
          <w:lang w:val="en-US"/>
        </w:rPr>
        <w:t>i</w:t>
      </w:r>
      <w:r w:rsidRPr="00BD7394">
        <w:rPr>
          <w:spacing w:val="-2"/>
          <w:sz w:val="28"/>
          <w:szCs w:val="28"/>
        </w:rPr>
        <w:t xml:space="preserve">-той государственной услугина </w:t>
      </w:r>
      <w:r w:rsidRPr="00BD7394">
        <w:rPr>
          <w:sz w:val="28"/>
          <w:szCs w:val="28"/>
        </w:rPr>
        <w:t>соответствующий финансовый год определяются по формуле:</w:t>
      </w:r>
    </w:p>
    <w:p w:rsidR="002D0462" w:rsidRPr="00BD7394" w:rsidRDefault="002D0462" w:rsidP="0033783B">
      <w:pPr>
        <w:shd w:val="clear" w:color="auto" w:fill="FFFFFF"/>
        <w:ind w:firstLine="851"/>
        <w:jc w:val="center"/>
        <w:rPr>
          <w:sz w:val="56"/>
          <w:szCs w:val="56"/>
        </w:rPr>
      </w:pPr>
      <w:r w:rsidRPr="00BD7394">
        <w:rPr>
          <w:i/>
          <w:sz w:val="40"/>
          <w:szCs w:val="40"/>
        </w:rPr>
        <w:t xml:space="preserve">Р </w:t>
      </w:r>
      <w:r w:rsidRPr="00BD7394">
        <w:rPr>
          <w:i/>
          <w:sz w:val="40"/>
          <w:szCs w:val="40"/>
          <w:vertAlign w:val="superscript"/>
          <w:lang w:val="en-US"/>
        </w:rPr>
        <w:t>i</w:t>
      </w:r>
      <w:r w:rsidRPr="00BD7394">
        <w:rPr>
          <w:i/>
          <w:sz w:val="40"/>
          <w:szCs w:val="40"/>
          <w:vertAlign w:val="subscript"/>
        </w:rPr>
        <w:t>гу</w:t>
      </w:r>
      <w:r w:rsidRPr="00BD7394">
        <w:rPr>
          <w:bCs/>
          <w:spacing w:val="-4"/>
          <w:sz w:val="28"/>
          <w:szCs w:val="28"/>
        </w:rPr>
        <w:t xml:space="preserve">= </w:t>
      </w: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 ×</w:t>
      </w:r>
      <w:r w:rsidRPr="00BD7394">
        <w:rPr>
          <w:i/>
          <w:sz w:val="56"/>
          <w:szCs w:val="56"/>
          <w:vertAlign w:val="subscript"/>
          <w:lang w:val="en-US"/>
        </w:rPr>
        <w:t>k</w:t>
      </w:r>
      <w:r w:rsidRPr="00BD7394">
        <w:rPr>
          <w:i/>
          <w:sz w:val="40"/>
          <w:szCs w:val="40"/>
          <w:vertAlign w:val="subscript"/>
          <w:lang w:val="en-US"/>
        </w:rPr>
        <w:t>i</w:t>
      </w:r>
      <w:r w:rsidRPr="00BD7394">
        <w:rPr>
          <w:i/>
          <w:iCs/>
          <w:sz w:val="28"/>
          <w:szCs w:val="28"/>
        </w:rPr>
        <w:t xml:space="preserve">, </w:t>
      </w:r>
      <w:r w:rsidRPr="00BD7394">
        <w:rPr>
          <w:sz w:val="28"/>
          <w:szCs w:val="28"/>
        </w:rPr>
        <w:t>где:</w:t>
      </w:r>
    </w:p>
    <w:p w:rsidR="002D0462" w:rsidRPr="00BD7394" w:rsidRDefault="002D0462" w:rsidP="0033783B">
      <w:pPr>
        <w:shd w:val="clear" w:color="auto" w:fill="FFFFFF"/>
        <w:ind w:firstLine="851"/>
        <w:jc w:val="both"/>
        <w:rPr>
          <w:sz w:val="28"/>
          <w:szCs w:val="28"/>
        </w:rPr>
      </w:pPr>
      <w:r w:rsidRPr="00BD7394">
        <w:rPr>
          <w:i/>
          <w:sz w:val="28"/>
          <w:szCs w:val="28"/>
        </w:rPr>
        <w:t>Р</w:t>
      </w:r>
      <w:r w:rsidRPr="00BD7394">
        <w:rPr>
          <w:i/>
          <w:sz w:val="40"/>
          <w:szCs w:val="40"/>
          <w:vertAlign w:val="superscript"/>
          <w:lang w:val="en-US"/>
        </w:rPr>
        <w:t>i</w:t>
      </w:r>
      <w:r w:rsidRPr="00BD7394">
        <w:rPr>
          <w:i/>
          <w:sz w:val="40"/>
          <w:szCs w:val="40"/>
          <w:vertAlign w:val="subscript"/>
        </w:rPr>
        <w:t>гу</w:t>
      </w:r>
      <w:r w:rsidRPr="00BD7394">
        <w:rPr>
          <w:b/>
          <w:bCs/>
          <w:spacing w:val="-4"/>
          <w:sz w:val="28"/>
          <w:szCs w:val="28"/>
        </w:rPr>
        <w:t xml:space="preserve">– </w:t>
      </w:r>
      <w:r w:rsidRPr="00BD7394">
        <w:rPr>
          <w:bCs/>
          <w:spacing w:val="-4"/>
          <w:sz w:val="28"/>
          <w:szCs w:val="28"/>
        </w:rPr>
        <w:t>н</w:t>
      </w:r>
      <w:r w:rsidRPr="00BD7394">
        <w:rPr>
          <w:spacing w:val="-2"/>
          <w:sz w:val="28"/>
          <w:szCs w:val="28"/>
        </w:rPr>
        <w:t xml:space="preserve">ормативные затраты на оказание </w:t>
      </w:r>
      <w:r w:rsidRPr="00BD7394">
        <w:rPr>
          <w:i/>
          <w:spacing w:val="-2"/>
          <w:sz w:val="28"/>
          <w:szCs w:val="28"/>
          <w:lang w:val="en-US"/>
        </w:rPr>
        <w:t>i</w:t>
      </w:r>
      <w:r w:rsidRPr="00BD7394">
        <w:rPr>
          <w:spacing w:val="-2"/>
          <w:sz w:val="28"/>
          <w:szCs w:val="28"/>
        </w:rPr>
        <w:t xml:space="preserve">-той государственной услугина </w:t>
      </w:r>
      <w:r w:rsidRPr="00BD7394">
        <w:rPr>
          <w:sz w:val="28"/>
          <w:szCs w:val="28"/>
        </w:rPr>
        <w:t>соответствующий финансовый год;</w:t>
      </w:r>
    </w:p>
    <w:p w:rsidR="002D0462" w:rsidRPr="00BD7394" w:rsidRDefault="002D0462" w:rsidP="0033783B">
      <w:pPr>
        <w:shd w:val="clear" w:color="auto" w:fill="FFFFFF"/>
        <w:ind w:firstLine="851"/>
        <w:jc w:val="both"/>
        <w:rPr>
          <w:sz w:val="28"/>
          <w:szCs w:val="28"/>
        </w:rPr>
      </w:pPr>
      <w:r w:rsidRPr="00BD7394">
        <w:rPr>
          <w:bCs/>
          <w:spacing w:val="-4"/>
          <w:sz w:val="28"/>
          <w:szCs w:val="28"/>
          <w:lang w:val="en-US"/>
        </w:rPr>
        <w:t>N</w:t>
      </w:r>
      <w:r w:rsidRPr="00BD7394">
        <w:rPr>
          <w:sz w:val="28"/>
          <w:szCs w:val="28"/>
          <w:vertAlign w:val="superscript"/>
          <w:lang w:val="en-US"/>
        </w:rPr>
        <w:t>i</w:t>
      </w:r>
      <w:r w:rsidRPr="00BD7394">
        <w:rPr>
          <w:sz w:val="28"/>
          <w:szCs w:val="28"/>
          <w:vertAlign w:val="subscript"/>
        </w:rPr>
        <w:t>очр</w:t>
      </w:r>
      <w:r w:rsidRPr="00BD7394">
        <w:rPr>
          <w:b/>
          <w:bCs/>
          <w:spacing w:val="-4"/>
          <w:sz w:val="28"/>
          <w:szCs w:val="28"/>
        </w:rPr>
        <w:t>–</w:t>
      </w:r>
      <w:r w:rsidRPr="00BD7394">
        <w:rPr>
          <w:spacing w:val="-2"/>
          <w:sz w:val="28"/>
          <w:szCs w:val="28"/>
        </w:rPr>
        <w:t xml:space="preserve">нормативные затраты на оказание единицы </w:t>
      </w:r>
      <w:r w:rsidRPr="00BD7394">
        <w:rPr>
          <w:i/>
          <w:spacing w:val="-2"/>
          <w:sz w:val="28"/>
          <w:szCs w:val="28"/>
          <w:lang w:val="en-US"/>
        </w:rPr>
        <w:t>i</w:t>
      </w:r>
      <w:r w:rsidRPr="00BD7394">
        <w:rPr>
          <w:spacing w:val="-2"/>
          <w:sz w:val="28"/>
          <w:szCs w:val="28"/>
        </w:rPr>
        <w:t>-той государственной услуги образовательной организации на соответствующий финансовый год;</w:t>
      </w:r>
    </w:p>
    <w:p w:rsidR="002D0462" w:rsidRPr="00BD7394" w:rsidRDefault="002D0462" w:rsidP="0033783B">
      <w:pPr>
        <w:shd w:val="clear" w:color="auto" w:fill="FFFFFF"/>
        <w:ind w:firstLine="851"/>
        <w:jc w:val="both"/>
        <w:rPr>
          <w:sz w:val="28"/>
          <w:szCs w:val="28"/>
        </w:rPr>
      </w:pPr>
      <w:r w:rsidRPr="00BD7394">
        <w:rPr>
          <w:i/>
          <w:iCs/>
          <w:sz w:val="28"/>
          <w:szCs w:val="28"/>
          <w:lang w:val="en-US"/>
        </w:rPr>
        <w:t>k</w:t>
      </w:r>
      <w:r w:rsidRPr="00BD7394">
        <w:rPr>
          <w:i/>
          <w:iCs/>
          <w:sz w:val="28"/>
          <w:szCs w:val="28"/>
          <w:vertAlign w:val="subscript"/>
          <w:lang w:val="en-US"/>
        </w:rPr>
        <w:t>t</w:t>
      </w:r>
      <w:r w:rsidRPr="00BD7394">
        <w:rPr>
          <w:b/>
          <w:bCs/>
          <w:spacing w:val="-4"/>
          <w:sz w:val="28"/>
          <w:szCs w:val="28"/>
        </w:rPr>
        <w:t>–</w:t>
      </w:r>
      <w:r w:rsidRPr="00BD7394">
        <w:rPr>
          <w:sz w:val="28"/>
          <w:szCs w:val="28"/>
        </w:rPr>
        <w:t xml:space="preserve"> объем </w:t>
      </w:r>
      <w:r w:rsidRPr="00BD7394">
        <w:rPr>
          <w:i/>
          <w:sz w:val="28"/>
          <w:szCs w:val="28"/>
          <w:lang w:val="en-US"/>
        </w:rPr>
        <w:t>i</w:t>
      </w:r>
      <w:r w:rsidRPr="00BD7394">
        <w:rPr>
          <w:sz w:val="28"/>
          <w:szCs w:val="28"/>
        </w:rPr>
        <w:t>-той государственной услуги в соответствии с государственным (муниципальным) заданием.</w:t>
      </w:r>
    </w:p>
    <w:p w:rsidR="002D0462" w:rsidRPr="00BD7394" w:rsidRDefault="002D0462" w:rsidP="0033783B">
      <w:pPr>
        <w:shd w:val="clear" w:color="auto" w:fill="FFFFFF"/>
        <w:tabs>
          <w:tab w:val="left" w:pos="994"/>
        </w:tabs>
        <w:ind w:firstLine="851"/>
        <w:jc w:val="both"/>
        <w:rPr>
          <w:spacing w:val="-4"/>
          <w:sz w:val="28"/>
          <w:szCs w:val="28"/>
        </w:rPr>
      </w:pPr>
      <w:r w:rsidRPr="00BD7394">
        <w:rPr>
          <w:spacing w:val="-2"/>
          <w:sz w:val="28"/>
          <w:szCs w:val="28"/>
        </w:rPr>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 определяются по формуле:</w:t>
      </w:r>
    </w:p>
    <w:p w:rsidR="002D0462" w:rsidRPr="00BD7394" w:rsidRDefault="002D0462" w:rsidP="0033783B">
      <w:pPr>
        <w:shd w:val="clear" w:color="auto" w:fill="FFFFFF"/>
        <w:tabs>
          <w:tab w:val="left" w:pos="994"/>
        </w:tabs>
        <w:ind w:firstLine="851"/>
        <w:jc w:val="center"/>
        <w:rPr>
          <w:sz w:val="28"/>
          <w:szCs w:val="28"/>
        </w:rPr>
      </w:pP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w:t>
      </w:r>
      <w:r w:rsidRPr="00BD7394">
        <w:rPr>
          <w:bCs/>
          <w:i/>
          <w:spacing w:val="-4"/>
          <w:sz w:val="40"/>
          <w:szCs w:val="40"/>
          <w:lang w:val="en-US"/>
        </w:rPr>
        <w:t>N</w:t>
      </w:r>
      <w:r w:rsidRPr="00BD7394">
        <w:rPr>
          <w:i/>
          <w:sz w:val="40"/>
          <w:szCs w:val="40"/>
          <w:vertAlign w:val="subscript"/>
        </w:rPr>
        <w:t xml:space="preserve"> гу+</w:t>
      </w:r>
      <w:r w:rsidRPr="00BD7394">
        <w:rPr>
          <w:bCs/>
          <w:i/>
          <w:spacing w:val="-4"/>
          <w:sz w:val="40"/>
          <w:szCs w:val="40"/>
          <w:lang w:val="en-US"/>
        </w:rPr>
        <w:t>N</w:t>
      </w:r>
      <w:r w:rsidRPr="00BD7394">
        <w:rPr>
          <w:i/>
          <w:sz w:val="40"/>
          <w:szCs w:val="40"/>
          <w:vertAlign w:val="subscript"/>
        </w:rPr>
        <w:t xml:space="preserve">он </w:t>
      </w:r>
      <w:r w:rsidRPr="00BD7394">
        <w:rPr>
          <w:i/>
          <w:iCs/>
          <w:sz w:val="28"/>
          <w:szCs w:val="28"/>
        </w:rPr>
        <w:t xml:space="preserve">, </w:t>
      </w:r>
      <w:r w:rsidRPr="00BD7394">
        <w:rPr>
          <w:sz w:val="28"/>
          <w:szCs w:val="28"/>
        </w:rPr>
        <w:t>где</w:t>
      </w:r>
    </w:p>
    <w:p w:rsidR="002D0462" w:rsidRPr="00BD7394" w:rsidRDefault="002D0462" w:rsidP="0033783B">
      <w:pPr>
        <w:shd w:val="clear" w:color="auto" w:fill="FFFFFF"/>
        <w:ind w:firstLine="851"/>
        <w:jc w:val="both"/>
        <w:rPr>
          <w:bCs/>
          <w:spacing w:val="-4"/>
          <w:sz w:val="28"/>
          <w:szCs w:val="28"/>
        </w:rPr>
      </w:pPr>
      <w:r w:rsidRPr="00BD7394">
        <w:rPr>
          <w:bCs/>
          <w:i/>
          <w:spacing w:val="-4"/>
          <w:sz w:val="28"/>
          <w:szCs w:val="28"/>
          <w:lang w:val="en-US"/>
        </w:rPr>
        <w:t>N</w:t>
      </w:r>
      <w:r w:rsidRPr="00BD7394">
        <w:rPr>
          <w:i/>
          <w:sz w:val="40"/>
          <w:szCs w:val="40"/>
          <w:vertAlign w:val="superscript"/>
          <w:lang w:val="en-US"/>
        </w:rPr>
        <w:t>i</w:t>
      </w:r>
      <w:r w:rsidRPr="00BD7394">
        <w:rPr>
          <w:i/>
          <w:sz w:val="40"/>
          <w:szCs w:val="40"/>
          <w:vertAlign w:val="subscript"/>
        </w:rPr>
        <w:t xml:space="preserve">очр </w:t>
      </w:r>
      <w:r w:rsidRPr="00BD7394">
        <w:rPr>
          <w:bCs/>
          <w:spacing w:val="-4"/>
          <w:sz w:val="28"/>
          <w:szCs w:val="28"/>
        </w:rPr>
        <w:t xml:space="preserve">– </w:t>
      </w:r>
      <w:r w:rsidRPr="00BD7394">
        <w:rPr>
          <w:spacing w:val="-2"/>
          <w:sz w:val="28"/>
          <w:szCs w:val="28"/>
        </w:rPr>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w:t>
      </w:r>
    </w:p>
    <w:p w:rsidR="002D0462" w:rsidRPr="00BD7394" w:rsidRDefault="002D0462" w:rsidP="0033783B">
      <w:pPr>
        <w:shd w:val="clear" w:color="auto" w:fill="FFFFFF"/>
        <w:ind w:firstLine="851"/>
        <w:jc w:val="both"/>
        <w:rPr>
          <w:sz w:val="28"/>
          <w:szCs w:val="28"/>
        </w:rPr>
      </w:pPr>
      <w:r w:rsidRPr="00BD7394">
        <w:rPr>
          <w:bCs/>
          <w:i/>
          <w:spacing w:val="-4"/>
          <w:sz w:val="28"/>
          <w:szCs w:val="28"/>
          <w:lang w:val="en-US"/>
        </w:rPr>
        <w:t>N</w:t>
      </w:r>
      <w:r w:rsidRPr="00BD7394">
        <w:rPr>
          <w:i/>
          <w:sz w:val="28"/>
          <w:szCs w:val="28"/>
          <w:vertAlign w:val="subscript"/>
        </w:rPr>
        <w:t>гу</w:t>
      </w:r>
      <w:r w:rsidRPr="00BD7394">
        <w:rPr>
          <w:b/>
          <w:bCs/>
          <w:spacing w:val="-4"/>
          <w:sz w:val="28"/>
          <w:szCs w:val="28"/>
        </w:rPr>
        <w:t>–</w:t>
      </w:r>
      <w:r w:rsidRPr="00BD7394">
        <w:rPr>
          <w:spacing w:val="-3"/>
          <w:sz w:val="28"/>
          <w:szCs w:val="28"/>
        </w:rPr>
        <w:t xml:space="preserve">нормативные затраты, непосредственно связанные с оказанием </w:t>
      </w:r>
      <w:r w:rsidRPr="00BD7394">
        <w:rPr>
          <w:sz w:val="28"/>
          <w:szCs w:val="28"/>
        </w:rPr>
        <w:t>государственной услуги;</w:t>
      </w:r>
    </w:p>
    <w:p w:rsidR="002D0462" w:rsidRPr="00BD7394" w:rsidRDefault="002D0462" w:rsidP="0033783B">
      <w:pPr>
        <w:shd w:val="clear" w:color="auto" w:fill="FFFFFF"/>
        <w:ind w:firstLine="851"/>
        <w:jc w:val="both"/>
        <w:rPr>
          <w:sz w:val="28"/>
          <w:szCs w:val="28"/>
        </w:rPr>
      </w:pPr>
      <w:r w:rsidRPr="00BD7394">
        <w:rPr>
          <w:i/>
          <w:sz w:val="28"/>
          <w:szCs w:val="28"/>
          <w:lang w:val="en-US"/>
        </w:rPr>
        <w:t>N</w:t>
      </w:r>
      <w:r w:rsidRPr="00BD7394">
        <w:rPr>
          <w:i/>
          <w:sz w:val="28"/>
          <w:szCs w:val="28"/>
          <w:vertAlign w:val="subscript"/>
        </w:rPr>
        <w:t>он</w:t>
      </w:r>
      <w:r w:rsidRPr="00BD7394">
        <w:rPr>
          <w:b/>
          <w:bCs/>
          <w:spacing w:val="-4"/>
          <w:sz w:val="28"/>
          <w:szCs w:val="28"/>
        </w:rPr>
        <w:t>–</w:t>
      </w:r>
      <w:r w:rsidRPr="00BD7394">
        <w:rPr>
          <w:sz w:val="28"/>
          <w:szCs w:val="28"/>
        </w:rPr>
        <w:t xml:space="preserve"> нормативные затраты на общехозяйственные нужды.</w:t>
      </w:r>
    </w:p>
    <w:p w:rsidR="002D0462" w:rsidRPr="00BD7394" w:rsidRDefault="002D0462" w:rsidP="0033783B">
      <w:pPr>
        <w:shd w:val="clear" w:color="auto" w:fill="FFFFFF"/>
        <w:tabs>
          <w:tab w:val="left" w:pos="1058"/>
        </w:tabs>
        <w:ind w:firstLine="851"/>
        <w:jc w:val="both"/>
        <w:rPr>
          <w:sz w:val="28"/>
          <w:szCs w:val="28"/>
        </w:rPr>
      </w:pPr>
      <w:r w:rsidRPr="00BD7394">
        <w:rPr>
          <w:spacing w:val="-4"/>
          <w:sz w:val="28"/>
          <w:szCs w:val="28"/>
        </w:rPr>
        <w:t>Нормативные затраты, непосредственно связанные с оказанием</w:t>
      </w:r>
      <w:r w:rsidRPr="00BD7394">
        <w:rPr>
          <w:spacing w:val="-4"/>
          <w:sz w:val="28"/>
          <w:szCs w:val="28"/>
        </w:rPr>
        <w:br/>
      </w:r>
      <w:r w:rsidRPr="00BD7394">
        <w:rPr>
          <w:spacing w:val="-1"/>
          <w:sz w:val="28"/>
          <w:szCs w:val="28"/>
        </w:rPr>
        <w:t xml:space="preserve">государственной услуги на соответствующий финансовый год определяется </w:t>
      </w:r>
      <w:r w:rsidRPr="00BD7394">
        <w:rPr>
          <w:sz w:val="28"/>
          <w:szCs w:val="28"/>
        </w:rPr>
        <w:t>по формуле:</w:t>
      </w:r>
    </w:p>
    <w:p w:rsidR="002D0462" w:rsidRPr="00BD7394" w:rsidRDefault="002D0462" w:rsidP="0033783B">
      <w:pPr>
        <w:shd w:val="clear" w:color="auto" w:fill="FFFFFF"/>
        <w:ind w:firstLine="851"/>
        <w:jc w:val="center"/>
        <w:rPr>
          <w:sz w:val="28"/>
          <w:szCs w:val="28"/>
        </w:rPr>
      </w:pPr>
      <w:r w:rsidRPr="00BD7394">
        <w:rPr>
          <w:bCs/>
          <w:i/>
          <w:spacing w:val="-4"/>
          <w:sz w:val="40"/>
          <w:szCs w:val="40"/>
          <w:lang w:val="en-US"/>
        </w:rPr>
        <w:t>N</w:t>
      </w:r>
      <w:r w:rsidRPr="00BD7394">
        <w:rPr>
          <w:sz w:val="40"/>
          <w:szCs w:val="40"/>
          <w:vertAlign w:val="subscript"/>
        </w:rPr>
        <w:t>гу</w:t>
      </w:r>
      <w:r w:rsidRPr="00BD7394">
        <w:rPr>
          <w:i/>
          <w:iCs/>
          <w:sz w:val="28"/>
          <w:szCs w:val="28"/>
        </w:rPr>
        <w:t xml:space="preserve">= </w:t>
      </w:r>
      <w:r w:rsidRPr="00BD7394">
        <w:rPr>
          <w:i/>
          <w:iCs/>
          <w:sz w:val="40"/>
          <w:szCs w:val="40"/>
          <w:lang w:val="en-US"/>
        </w:rPr>
        <w:t>N</w:t>
      </w:r>
      <w:r w:rsidRPr="00BD7394">
        <w:rPr>
          <w:i/>
          <w:iCs/>
          <w:sz w:val="40"/>
          <w:szCs w:val="40"/>
          <w:vertAlign w:val="subscript"/>
          <w:lang w:val="en-US"/>
        </w:rPr>
        <w:t>o</w:t>
      </w:r>
      <w:r w:rsidRPr="00BD7394">
        <w:rPr>
          <w:i/>
          <w:iCs/>
          <w:sz w:val="40"/>
          <w:szCs w:val="40"/>
          <w:vertAlign w:val="subscript"/>
        </w:rPr>
        <w:t>тгу +</w:t>
      </w:r>
      <w:r w:rsidRPr="00BD7394">
        <w:rPr>
          <w:i/>
          <w:iCs/>
          <w:sz w:val="40"/>
          <w:szCs w:val="40"/>
          <w:lang w:val="en-US"/>
        </w:rPr>
        <w:t>N</w:t>
      </w:r>
      <w:r w:rsidRPr="00BD7394">
        <w:rPr>
          <w:i/>
          <w:iCs/>
          <w:sz w:val="40"/>
          <w:szCs w:val="40"/>
          <w:vertAlign w:val="subscript"/>
          <w:lang w:val="en-US"/>
        </w:rPr>
        <w:t>yp</w:t>
      </w:r>
      <w:r w:rsidRPr="00BD7394">
        <w:rPr>
          <w:i/>
          <w:iCs/>
          <w:sz w:val="28"/>
          <w:szCs w:val="28"/>
        </w:rPr>
        <w:t xml:space="preserve">, </w:t>
      </w:r>
      <w:r w:rsidRPr="00BD7394">
        <w:rPr>
          <w:sz w:val="28"/>
          <w:szCs w:val="28"/>
        </w:rPr>
        <w:t>где</w:t>
      </w:r>
    </w:p>
    <w:p w:rsidR="002D0462" w:rsidRPr="00BD7394" w:rsidRDefault="002D0462" w:rsidP="0033783B">
      <w:pPr>
        <w:shd w:val="clear" w:color="auto" w:fill="FFFFFF"/>
        <w:ind w:firstLine="851"/>
        <w:jc w:val="both"/>
        <w:rPr>
          <w:sz w:val="28"/>
          <w:szCs w:val="28"/>
        </w:rPr>
      </w:pPr>
      <w:r w:rsidRPr="00BD7394">
        <w:rPr>
          <w:i/>
          <w:spacing w:val="-4"/>
          <w:sz w:val="28"/>
          <w:szCs w:val="28"/>
          <w:lang w:val="en-US"/>
        </w:rPr>
        <w:t>N</w:t>
      </w:r>
      <w:r w:rsidRPr="00BD7394">
        <w:rPr>
          <w:i/>
          <w:spacing w:val="-4"/>
          <w:sz w:val="28"/>
          <w:szCs w:val="28"/>
          <w:vertAlign w:val="subscript"/>
        </w:rPr>
        <w:t>гу</w:t>
      </w:r>
      <w:r w:rsidRPr="00BD7394">
        <w:rPr>
          <w:b/>
          <w:bCs/>
          <w:spacing w:val="-4"/>
          <w:sz w:val="28"/>
          <w:szCs w:val="28"/>
        </w:rPr>
        <w:t>–</w:t>
      </w:r>
      <w:r w:rsidRPr="00BD7394">
        <w:rPr>
          <w:sz w:val="28"/>
          <w:szCs w:val="28"/>
        </w:rPr>
        <w:t xml:space="preserve"> н</w:t>
      </w:r>
      <w:r w:rsidRPr="00BD7394">
        <w:rPr>
          <w:spacing w:val="-4"/>
          <w:sz w:val="28"/>
          <w:szCs w:val="28"/>
        </w:rPr>
        <w:t>ормативные затраты, непосредственно связанные с оказанием</w:t>
      </w:r>
      <w:r w:rsidRPr="00BD7394">
        <w:rPr>
          <w:spacing w:val="-4"/>
          <w:sz w:val="28"/>
          <w:szCs w:val="28"/>
        </w:rPr>
        <w:br/>
      </w:r>
      <w:r w:rsidRPr="00BD7394">
        <w:rPr>
          <w:spacing w:val="-1"/>
          <w:sz w:val="28"/>
          <w:szCs w:val="28"/>
        </w:rPr>
        <w:t>государственной услуги на соответствующий финансовый год;</w:t>
      </w:r>
    </w:p>
    <w:p w:rsidR="002D0462" w:rsidRPr="00BD7394" w:rsidRDefault="002D0462" w:rsidP="0033783B">
      <w:pPr>
        <w:shd w:val="clear" w:color="auto" w:fill="FFFFFF"/>
        <w:ind w:firstLine="851"/>
        <w:jc w:val="both"/>
        <w:rPr>
          <w:sz w:val="28"/>
          <w:szCs w:val="28"/>
        </w:rPr>
      </w:pPr>
      <w:r w:rsidRPr="00BD7394">
        <w:rPr>
          <w:i/>
          <w:iCs/>
          <w:spacing w:val="-3"/>
          <w:sz w:val="28"/>
          <w:szCs w:val="28"/>
          <w:lang w:val="en-US"/>
        </w:rPr>
        <w:t>N</w:t>
      </w:r>
      <w:r w:rsidRPr="00BD7394">
        <w:rPr>
          <w:i/>
          <w:iCs/>
          <w:spacing w:val="-3"/>
          <w:sz w:val="28"/>
          <w:szCs w:val="28"/>
          <w:vertAlign w:val="subscript"/>
          <w:lang w:val="en-US"/>
        </w:rPr>
        <w:t>om</w:t>
      </w:r>
      <w:r w:rsidRPr="00BD7394">
        <w:rPr>
          <w:i/>
          <w:iCs/>
          <w:spacing w:val="-3"/>
          <w:sz w:val="28"/>
          <w:szCs w:val="28"/>
          <w:vertAlign w:val="subscript"/>
        </w:rPr>
        <w:t>г</w:t>
      </w:r>
      <w:r w:rsidRPr="00BD7394">
        <w:rPr>
          <w:i/>
          <w:iCs/>
          <w:spacing w:val="-3"/>
          <w:sz w:val="28"/>
          <w:szCs w:val="28"/>
          <w:vertAlign w:val="subscript"/>
          <w:lang w:val="en-US"/>
        </w:rPr>
        <w:t>y</w:t>
      </w:r>
      <w:r w:rsidRPr="00BD7394">
        <w:rPr>
          <w:b/>
          <w:bCs/>
          <w:spacing w:val="-4"/>
          <w:sz w:val="28"/>
          <w:szCs w:val="28"/>
        </w:rPr>
        <w:t>–</w:t>
      </w:r>
      <w:r w:rsidRPr="00BD7394">
        <w:rPr>
          <w:spacing w:val="-3"/>
          <w:sz w:val="28"/>
          <w:szCs w:val="28"/>
        </w:rPr>
        <w:t xml:space="preserve"> нормативные затраты на оплату труда и начисления на</w:t>
      </w:r>
      <w:r w:rsidRPr="00BD7394">
        <w:rPr>
          <w:sz w:val="28"/>
          <w:szCs w:val="28"/>
        </w:rPr>
        <w:t>выплаты по оплате труда персонала, принимающего непосредственное участие в оказании государственной услуги;</w:t>
      </w:r>
    </w:p>
    <w:p w:rsidR="002D0462" w:rsidRPr="00BD7394" w:rsidRDefault="002D0462" w:rsidP="0033783B">
      <w:pPr>
        <w:shd w:val="clear" w:color="auto" w:fill="FFFFFF"/>
        <w:ind w:firstLine="851"/>
        <w:jc w:val="both"/>
        <w:rPr>
          <w:sz w:val="28"/>
          <w:szCs w:val="28"/>
        </w:rPr>
      </w:pPr>
      <w:r w:rsidRPr="00BD7394">
        <w:rPr>
          <w:i/>
          <w:spacing w:val="-4"/>
          <w:sz w:val="28"/>
          <w:szCs w:val="28"/>
          <w:lang w:val="en-US"/>
        </w:rPr>
        <w:t>N</w:t>
      </w:r>
      <w:r w:rsidRPr="00BD7394">
        <w:rPr>
          <w:i/>
          <w:spacing w:val="-4"/>
          <w:sz w:val="28"/>
          <w:szCs w:val="28"/>
          <w:vertAlign w:val="subscript"/>
          <w:lang w:val="en-US"/>
        </w:rPr>
        <w:t>yp</w:t>
      </w:r>
      <w:r w:rsidRPr="00BD7394">
        <w:rPr>
          <w:b/>
          <w:bCs/>
          <w:spacing w:val="-4"/>
          <w:sz w:val="28"/>
          <w:szCs w:val="28"/>
        </w:rPr>
        <w:t>–</w:t>
      </w:r>
      <w:r w:rsidRPr="00BD7394">
        <w:rPr>
          <w:spacing w:val="-4"/>
          <w:sz w:val="28"/>
          <w:szCs w:val="28"/>
        </w:rPr>
        <w:t xml:space="preserve"> нормативные затраты на расходные материалы в соответствии со </w:t>
      </w:r>
      <w:r w:rsidRPr="00BD7394">
        <w:rPr>
          <w:sz w:val="28"/>
          <w:szCs w:val="28"/>
        </w:rPr>
        <w:t>стандартами качества оказания услуги.</w:t>
      </w:r>
    </w:p>
    <w:p w:rsidR="002D0462" w:rsidRPr="00BD7394" w:rsidRDefault="002D0462" w:rsidP="0033783B">
      <w:pPr>
        <w:shd w:val="clear" w:color="auto" w:fill="FFFFFF"/>
        <w:ind w:firstLine="851"/>
        <w:jc w:val="both"/>
        <w:rPr>
          <w:sz w:val="28"/>
          <w:szCs w:val="28"/>
        </w:rPr>
      </w:pPr>
      <w:r w:rsidRPr="00BD7394">
        <w:rPr>
          <w:spacing w:val="-4"/>
          <w:sz w:val="28"/>
          <w:szCs w:val="28"/>
        </w:rPr>
        <w:t xml:space="preserve">При расчете нормативных затрат на оплату труда и начисления на </w:t>
      </w:r>
      <w:r w:rsidRPr="00BD7394">
        <w:rPr>
          <w:spacing w:val="-3"/>
          <w:sz w:val="28"/>
          <w:szCs w:val="28"/>
        </w:rPr>
        <w:t xml:space="preserve">выплаты по оплате труда учитываются затраты на оплату труда только тех </w:t>
      </w:r>
      <w:r w:rsidRPr="00BD7394">
        <w:rPr>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BD7394" w:rsidRDefault="002D0462" w:rsidP="0033783B">
      <w:pPr>
        <w:shd w:val="clear" w:color="auto" w:fill="FFFFFF"/>
        <w:ind w:firstLine="851"/>
        <w:jc w:val="both"/>
        <w:rPr>
          <w:sz w:val="28"/>
          <w:szCs w:val="28"/>
        </w:rPr>
      </w:pPr>
      <w:r w:rsidRPr="00BD7394">
        <w:rPr>
          <w:sz w:val="28"/>
          <w:szCs w:val="28"/>
        </w:rPr>
        <w:t xml:space="preserve">Нормативные затраты на оплату труда и начисления на выплаты по </w:t>
      </w:r>
      <w:r w:rsidRPr="00BD7394">
        <w:rPr>
          <w:spacing w:val="-2"/>
          <w:sz w:val="28"/>
          <w:szCs w:val="28"/>
        </w:rPr>
        <w:t xml:space="preserve">оплате труда рассчитываются как произведение средней стоимости единицы </w:t>
      </w:r>
      <w:r w:rsidRPr="00BD7394">
        <w:rPr>
          <w:sz w:val="28"/>
          <w:szCs w:val="28"/>
        </w:rPr>
        <w:t xml:space="preserve">времени персонала на количество единиц времени, необходимых для </w:t>
      </w:r>
      <w:r w:rsidRPr="00BD7394">
        <w:rPr>
          <w:spacing w:val="-3"/>
          <w:sz w:val="28"/>
          <w:szCs w:val="28"/>
        </w:rPr>
        <w:t xml:space="preserve">оказания единицы государственной услуги, с учетом стимулирующих выплат </w:t>
      </w:r>
      <w:r w:rsidRPr="00BD7394">
        <w:rPr>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w:t>
      </w:r>
      <w:r w:rsidRPr="00BD7394">
        <w:rPr>
          <w:sz w:val="28"/>
          <w:szCs w:val="28"/>
        </w:rPr>
        <w:lastRenderedPageBreak/>
        <w:t xml:space="preserve">действующим законодательством, районного коэффициента и процентной надбавки к заработной плате за </w:t>
      </w:r>
      <w:r w:rsidRPr="00BD7394">
        <w:rPr>
          <w:spacing w:val="-1"/>
          <w:sz w:val="28"/>
          <w:szCs w:val="28"/>
        </w:rPr>
        <w:t xml:space="preserve">работу в районах Крайнего Севера и приравненных к ним местностях, </w:t>
      </w:r>
      <w:r w:rsidRPr="00BD7394">
        <w:rPr>
          <w:sz w:val="28"/>
          <w:szCs w:val="28"/>
        </w:rPr>
        <w:t>установленных законодательством.</w:t>
      </w:r>
    </w:p>
    <w:p w:rsidR="002D0462" w:rsidRPr="00BD7394" w:rsidRDefault="002D0462" w:rsidP="0033783B">
      <w:pPr>
        <w:shd w:val="clear" w:color="auto" w:fill="FFFFFF"/>
        <w:tabs>
          <w:tab w:val="left" w:pos="709"/>
          <w:tab w:val="left" w:pos="1224"/>
        </w:tabs>
        <w:ind w:firstLine="851"/>
        <w:jc w:val="both"/>
        <w:rPr>
          <w:sz w:val="28"/>
          <w:szCs w:val="28"/>
        </w:rPr>
      </w:pPr>
      <w:r w:rsidRPr="00BD7394">
        <w:rPr>
          <w:spacing w:val="-2"/>
          <w:sz w:val="28"/>
          <w:szCs w:val="28"/>
        </w:rPr>
        <w:t>Нормативные затраты на расходные материалы в соответствии со</w:t>
      </w:r>
      <w:r w:rsidRPr="00BD7394">
        <w:rPr>
          <w:spacing w:val="-2"/>
          <w:sz w:val="28"/>
          <w:szCs w:val="28"/>
        </w:rPr>
        <w:br/>
        <w:t>стандартами качества оказания услуги рассчитываются как произведение</w:t>
      </w:r>
      <w:r w:rsidRPr="00BD7394">
        <w:rPr>
          <w:spacing w:val="-2"/>
          <w:sz w:val="28"/>
          <w:szCs w:val="28"/>
        </w:rPr>
        <w:br/>
        <w:t>стоимости учебных материалов на их количество, необходимое для оказания</w:t>
      </w:r>
      <w:r w:rsidRPr="00BD7394">
        <w:rPr>
          <w:spacing w:val="-2"/>
          <w:sz w:val="28"/>
          <w:szCs w:val="28"/>
        </w:rPr>
        <w:br/>
      </w:r>
      <w:r w:rsidRPr="00BD7394">
        <w:rPr>
          <w:sz w:val="28"/>
          <w:szCs w:val="28"/>
        </w:rPr>
        <w:t>единицы государственной услуги (выполнения работ) и определяется по видам организаций</w:t>
      </w:r>
      <w:r w:rsidRPr="00BD7394">
        <w:rPr>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BD7394" w:rsidRDefault="002D0462" w:rsidP="0033783B">
      <w:pPr>
        <w:ind w:firstLine="851"/>
        <w:jc w:val="both"/>
        <w:rPr>
          <w:sz w:val="28"/>
          <w:szCs w:val="28"/>
        </w:rPr>
      </w:pPr>
      <w:r w:rsidRPr="00BD7394">
        <w:rPr>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46817">
        <w:rPr>
          <w:sz w:val="28"/>
          <w:szCs w:val="28"/>
        </w:rPr>
        <w:t>началь</w:t>
      </w:r>
      <w:r w:rsidRPr="00BD7394">
        <w:rPr>
          <w:sz w:val="28"/>
          <w:szCs w:val="28"/>
        </w:rPr>
        <w:t>ного общего образования:</w:t>
      </w:r>
    </w:p>
    <w:p w:rsidR="002D0462" w:rsidRPr="00BD7394" w:rsidRDefault="002D0462" w:rsidP="0033783B">
      <w:pPr>
        <w:ind w:firstLine="851"/>
        <w:jc w:val="both"/>
        <w:rPr>
          <w:sz w:val="28"/>
          <w:szCs w:val="28"/>
        </w:rPr>
      </w:pPr>
      <w:r w:rsidRPr="00BD7394">
        <w:rPr>
          <w:sz w:val="28"/>
          <w:szCs w:val="28"/>
        </w:rPr>
        <w:t xml:space="preserve">реализация образовательных программ </w:t>
      </w:r>
      <w:r w:rsidR="00746817">
        <w:rPr>
          <w:sz w:val="28"/>
          <w:szCs w:val="28"/>
        </w:rPr>
        <w:t>началь</w:t>
      </w:r>
      <w:r w:rsidRPr="00BD7394">
        <w:rPr>
          <w:sz w:val="28"/>
          <w:szCs w:val="28"/>
        </w:rPr>
        <w:t>ного общего образования может определяться по формуле:</w:t>
      </w:r>
    </w:p>
    <w:p w:rsidR="002D0462" w:rsidRPr="00BD7394" w:rsidRDefault="002D0462" w:rsidP="0033783B">
      <w:pPr>
        <w:ind w:firstLine="851"/>
        <w:jc w:val="center"/>
        <w:rPr>
          <w:i/>
          <w:sz w:val="28"/>
          <w:szCs w:val="28"/>
        </w:rPr>
      </w:pPr>
      <w:r w:rsidRPr="00BD7394">
        <w:rPr>
          <w:bCs/>
          <w:i/>
          <w:sz w:val="28"/>
          <w:szCs w:val="28"/>
          <w:lang w:val="en-US"/>
        </w:rPr>
        <w:t>N</w:t>
      </w:r>
      <w:r w:rsidRPr="00BD7394">
        <w:rPr>
          <w:bCs/>
          <w:i/>
          <w:sz w:val="28"/>
          <w:szCs w:val="28"/>
          <w:vertAlign w:val="subscript"/>
        </w:rPr>
        <w:t>отгу</w:t>
      </w:r>
      <w:r w:rsidRPr="00BD7394">
        <w:rPr>
          <w:bCs/>
          <w:i/>
          <w:sz w:val="28"/>
          <w:szCs w:val="28"/>
        </w:rPr>
        <w:t xml:space="preserve"> = </w:t>
      </w:r>
      <w:r w:rsidRPr="00BD7394">
        <w:rPr>
          <w:bCs/>
          <w:i/>
          <w:sz w:val="28"/>
          <w:szCs w:val="28"/>
          <w:lang w:val="en-US"/>
        </w:rPr>
        <w:t>W</w:t>
      </w:r>
      <w:r w:rsidRPr="00BD7394">
        <w:rPr>
          <w:bCs/>
          <w:i/>
          <w:sz w:val="28"/>
          <w:szCs w:val="28"/>
          <w:vertAlign w:val="subscript"/>
          <w:lang w:val="en-US"/>
        </w:rPr>
        <w:t>er</w:t>
      </w:r>
      <w:r w:rsidRPr="00BD7394">
        <w:rPr>
          <w:bCs/>
          <w:i/>
          <w:sz w:val="28"/>
          <w:szCs w:val="28"/>
        </w:rPr>
        <w:t xml:space="preserve"> × 12 × К</w:t>
      </w:r>
      <w:r w:rsidRPr="00BD7394">
        <w:rPr>
          <w:bCs/>
          <w:i/>
          <w:sz w:val="28"/>
          <w:szCs w:val="28"/>
          <w:vertAlign w:val="superscript"/>
        </w:rPr>
        <w:t>1</w:t>
      </w:r>
      <w:r w:rsidRPr="00BD7394">
        <w:rPr>
          <w:bCs/>
          <w:i/>
          <w:sz w:val="28"/>
          <w:szCs w:val="28"/>
        </w:rPr>
        <w:t xml:space="preserve"> × К</w:t>
      </w:r>
      <w:r w:rsidRPr="00BD7394">
        <w:rPr>
          <w:bCs/>
          <w:i/>
          <w:sz w:val="28"/>
          <w:szCs w:val="28"/>
          <w:vertAlign w:val="superscript"/>
        </w:rPr>
        <w:t>2</w:t>
      </w:r>
      <w:r w:rsidRPr="00BD7394">
        <w:rPr>
          <w:bCs/>
          <w:i/>
          <w:sz w:val="28"/>
          <w:szCs w:val="28"/>
        </w:rPr>
        <w:t xml:space="preserve"> × К</w:t>
      </w:r>
      <w:r w:rsidRPr="00BD7394">
        <w:rPr>
          <w:bCs/>
          <w:i/>
          <w:sz w:val="28"/>
          <w:szCs w:val="28"/>
          <w:vertAlign w:val="superscript"/>
        </w:rPr>
        <w:t>3</w:t>
      </w:r>
      <w:r w:rsidRPr="00BD7394">
        <w:rPr>
          <w:sz w:val="28"/>
          <w:szCs w:val="28"/>
        </w:rPr>
        <w:t xml:space="preserve">, </w:t>
      </w:r>
      <w:r w:rsidRPr="00BD7394">
        <w:rPr>
          <w:bCs/>
          <w:iCs/>
          <w:sz w:val="28"/>
          <w:szCs w:val="28"/>
        </w:rPr>
        <w:t>где:</w:t>
      </w:r>
    </w:p>
    <w:p w:rsidR="002D0462" w:rsidRPr="00BD7394" w:rsidRDefault="002D0462" w:rsidP="0033783B">
      <w:pPr>
        <w:ind w:firstLine="851"/>
        <w:jc w:val="both"/>
        <w:rPr>
          <w:i/>
          <w:sz w:val="28"/>
          <w:szCs w:val="28"/>
        </w:rPr>
      </w:pPr>
      <w:r w:rsidRPr="00BD7394">
        <w:rPr>
          <w:bCs/>
          <w:i/>
          <w:sz w:val="28"/>
          <w:szCs w:val="28"/>
          <w:lang w:val="en-US"/>
        </w:rPr>
        <w:t>N</w:t>
      </w:r>
      <w:r w:rsidRPr="00BD7394">
        <w:rPr>
          <w:bCs/>
          <w:i/>
          <w:sz w:val="28"/>
          <w:szCs w:val="28"/>
          <w:vertAlign w:val="subscript"/>
        </w:rPr>
        <w:t>отгу</w:t>
      </w:r>
      <w:r w:rsidRPr="00BD7394">
        <w:rPr>
          <w:b/>
          <w:bCs/>
          <w:spacing w:val="-4"/>
          <w:sz w:val="28"/>
          <w:szCs w:val="28"/>
        </w:rPr>
        <w:t>–</w:t>
      </w:r>
      <w:r w:rsidRPr="00BD7394">
        <w:rPr>
          <w:bCs/>
          <w:sz w:val="28"/>
          <w:szCs w:val="28"/>
        </w:rPr>
        <w:t>н</w:t>
      </w:r>
      <w:r w:rsidRPr="00BD7394">
        <w:rPr>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46817">
        <w:rPr>
          <w:sz w:val="28"/>
          <w:szCs w:val="28"/>
        </w:rPr>
        <w:t>началь</w:t>
      </w:r>
      <w:r w:rsidRPr="00BD7394">
        <w:rPr>
          <w:sz w:val="28"/>
          <w:szCs w:val="28"/>
        </w:rPr>
        <w:t>ного общего образования;</w:t>
      </w:r>
    </w:p>
    <w:p w:rsidR="002D0462" w:rsidRPr="00BD7394" w:rsidRDefault="002D0462" w:rsidP="0033783B">
      <w:pPr>
        <w:ind w:firstLine="851"/>
        <w:jc w:val="both"/>
        <w:rPr>
          <w:sz w:val="28"/>
          <w:szCs w:val="28"/>
        </w:rPr>
      </w:pPr>
      <w:r w:rsidRPr="00BD7394">
        <w:rPr>
          <w:bCs/>
          <w:i/>
          <w:iCs/>
          <w:sz w:val="28"/>
          <w:szCs w:val="28"/>
          <w:lang w:val="en-US"/>
        </w:rPr>
        <w:t>W</w:t>
      </w:r>
      <w:r w:rsidRPr="00BD7394">
        <w:rPr>
          <w:bCs/>
          <w:i/>
          <w:iCs/>
          <w:sz w:val="28"/>
          <w:szCs w:val="28"/>
          <w:vertAlign w:val="subscript"/>
          <w:lang w:val="en-US"/>
        </w:rPr>
        <w:t>er</w:t>
      </w:r>
      <w:r w:rsidRPr="00BD7394">
        <w:rPr>
          <w:i/>
          <w:sz w:val="28"/>
          <w:szCs w:val="28"/>
        </w:rPr>
        <w:t xml:space="preserve">– </w:t>
      </w:r>
      <w:r w:rsidRPr="00BD7394">
        <w:rPr>
          <w:sz w:val="28"/>
          <w:szCs w:val="28"/>
        </w:rPr>
        <w:t>среднемесячная заработная плата в экономике соответствующего региона в предшествующем году, руб. /мес.;</w:t>
      </w:r>
    </w:p>
    <w:p w:rsidR="002D0462" w:rsidRPr="00BD7394" w:rsidRDefault="002D0462" w:rsidP="0033783B">
      <w:pPr>
        <w:ind w:firstLine="851"/>
        <w:jc w:val="both"/>
        <w:rPr>
          <w:sz w:val="28"/>
          <w:szCs w:val="28"/>
        </w:rPr>
      </w:pPr>
      <w:r w:rsidRPr="00BD7394">
        <w:rPr>
          <w:bCs/>
          <w:i/>
          <w:sz w:val="28"/>
          <w:szCs w:val="28"/>
        </w:rPr>
        <w:t xml:space="preserve">12 </w:t>
      </w:r>
      <w:r w:rsidRPr="00BD7394">
        <w:rPr>
          <w:i/>
          <w:sz w:val="28"/>
          <w:szCs w:val="28"/>
        </w:rPr>
        <w:t xml:space="preserve">– </w:t>
      </w:r>
      <w:r w:rsidRPr="00BD7394">
        <w:rPr>
          <w:sz w:val="28"/>
          <w:szCs w:val="28"/>
        </w:rPr>
        <w:t>количество месяцев в году;</w:t>
      </w:r>
    </w:p>
    <w:p w:rsidR="002D0462" w:rsidRPr="00BD7394" w:rsidRDefault="002D0462" w:rsidP="0033783B">
      <w:pPr>
        <w:tabs>
          <w:tab w:val="left" w:pos="709"/>
        </w:tabs>
        <w:ind w:firstLine="851"/>
        <w:jc w:val="both"/>
        <w:rPr>
          <w:sz w:val="28"/>
          <w:szCs w:val="28"/>
        </w:rPr>
      </w:pPr>
      <w:r w:rsidRPr="00BD7394">
        <w:rPr>
          <w:i/>
          <w:sz w:val="28"/>
          <w:szCs w:val="28"/>
        </w:rPr>
        <w:t>K</w:t>
      </w:r>
      <w:r w:rsidRPr="00BD7394">
        <w:rPr>
          <w:i/>
          <w:sz w:val="28"/>
          <w:szCs w:val="28"/>
          <w:vertAlign w:val="superscript"/>
        </w:rPr>
        <w:t>1</w:t>
      </w:r>
      <w:r w:rsidRPr="00BD7394">
        <w:rPr>
          <w:i/>
          <w:sz w:val="28"/>
          <w:szCs w:val="28"/>
        </w:rPr>
        <w:t xml:space="preserve"> – </w:t>
      </w:r>
      <w:r w:rsidRPr="00BD7394">
        <w:rPr>
          <w:sz w:val="28"/>
          <w:szCs w:val="28"/>
        </w:rPr>
        <w:t>коэффициент, учитывающий специфику образовательной программы или категорию обучающихся (при их наличии);</w:t>
      </w:r>
    </w:p>
    <w:p w:rsidR="002D0462" w:rsidRPr="00BD7394" w:rsidRDefault="002D0462" w:rsidP="0033783B">
      <w:pPr>
        <w:ind w:firstLine="851"/>
        <w:jc w:val="both"/>
        <w:rPr>
          <w:i/>
          <w:sz w:val="28"/>
          <w:szCs w:val="28"/>
        </w:rPr>
      </w:pPr>
      <w:r w:rsidRPr="00BD7394">
        <w:rPr>
          <w:bCs/>
          <w:i/>
          <w:iCs/>
          <w:sz w:val="28"/>
          <w:szCs w:val="28"/>
          <w:lang w:val="en-US"/>
        </w:rPr>
        <w:t>K</w:t>
      </w:r>
      <w:r w:rsidRPr="00BD7394">
        <w:rPr>
          <w:bCs/>
          <w:i/>
          <w:iCs/>
          <w:sz w:val="28"/>
          <w:szCs w:val="28"/>
          <w:vertAlign w:val="superscript"/>
        </w:rPr>
        <w:t>2</w:t>
      </w:r>
      <w:r w:rsidRPr="00BD7394">
        <w:rPr>
          <w:i/>
          <w:sz w:val="28"/>
          <w:szCs w:val="28"/>
        </w:rPr>
        <w:t xml:space="preserve">– </w:t>
      </w:r>
      <w:r w:rsidRPr="00BD7394">
        <w:rPr>
          <w:sz w:val="28"/>
          <w:szCs w:val="28"/>
        </w:rPr>
        <w:t>коэффициент страховых взносов на выплаты по оплате труда. Значение коэффициента – 1,302;</w:t>
      </w:r>
    </w:p>
    <w:p w:rsidR="002D0462" w:rsidRPr="00BD7394" w:rsidRDefault="002D0462" w:rsidP="0033783B">
      <w:pPr>
        <w:ind w:firstLine="851"/>
        <w:jc w:val="both"/>
        <w:rPr>
          <w:sz w:val="28"/>
          <w:szCs w:val="28"/>
        </w:rPr>
      </w:pPr>
      <w:r w:rsidRPr="00BD7394">
        <w:rPr>
          <w:bCs/>
          <w:i/>
          <w:iCs/>
          <w:sz w:val="28"/>
          <w:szCs w:val="28"/>
          <w:lang w:val="en-US"/>
        </w:rPr>
        <w:t>K</w:t>
      </w:r>
      <w:r w:rsidRPr="00BD7394">
        <w:rPr>
          <w:bCs/>
          <w:i/>
          <w:iCs/>
          <w:sz w:val="28"/>
          <w:szCs w:val="28"/>
          <w:vertAlign w:val="superscript"/>
        </w:rPr>
        <w:t>3</w:t>
      </w:r>
      <w:r w:rsidRPr="00BD7394">
        <w:rPr>
          <w:i/>
          <w:sz w:val="28"/>
          <w:szCs w:val="28"/>
        </w:rPr>
        <w:t xml:space="preserve">– </w:t>
      </w:r>
      <w:r w:rsidRPr="00BD7394">
        <w:rPr>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D0462" w:rsidRPr="00BD7394" w:rsidRDefault="002D0462" w:rsidP="0033783B">
      <w:pPr>
        <w:ind w:firstLine="851"/>
        <w:jc w:val="both"/>
        <w:rPr>
          <w:sz w:val="28"/>
          <w:szCs w:val="28"/>
        </w:rPr>
      </w:pPr>
      <w:r w:rsidRPr="00BD7394">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41436B" w:rsidRDefault="000C4A19" w:rsidP="0033783B">
      <w:pPr>
        <w:ind w:firstLine="851"/>
        <w:jc w:val="center"/>
        <w:rPr>
          <w:sz w:val="28"/>
          <w:szCs w:val="28"/>
        </w:rPr>
      </w:pPr>
      <w:r>
        <w:rPr>
          <w:noProof/>
          <w:sz w:val="28"/>
          <w:szCs w:val="28"/>
        </w:rPr>
        <w:drawing>
          <wp:inline distT="0" distB="0" distL="0" distR="0">
            <wp:extent cx="2799715" cy="226060"/>
            <wp:effectExtent l="19050" t="0" r="635" b="0"/>
            <wp:docPr id="9"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1"/>
                    <a:srcRect/>
                    <a:stretch>
                      <a:fillRect/>
                    </a:stretch>
                  </pic:blipFill>
                  <pic:spPr bwMode="auto">
                    <a:xfrm>
                      <a:off x="0" y="0"/>
                      <a:ext cx="2799715" cy="226060"/>
                    </a:xfrm>
                    <a:prstGeom prst="rect">
                      <a:avLst/>
                    </a:prstGeom>
                    <a:noFill/>
                    <a:ln w="9525">
                      <a:noFill/>
                      <a:miter lim="800000"/>
                      <a:headEnd/>
                      <a:tailEnd/>
                    </a:ln>
                  </pic:spPr>
                </pic:pic>
              </a:graphicData>
            </a:graphic>
          </wp:inline>
        </w:drawing>
      </w:r>
      <w:r w:rsidR="002D0462" w:rsidRPr="0041436B">
        <w:rPr>
          <w:sz w:val="28"/>
          <w:szCs w:val="28"/>
        </w:rPr>
        <w:t>, где</w:t>
      </w:r>
    </w:p>
    <w:p w:rsidR="002D0462" w:rsidRPr="00797ECB" w:rsidRDefault="000C4A19" w:rsidP="0033783B">
      <w:pPr>
        <w:ind w:firstLine="851"/>
        <w:jc w:val="both"/>
        <w:rPr>
          <w:sz w:val="28"/>
          <w:szCs w:val="28"/>
        </w:rPr>
      </w:pPr>
      <w:r>
        <w:rPr>
          <w:noProof/>
          <w:sz w:val="28"/>
          <w:szCs w:val="28"/>
        </w:rPr>
        <w:drawing>
          <wp:inline distT="0" distB="0" distL="0" distR="0">
            <wp:extent cx="372745" cy="226060"/>
            <wp:effectExtent l="19050" t="0" r="8255" b="0"/>
            <wp:docPr id="10"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2"/>
                    <a:srcRect/>
                    <a:stretch>
                      <a:fillRect/>
                    </a:stretch>
                  </pic:blipFill>
                  <pic:spPr bwMode="auto">
                    <a:xfrm>
                      <a:off x="0" y="0"/>
                      <a:ext cx="372745" cy="226060"/>
                    </a:xfrm>
                    <a:prstGeom prst="rect">
                      <a:avLst/>
                    </a:prstGeom>
                    <a:noFill/>
                    <a:ln w="9525">
                      <a:noFill/>
                      <a:miter lim="800000"/>
                      <a:headEnd/>
                      <a:tailEnd/>
                    </a:ln>
                  </pic:spPr>
                </pic:pic>
              </a:graphicData>
            </a:graphic>
          </wp:inline>
        </w:drawing>
      </w:r>
      <w:r w:rsidR="002D0462" w:rsidRPr="0041436B">
        <w:rPr>
          <w:b/>
          <w:bCs/>
          <w:spacing w:val="-4"/>
          <w:sz w:val="28"/>
          <w:szCs w:val="28"/>
        </w:rPr>
        <w:t xml:space="preserve">– </w:t>
      </w:r>
      <w:r w:rsidR="002D0462" w:rsidRPr="00FF3660">
        <w:rPr>
          <w:sz w:val="28"/>
          <w:szCs w:val="28"/>
        </w:rPr>
        <w:t xml:space="preserve">нормативные затраты на оплату труда и начисления на выплаты по оплате труда работников организации, которые не принимают </w:t>
      </w:r>
      <w:r w:rsidR="002D0462" w:rsidRPr="00797ECB">
        <w:rPr>
          <w:sz w:val="28"/>
          <w:szCs w:val="28"/>
        </w:rPr>
        <w:t>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D0462" w:rsidRPr="00797ECB" w:rsidRDefault="000C4A19" w:rsidP="0033783B">
      <w:pPr>
        <w:ind w:firstLine="851"/>
        <w:jc w:val="both"/>
        <w:rPr>
          <w:sz w:val="28"/>
          <w:szCs w:val="28"/>
        </w:rPr>
      </w:pPr>
      <w:r>
        <w:rPr>
          <w:noProof/>
          <w:sz w:val="28"/>
          <w:szCs w:val="28"/>
        </w:rPr>
        <w:drawing>
          <wp:inline distT="0" distB="0" distL="0" distR="0">
            <wp:extent cx="316230" cy="226060"/>
            <wp:effectExtent l="19050" t="0" r="7620" b="0"/>
            <wp:docPr id="1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3"/>
                    <a:srcRect/>
                    <a:stretch>
                      <a:fillRect/>
                    </a:stretch>
                  </pic:blipFill>
                  <pic:spPr bwMode="auto">
                    <a:xfrm>
                      <a:off x="0" y="0"/>
                      <a:ext cx="316230" cy="226060"/>
                    </a:xfrm>
                    <a:prstGeom prst="rect">
                      <a:avLst/>
                    </a:prstGeom>
                    <a:noFill/>
                    <a:ln w="9525">
                      <a:noFill/>
                      <a:miter lim="800000"/>
                      <a:headEnd/>
                      <a:tailEnd/>
                    </a:ln>
                  </pic:spPr>
                </pic:pic>
              </a:graphicData>
            </a:graphic>
          </wp:inline>
        </w:drawing>
      </w:r>
      <w:r w:rsidR="002D0462" w:rsidRPr="0041436B">
        <w:rPr>
          <w:b/>
          <w:bCs/>
          <w:spacing w:val="-4"/>
          <w:sz w:val="28"/>
          <w:szCs w:val="28"/>
        </w:rPr>
        <w:t xml:space="preserve"> –</w:t>
      </w:r>
      <w:r w:rsidR="002D0462" w:rsidRPr="00FF3660">
        <w:rPr>
          <w:sz w:val="28"/>
          <w:szCs w:val="28"/>
        </w:rPr>
        <w:t xml:space="preserve"> нормативные затраты на комму</w:t>
      </w:r>
      <w:r w:rsidR="002D0462" w:rsidRPr="00797ECB">
        <w:rPr>
          <w:sz w:val="28"/>
          <w:szCs w:val="28"/>
        </w:rPr>
        <w:t>нальные услуги (за исключением нормативных затрат, отнесенных к нормативным затратам на содержание имущества);</w:t>
      </w:r>
    </w:p>
    <w:p w:rsidR="002D0462" w:rsidRPr="004902B1" w:rsidRDefault="000C4A19" w:rsidP="0033783B">
      <w:pPr>
        <w:ind w:firstLine="851"/>
        <w:jc w:val="both"/>
        <w:rPr>
          <w:sz w:val="28"/>
          <w:szCs w:val="28"/>
        </w:rPr>
      </w:pPr>
      <w:r>
        <w:rPr>
          <w:noProof/>
          <w:sz w:val="28"/>
          <w:szCs w:val="28"/>
        </w:rPr>
        <w:drawing>
          <wp:inline distT="0" distB="0" distL="0" distR="0">
            <wp:extent cx="271145" cy="226060"/>
            <wp:effectExtent l="19050" t="0" r="0" b="0"/>
            <wp:docPr id="12"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4"/>
                    <a:srcRect/>
                    <a:stretch>
                      <a:fillRect/>
                    </a:stretch>
                  </pic:blipFill>
                  <pic:spPr bwMode="auto">
                    <a:xfrm>
                      <a:off x="0" y="0"/>
                      <a:ext cx="271145" cy="226060"/>
                    </a:xfrm>
                    <a:prstGeom prst="rect">
                      <a:avLst/>
                    </a:prstGeom>
                    <a:noFill/>
                    <a:ln w="9525">
                      <a:noFill/>
                      <a:miter lim="800000"/>
                      <a:headEnd/>
                      <a:tailEnd/>
                    </a:ln>
                  </pic:spPr>
                </pic:pic>
              </a:graphicData>
            </a:graphic>
          </wp:inline>
        </w:drawing>
      </w:r>
      <w:r w:rsidR="002D0462" w:rsidRPr="0041436B">
        <w:rPr>
          <w:b/>
          <w:bCs/>
          <w:spacing w:val="-4"/>
          <w:sz w:val="28"/>
          <w:szCs w:val="28"/>
        </w:rPr>
        <w:t xml:space="preserve"> –</w:t>
      </w:r>
      <w:r w:rsidR="002D0462" w:rsidRPr="00FF3660">
        <w:rPr>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w:t>
      </w:r>
      <w:r w:rsidR="002D0462" w:rsidRPr="00FF3660">
        <w:rPr>
          <w:sz w:val="28"/>
          <w:szCs w:val="28"/>
        </w:rPr>
        <w:lastRenderedPageBreak/>
        <w:t>приобрет</w:t>
      </w:r>
      <w:r w:rsidR="002D0462" w:rsidRPr="00797ECB">
        <w:rPr>
          <w:sz w:val="28"/>
          <w:szCs w:val="28"/>
        </w:rPr>
        <w:t>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w:t>
      </w:r>
      <w:r w:rsidR="002D0462" w:rsidRPr="004902B1">
        <w:rPr>
          <w:sz w:val="28"/>
          <w:szCs w:val="28"/>
        </w:rPr>
        <w:t>го в процессе оказания государственных услуг (далее – нормативные затраты на содержание недвижимого имущества);</w:t>
      </w:r>
    </w:p>
    <w:p w:rsidR="002D0462" w:rsidRPr="00797ECB" w:rsidRDefault="000C4A19" w:rsidP="0033783B">
      <w:pPr>
        <w:ind w:firstLine="851"/>
        <w:jc w:val="both"/>
        <w:rPr>
          <w:sz w:val="28"/>
          <w:szCs w:val="28"/>
        </w:rPr>
      </w:pPr>
      <w:r>
        <w:rPr>
          <w:noProof/>
        </w:rPr>
        <w:drawing>
          <wp:inline distT="0" distB="0" distL="0" distR="0">
            <wp:extent cx="248285" cy="226060"/>
            <wp:effectExtent l="19050" t="0" r="0" b="0"/>
            <wp:docPr id="1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5"/>
                    <a:srcRect/>
                    <a:stretch>
                      <a:fillRect/>
                    </a:stretch>
                  </pic:blipFill>
                  <pic:spPr bwMode="auto">
                    <a:xfrm>
                      <a:off x="0" y="0"/>
                      <a:ext cx="248285" cy="226060"/>
                    </a:xfrm>
                    <a:prstGeom prst="rect">
                      <a:avLst/>
                    </a:prstGeom>
                    <a:noFill/>
                    <a:ln w="9525">
                      <a:noFill/>
                      <a:miter lim="800000"/>
                      <a:headEnd/>
                      <a:tailEnd/>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w:t>
      </w:r>
      <w:r w:rsidR="002D0462" w:rsidRPr="00797ECB">
        <w:rPr>
          <w:sz w:val="28"/>
          <w:szCs w:val="28"/>
        </w:rPr>
        <w:t>акого имущества (далее – нормативные затраты на содержание особо ценного движимого имущества);</w:t>
      </w:r>
    </w:p>
    <w:p w:rsidR="002D0462" w:rsidRPr="00FF3660" w:rsidRDefault="000C4A19" w:rsidP="0033783B">
      <w:pPr>
        <w:ind w:firstLine="851"/>
        <w:jc w:val="both"/>
        <w:rPr>
          <w:sz w:val="28"/>
          <w:szCs w:val="28"/>
        </w:rPr>
      </w:pPr>
      <w:r>
        <w:rPr>
          <w:noProof/>
          <w:sz w:val="28"/>
          <w:szCs w:val="28"/>
        </w:rPr>
        <w:drawing>
          <wp:inline distT="0" distB="0" distL="0" distR="0">
            <wp:extent cx="236855" cy="226060"/>
            <wp:effectExtent l="19050" t="0" r="0" b="0"/>
            <wp:docPr id="14"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6"/>
                    <a:srcRect/>
                    <a:stretch>
                      <a:fillRect/>
                    </a:stretch>
                  </pic:blipFill>
                  <pic:spPr bwMode="auto">
                    <a:xfrm>
                      <a:off x="0" y="0"/>
                      <a:ext cx="236855" cy="226060"/>
                    </a:xfrm>
                    <a:prstGeom prst="rect">
                      <a:avLst/>
                    </a:prstGeom>
                    <a:noFill/>
                    <a:ln w="9525">
                      <a:noFill/>
                      <a:miter lim="800000"/>
                      <a:headEnd/>
                      <a:tailEnd/>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услуг связи;</w:t>
      </w:r>
    </w:p>
    <w:p w:rsidR="002D0462" w:rsidRPr="00FF3660" w:rsidRDefault="000C4A19" w:rsidP="0033783B">
      <w:pPr>
        <w:tabs>
          <w:tab w:val="left" w:pos="8222"/>
        </w:tabs>
        <w:ind w:firstLine="851"/>
        <w:jc w:val="both"/>
        <w:rPr>
          <w:sz w:val="28"/>
          <w:szCs w:val="28"/>
        </w:rPr>
      </w:pPr>
      <w:r>
        <w:rPr>
          <w:noProof/>
          <w:sz w:val="28"/>
          <w:szCs w:val="28"/>
        </w:rPr>
        <w:drawing>
          <wp:inline distT="0" distB="0" distL="0" distR="0">
            <wp:extent cx="248285" cy="226060"/>
            <wp:effectExtent l="19050" t="0" r="0" b="0"/>
            <wp:docPr id="15"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7"/>
                    <a:srcRect/>
                    <a:stretch>
                      <a:fillRect/>
                    </a:stretch>
                  </pic:blipFill>
                  <pic:spPr bwMode="auto">
                    <a:xfrm>
                      <a:off x="0" y="0"/>
                      <a:ext cx="248285" cy="226060"/>
                    </a:xfrm>
                    <a:prstGeom prst="rect">
                      <a:avLst/>
                    </a:prstGeom>
                    <a:noFill/>
                    <a:ln w="9525">
                      <a:noFill/>
                      <a:miter lim="800000"/>
                      <a:headEnd/>
                      <a:tailEnd/>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транспортных услуг;</w:t>
      </w:r>
    </w:p>
    <w:p w:rsidR="002D0462" w:rsidRPr="00797ECB" w:rsidRDefault="000C4A19" w:rsidP="0033783B">
      <w:pPr>
        <w:tabs>
          <w:tab w:val="left" w:pos="8222"/>
        </w:tabs>
        <w:ind w:firstLine="851"/>
        <w:jc w:val="both"/>
        <w:rPr>
          <w:sz w:val="28"/>
          <w:szCs w:val="28"/>
        </w:rPr>
      </w:pPr>
      <w:r>
        <w:rPr>
          <w:noProof/>
          <w:sz w:val="28"/>
          <w:szCs w:val="28"/>
        </w:rPr>
        <w:drawing>
          <wp:inline distT="0" distB="0" distL="0" distR="0">
            <wp:extent cx="271145" cy="226060"/>
            <wp:effectExtent l="19050" t="0" r="0" b="0"/>
            <wp:docPr id="1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8"/>
                    <a:srcRect/>
                    <a:stretch>
                      <a:fillRect/>
                    </a:stretch>
                  </pic:blipFill>
                  <pic:spPr bwMode="auto">
                    <a:xfrm>
                      <a:off x="0" y="0"/>
                      <a:ext cx="271145" cy="226060"/>
                    </a:xfrm>
                    <a:prstGeom prst="rect">
                      <a:avLst/>
                    </a:prstGeom>
                    <a:noFill/>
                    <a:ln w="9525">
                      <a:noFill/>
                      <a:miter lim="800000"/>
                      <a:headEnd/>
                      <a:tailEnd/>
                    </a:ln>
                  </pic:spPr>
                </pic:pic>
              </a:graphicData>
            </a:graphic>
          </wp:inline>
        </w:drawing>
      </w:r>
      <w:r w:rsidR="002D0462" w:rsidRPr="0041436B">
        <w:rPr>
          <w:b/>
          <w:bCs/>
          <w:spacing w:val="-4"/>
          <w:sz w:val="28"/>
          <w:szCs w:val="28"/>
        </w:rPr>
        <w:t>–</w:t>
      </w:r>
      <w:r w:rsidR="002D0462" w:rsidRPr="00FF3660">
        <w:rPr>
          <w:sz w:val="28"/>
          <w:szCs w:val="28"/>
        </w:rPr>
        <w:t xml:space="preserve"> прочие нормативные затраты на общехозяйственные</w:t>
      </w:r>
      <w:r w:rsidR="002D0462" w:rsidRPr="00797ECB">
        <w:rPr>
          <w:sz w:val="28"/>
          <w:szCs w:val="28"/>
        </w:rPr>
        <w:t xml:space="preserve"> нужды.</w:t>
      </w:r>
    </w:p>
    <w:p w:rsidR="002D0462" w:rsidRPr="009B0659" w:rsidRDefault="002D0462" w:rsidP="0033783B">
      <w:pPr>
        <w:tabs>
          <w:tab w:val="left" w:pos="8222"/>
        </w:tabs>
        <w:ind w:firstLine="851"/>
        <w:jc w:val="both"/>
        <w:rPr>
          <w:sz w:val="28"/>
          <w:szCs w:val="28"/>
        </w:rPr>
      </w:pPr>
      <w:r w:rsidRPr="004902B1">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w:t>
      </w:r>
      <w:r w:rsidRPr="009B0659">
        <w:rPr>
          <w:sz w:val="28"/>
          <w:szCs w:val="28"/>
        </w:rPr>
        <w:t>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D0462" w:rsidRPr="00E417D8" w:rsidRDefault="002D0462" w:rsidP="0033783B">
      <w:pPr>
        <w:ind w:firstLine="851"/>
        <w:jc w:val="both"/>
        <w:rPr>
          <w:sz w:val="28"/>
          <w:szCs w:val="28"/>
        </w:rPr>
      </w:pPr>
      <w:r w:rsidRPr="002C5232">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w:t>
      </w:r>
      <w:r w:rsidRPr="00E417D8">
        <w:rPr>
          <w:sz w:val="28"/>
          <w:szCs w:val="28"/>
        </w:rPr>
        <w:t>ющей государственной услуги и включают в себя:</w:t>
      </w:r>
    </w:p>
    <w:p w:rsidR="002D0462" w:rsidRPr="00C6263C" w:rsidRDefault="002D0462" w:rsidP="0033783B">
      <w:pPr>
        <w:ind w:firstLine="851"/>
        <w:jc w:val="both"/>
        <w:rPr>
          <w:sz w:val="28"/>
          <w:szCs w:val="28"/>
        </w:rPr>
      </w:pPr>
      <w:r w:rsidRPr="00A87A29">
        <w:rPr>
          <w:sz w:val="28"/>
          <w:szCs w:val="28"/>
        </w:rPr>
        <w:t>1) нормативные затраты на холодное водоснабжение и водоотведение, ассенизацию, канализацию, вывоз жидких б</w:t>
      </w:r>
      <w:r w:rsidRPr="00C6263C">
        <w:rPr>
          <w:sz w:val="28"/>
          <w:szCs w:val="28"/>
        </w:rPr>
        <w:t>ытовых отходов при отсутствии централизованной системы канализации;</w:t>
      </w:r>
    </w:p>
    <w:p w:rsidR="002D0462" w:rsidRPr="00012122" w:rsidRDefault="002D0462" w:rsidP="0033783B">
      <w:pPr>
        <w:ind w:firstLine="851"/>
        <w:jc w:val="both"/>
        <w:rPr>
          <w:sz w:val="28"/>
          <w:szCs w:val="28"/>
        </w:rPr>
      </w:pPr>
      <w:r w:rsidRPr="00012122">
        <w:rPr>
          <w:sz w:val="28"/>
          <w:szCs w:val="28"/>
        </w:rPr>
        <w:t>2) нормативные затраты на горячее водоснабжение;</w:t>
      </w:r>
    </w:p>
    <w:p w:rsidR="002D0462" w:rsidRPr="00821939" w:rsidRDefault="002D0462" w:rsidP="0033783B">
      <w:pPr>
        <w:ind w:firstLine="851"/>
        <w:jc w:val="both"/>
        <w:rPr>
          <w:sz w:val="28"/>
          <w:szCs w:val="28"/>
        </w:rPr>
      </w:pPr>
      <w:r w:rsidRPr="00821939">
        <w:rPr>
          <w:sz w:val="28"/>
          <w:szCs w:val="28"/>
        </w:rPr>
        <w:t>3) нормативные затраты на потребление электрической энергии;</w:t>
      </w:r>
    </w:p>
    <w:p w:rsidR="002D0462" w:rsidRPr="00375003" w:rsidRDefault="002D0462" w:rsidP="0033783B">
      <w:pPr>
        <w:ind w:firstLine="851"/>
        <w:jc w:val="both"/>
        <w:rPr>
          <w:sz w:val="28"/>
          <w:szCs w:val="28"/>
        </w:rPr>
      </w:pPr>
      <w:r w:rsidRPr="003B2B4B">
        <w:rPr>
          <w:sz w:val="28"/>
          <w:szCs w:val="28"/>
        </w:rPr>
        <w:t xml:space="preserve">4) нормативные затраты на потребление тепловой энергии. В случае если организациями используется котельно-печное </w:t>
      </w:r>
      <w:r w:rsidRPr="00375003">
        <w:rPr>
          <w:sz w:val="28"/>
          <w:szCs w:val="28"/>
        </w:rPr>
        <w:t>отопление, данные нормативные затраты не включаются в состав коммунальных услуг.</w:t>
      </w:r>
    </w:p>
    <w:p w:rsidR="002D0462" w:rsidRPr="00B630CB" w:rsidRDefault="002D0462" w:rsidP="0033783B">
      <w:pPr>
        <w:ind w:firstLine="851"/>
        <w:jc w:val="both"/>
        <w:rPr>
          <w:sz w:val="28"/>
          <w:szCs w:val="28"/>
        </w:rPr>
      </w:pPr>
      <w:r w:rsidRPr="00B630CB">
        <w:rPr>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5B482A" w:rsidRDefault="002D0462" w:rsidP="0033783B">
      <w:pPr>
        <w:ind w:firstLine="851"/>
        <w:jc w:val="both"/>
        <w:rPr>
          <w:sz w:val="28"/>
          <w:szCs w:val="28"/>
        </w:rPr>
      </w:pPr>
      <w:r w:rsidRPr="005B482A">
        <w:rPr>
          <w:sz w:val="28"/>
          <w:szCs w:val="28"/>
        </w:rPr>
        <w:t>Нормативные затраты на содержание недвижимого имущества включают в себя:</w:t>
      </w:r>
    </w:p>
    <w:p w:rsidR="002D0462" w:rsidRPr="00BD7394" w:rsidRDefault="002D0462" w:rsidP="00397642">
      <w:pPr>
        <w:pStyle w:val="1-21"/>
        <w:numPr>
          <w:ilvl w:val="0"/>
          <w:numId w:val="39"/>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2D0462" w:rsidRPr="00BD7394" w:rsidRDefault="002D0462" w:rsidP="00397642">
      <w:pPr>
        <w:pStyle w:val="1-21"/>
        <w:numPr>
          <w:ilvl w:val="0"/>
          <w:numId w:val="39"/>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аренду недвижимого имущества;</w:t>
      </w:r>
    </w:p>
    <w:p w:rsidR="002D0462" w:rsidRPr="00BD7394" w:rsidRDefault="002D0462" w:rsidP="00397642">
      <w:pPr>
        <w:pStyle w:val="1-21"/>
        <w:numPr>
          <w:ilvl w:val="0"/>
          <w:numId w:val="39"/>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проведение текущего ремонта объектов недвижимого имущества;</w:t>
      </w:r>
    </w:p>
    <w:p w:rsidR="002D0462" w:rsidRPr="00BD7394" w:rsidRDefault="002D0462" w:rsidP="00397642">
      <w:pPr>
        <w:pStyle w:val="1-21"/>
        <w:numPr>
          <w:ilvl w:val="0"/>
          <w:numId w:val="39"/>
        </w:numPr>
        <w:tabs>
          <w:tab w:val="left" w:pos="993"/>
        </w:tabs>
        <w:ind w:left="0" w:firstLine="851"/>
        <w:jc w:val="both"/>
        <w:rPr>
          <w:rFonts w:ascii="Times New Roman" w:hAnsi="Times New Roman"/>
          <w:sz w:val="28"/>
          <w:szCs w:val="28"/>
        </w:rPr>
      </w:pPr>
      <w:r w:rsidRPr="00BD7394">
        <w:rPr>
          <w:rFonts w:ascii="Times New Roman" w:hAnsi="Times New Roman"/>
          <w:sz w:val="28"/>
          <w:szCs w:val="28"/>
        </w:rPr>
        <w:lastRenderedPageBreak/>
        <w:t>нормативные затраты на содержание прилегающих территорий в соответствии с утвержденными санитарными правилами и нормами;</w:t>
      </w:r>
    </w:p>
    <w:p w:rsidR="002D0462" w:rsidRPr="00BD7394" w:rsidRDefault="002D0462" w:rsidP="00397642">
      <w:pPr>
        <w:pStyle w:val="1-21"/>
        <w:numPr>
          <w:ilvl w:val="0"/>
          <w:numId w:val="39"/>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прочие нормативные затраты на содержание недвижимого имущества.</w:t>
      </w:r>
    </w:p>
    <w:p w:rsidR="002D0462" w:rsidRPr="00BD7394" w:rsidRDefault="002D0462" w:rsidP="0033783B">
      <w:pPr>
        <w:ind w:firstLine="851"/>
        <w:jc w:val="both"/>
        <w:rPr>
          <w:sz w:val="28"/>
          <w:szCs w:val="28"/>
        </w:rPr>
      </w:pPr>
      <w:r w:rsidRPr="00BD7394">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Pr="00BD7394" w:rsidRDefault="002D0462" w:rsidP="0033783B">
      <w:pPr>
        <w:ind w:firstLine="851"/>
        <w:jc w:val="both"/>
        <w:rPr>
          <w:sz w:val="28"/>
          <w:szCs w:val="28"/>
        </w:rPr>
      </w:pPr>
      <w:r w:rsidRPr="00BD7394">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D0462" w:rsidRPr="00BD7394" w:rsidRDefault="002D0462" w:rsidP="0033783B"/>
    <w:p w:rsidR="009D5D74" w:rsidRPr="00BD7394" w:rsidRDefault="009D5D74" w:rsidP="00397642">
      <w:pPr>
        <w:pStyle w:val="afd"/>
        <w:numPr>
          <w:ilvl w:val="2"/>
          <w:numId w:val="2"/>
        </w:numPr>
        <w:spacing w:line="240" w:lineRule="auto"/>
        <w:ind w:left="0" w:firstLine="0"/>
      </w:pPr>
      <w:bookmarkStart w:id="201" w:name="_Toc288394113"/>
      <w:bookmarkStart w:id="202" w:name="_Toc288410580"/>
      <w:bookmarkStart w:id="203" w:name="_Toc288410709"/>
      <w:bookmarkStart w:id="204" w:name="_Toc294246118"/>
      <w:r w:rsidRPr="00BD7394">
        <w:t xml:space="preserve">Материально-технические </w:t>
      </w:r>
      <w:r w:rsidR="00BD4FBD" w:rsidRPr="00BD7394">
        <w:t>условия</w:t>
      </w:r>
      <w:r w:rsidRPr="00BD7394">
        <w:t xml:space="preserve"> реализации основной образовательной программы</w:t>
      </w:r>
      <w:bookmarkEnd w:id="201"/>
      <w:bookmarkEnd w:id="202"/>
      <w:bookmarkEnd w:id="203"/>
      <w:bookmarkEnd w:id="204"/>
    </w:p>
    <w:p w:rsidR="009D5D74" w:rsidRPr="00BD7394" w:rsidRDefault="009D5D74" w:rsidP="0033783B"/>
    <w:p w:rsidR="00653A76" w:rsidRPr="00BD7394" w:rsidRDefault="00653A76" w:rsidP="0033783B">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Материально­техническая база</w:t>
      </w:r>
      <w:r w:rsidR="002D2C77" w:rsidRPr="00BD7394">
        <w:rPr>
          <w:rFonts w:ascii="Times New Roman" w:hAnsi="Times New Roman"/>
          <w:color w:val="auto"/>
          <w:spacing w:val="-2"/>
          <w:sz w:val="28"/>
          <w:szCs w:val="28"/>
        </w:rPr>
        <w:t xml:space="preserve"> </w:t>
      </w:r>
      <w:r w:rsidR="00E7401B">
        <w:rPr>
          <w:rFonts w:ascii="Times New Roman" w:hAnsi="Times New Roman"/>
          <w:color w:val="auto"/>
          <w:spacing w:val="-2"/>
          <w:sz w:val="28"/>
          <w:szCs w:val="28"/>
          <w:lang w:val="ru-RU"/>
        </w:rPr>
        <w:t>МБОУ ООШ № 34</w:t>
      </w:r>
      <w:r w:rsidR="007D2DF3">
        <w:rPr>
          <w:rFonts w:ascii="Times New Roman" w:hAnsi="Times New Roman"/>
          <w:color w:val="auto"/>
          <w:spacing w:val="-2"/>
          <w:sz w:val="28"/>
          <w:szCs w:val="28"/>
          <w:lang w:val="ru-RU"/>
        </w:rPr>
        <w:t xml:space="preserve"> в основном</w:t>
      </w:r>
      <w:r w:rsidRPr="00BD7394">
        <w:rPr>
          <w:rFonts w:ascii="Times New Roman" w:hAnsi="Times New Roman"/>
          <w:color w:val="auto"/>
          <w:spacing w:val="-2"/>
          <w:sz w:val="28"/>
          <w:szCs w:val="28"/>
        </w:rPr>
        <w:t xml:space="preserve"> приведена в соответствие с задачами по обес</w:t>
      </w:r>
      <w:r w:rsidRPr="00BD7394">
        <w:rPr>
          <w:rFonts w:ascii="Times New Roman" w:hAnsi="Times New Roman"/>
          <w:color w:val="auto"/>
          <w:spacing w:val="2"/>
          <w:sz w:val="28"/>
          <w:szCs w:val="28"/>
        </w:rPr>
        <w:t>печению реализации основной образовательной программы</w:t>
      </w:r>
      <w:r w:rsidR="002D2C77"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и созданию соответствующей </w:t>
      </w:r>
      <w:r w:rsidRPr="00BD7394">
        <w:rPr>
          <w:rFonts w:ascii="Times New Roman" w:hAnsi="Times New Roman"/>
          <w:color w:val="auto"/>
          <w:sz w:val="28"/>
          <w:szCs w:val="28"/>
        </w:rPr>
        <w:t>образовательной и социальной среды.</w:t>
      </w:r>
    </w:p>
    <w:p w:rsidR="00653A76" w:rsidRPr="00BD7394" w:rsidRDefault="00653A76" w:rsidP="0033783B">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Критериальными источниками оценки учебно­материального обеспечения образовательно</w:t>
      </w:r>
      <w:r w:rsidR="005F572A"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xml:space="preserve"> являются требования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w:t>
      </w:r>
      <w:r w:rsidR="002D2C77" w:rsidRPr="00BD7394">
        <w:rPr>
          <w:rFonts w:ascii="Times New Roman" w:hAnsi="Times New Roman"/>
          <w:color w:val="auto"/>
          <w:sz w:val="28"/>
          <w:szCs w:val="28"/>
        </w:rPr>
        <w:t xml:space="preserve">лицензионные </w:t>
      </w:r>
      <w:r w:rsidRPr="00BD7394">
        <w:rPr>
          <w:rFonts w:ascii="Times New Roman" w:hAnsi="Times New Roman"/>
          <w:color w:val="auto"/>
          <w:sz w:val="28"/>
          <w:szCs w:val="28"/>
        </w:rPr>
        <w:t xml:space="preserve">требования и условия Положения о лицензировании образовательной деятельности, утверждённого </w:t>
      </w:r>
      <w:r w:rsidRPr="00BD7394">
        <w:rPr>
          <w:rFonts w:ascii="Times New Roman" w:hAnsi="Times New Roman"/>
          <w:color w:val="auto"/>
          <w:spacing w:val="2"/>
          <w:sz w:val="28"/>
          <w:szCs w:val="28"/>
        </w:rPr>
        <w:t xml:space="preserve">постановлением Правительства Российской Федерации </w:t>
      </w:r>
      <w:r w:rsidR="002D2C77" w:rsidRPr="00BD7394">
        <w:rPr>
          <w:rFonts w:ascii="Times New Roman" w:hAnsi="Times New Roman"/>
          <w:color w:val="auto"/>
          <w:sz w:val="28"/>
          <w:szCs w:val="28"/>
        </w:rPr>
        <w:t>28 октября 2013г. №966</w:t>
      </w:r>
      <w:r w:rsidRPr="00BD7394">
        <w:rPr>
          <w:rFonts w:ascii="Times New Roman" w:hAnsi="Times New Roman"/>
          <w:color w:val="auto"/>
          <w:sz w:val="28"/>
          <w:szCs w:val="28"/>
        </w:rPr>
        <w:t>, а также соответствующие приказы и методические рекомендации, в том числе:</w:t>
      </w:r>
    </w:p>
    <w:p w:rsidR="00653A76" w:rsidRPr="0041436B" w:rsidRDefault="00653A76" w:rsidP="0033783B">
      <w:pPr>
        <w:pStyle w:val="21"/>
        <w:spacing w:line="240" w:lineRule="auto"/>
        <w:ind w:firstLine="851"/>
      </w:pPr>
      <w:r w:rsidRPr="00CB6752">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w:t>
      </w:r>
      <w:r w:rsidRPr="0041436B">
        <w:t>ии обучения в общеобразовательных учреждениях»;</w:t>
      </w:r>
    </w:p>
    <w:p w:rsidR="00653A76" w:rsidRPr="00E417D8" w:rsidRDefault="00653A76" w:rsidP="0033783B">
      <w:pPr>
        <w:pStyle w:val="21"/>
        <w:spacing w:line="240" w:lineRule="auto"/>
        <w:ind w:firstLine="851"/>
      </w:pPr>
      <w:r w:rsidRPr="00E417D8">
        <w:t>перечни рекомендуемой учебной литературы и цифровых образовательных ресурсов;</w:t>
      </w:r>
    </w:p>
    <w:p w:rsidR="00653A76" w:rsidRPr="00B630CB" w:rsidRDefault="00653A76" w:rsidP="0033783B">
      <w:pPr>
        <w:pStyle w:val="21"/>
        <w:spacing w:line="240" w:lineRule="auto"/>
        <w:ind w:firstLine="851"/>
      </w:pPr>
      <w:r w:rsidRPr="00A87A29">
        <w:rPr>
          <w:spacing w:val="-2"/>
        </w:rPr>
        <w:t>аналогичные перечни, утверждённые региональными нор</w:t>
      </w:r>
      <w:r w:rsidRPr="00A87A29">
        <w:rPr>
          <w:spacing w:val="2"/>
        </w:rPr>
        <w:t xml:space="preserve">мативными актами и локальными актами </w:t>
      </w:r>
      <w:r w:rsidR="002D2C77" w:rsidRPr="00012122">
        <w:t xml:space="preserve">образовательной </w:t>
      </w:r>
      <w:r w:rsidR="005C5F90" w:rsidRPr="00821939">
        <w:rPr>
          <w:spacing w:val="2"/>
        </w:rPr>
        <w:t>организации</w:t>
      </w:r>
      <w:r w:rsidR="007D2DF3">
        <w:rPr>
          <w:spacing w:val="2"/>
        </w:rPr>
        <w:t xml:space="preserve"> </w:t>
      </w:r>
      <w:r w:rsidRPr="003B2B4B">
        <w:t>разработанные с учётом особенностей реализа</w:t>
      </w:r>
      <w:r w:rsidRPr="00375003">
        <w:rPr>
          <w:spacing w:val="2"/>
        </w:rPr>
        <w:t xml:space="preserve">ции основной образовательной программы в </w:t>
      </w:r>
      <w:r w:rsidR="00D93053" w:rsidRPr="00B630CB">
        <w:rPr>
          <w:spacing w:val="2"/>
        </w:rPr>
        <w:t>образователь</w:t>
      </w:r>
      <w:r w:rsidR="00D93053" w:rsidRPr="00B630CB">
        <w:t>ной организации</w:t>
      </w:r>
      <w:r w:rsidRPr="00B630CB">
        <w:t>.</w:t>
      </w:r>
    </w:p>
    <w:p w:rsidR="00653A76" w:rsidRPr="00BD7394" w:rsidRDefault="00653A76" w:rsidP="0033783B">
      <w:pPr>
        <w:pStyle w:val="a3"/>
        <w:spacing w:line="240" w:lineRule="auto"/>
        <w:ind w:firstLine="851"/>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соответствии с требованиями </w:t>
      </w:r>
      <w:r w:rsidR="00C11324" w:rsidRPr="00BD7394">
        <w:rPr>
          <w:rFonts w:ascii="Times New Roman" w:hAnsi="Times New Roman"/>
          <w:color w:val="auto"/>
          <w:spacing w:val="-2"/>
          <w:sz w:val="28"/>
          <w:szCs w:val="28"/>
        </w:rPr>
        <w:t>ФГОС НОО</w:t>
      </w:r>
      <w:r w:rsidR="007D2DF3">
        <w:rPr>
          <w:rFonts w:ascii="Times New Roman" w:hAnsi="Times New Roman"/>
          <w:color w:val="auto"/>
          <w:spacing w:val="-2"/>
          <w:sz w:val="28"/>
          <w:szCs w:val="28"/>
          <w:lang w:val="ru-RU"/>
        </w:rPr>
        <w:t xml:space="preserve"> </w:t>
      </w:r>
      <w:r w:rsidRPr="00BD7394">
        <w:rPr>
          <w:rFonts w:ascii="Times New Roman" w:hAnsi="Times New Roman"/>
          <w:color w:val="auto"/>
          <w:spacing w:val="-2"/>
          <w:sz w:val="28"/>
          <w:szCs w:val="28"/>
        </w:rPr>
        <w:t xml:space="preserve">для обеспечения всех предметных областей и внеурочной деятельности </w:t>
      </w:r>
      <w:r w:rsidR="002D2C77" w:rsidRPr="00BD7394">
        <w:rPr>
          <w:rFonts w:ascii="Times New Roman" w:hAnsi="Times New Roman"/>
          <w:color w:val="auto"/>
          <w:sz w:val="28"/>
          <w:szCs w:val="28"/>
        </w:rPr>
        <w:t xml:space="preserve">образовательная </w:t>
      </w:r>
      <w:r w:rsidR="005C5F90" w:rsidRPr="00BD7394">
        <w:rPr>
          <w:rFonts w:ascii="Times New Roman" w:hAnsi="Times New Roman"/>
          <w:color w:val="auto"/>
          <w:spacing w:val="-2"/>
          <w:sz w:val="28"/>
          <w:szCs w:val="28"/>
        </w:rPr>
        <w:t>организация</w:t>
      </w:r>
      <w:r w:rsidRPr="00BD7394">
        <w:rPr>
          <w:rFonts w:ascii="Times New Roman" w:hAnsi="Times New Roman"/>
          <w:color w:val="auto"/>
          <w:sz w:val="28"/>
          <w:szCs w:val="28"/>
        </w:rPr>
        <w:t xml:space="preserve">, </w:t>
      </w:r>
      <w:r w:rsidR="00B50E75" w:rsidRPr="00BD7394">
        <w:rPr>
          <w:rFonts w:ascii="Times New Roman" w:hAnsi="Times New Roman"/>
          <w:color w:val="auto"/>
          <w:sz w:val="28"/>
          <w:szCs w:val="28"/>
        </w:rPr>
        <w:t xml:space="preserve">реализующая </w:t>
      </w:r>
      <w:r w:rsidRPr="00BD7394">
        <w:rPr>
          <w:rFonts w:ascii="Times New Roman" w:hAnsi="Times New Roman"/>
          <w:color w:val="auto"/>
          <w:sz w:val="28"/>
          <w:szCs w:val="28"/>
        </w:rPr>
        <w:t>основную образователь</w:t>
      </w:r>
      <w:r w:rsidRPr="00BD7394">
        <w:rPr>
          <w:rFonts w:ascii="Times New Roman" w:hAnsi="Times New Roman"/>
          <w:color w:val="auto"/>
          <w:spacing w:val="-2"/>
          <w:sz w:val="28"/>
          <w:szCs w:val="28"/>
        </w:rPr>
        <w:t xml:space="preserve">ную программу начального общего образования, </w:t>
      </w:r>
      <w:r w:rsidR="007D2DF3">
        <w:rPr>
          <w:rFonts w:ascii="Times New Roman" w:hAnsi="Times New Roman"/>
          <w:color w:val="auto"/>
          <w:spacing w:val="-2"/>
          <w:sz w:val="28"/>
          <w:szCs w:val="28"/>
        </w:rPr>
        <w:t>обеспеч</w:t>
      </w:r>
      <w:r w:rsidR="007D2DF3">
        <w:rPr>
          <w:rFonts w:ascii="Times New Roman" w:hAnsi="Times New Roman"/>
          <w:color w:val="auto"/>
          <w:spacing w:val="-2"/>
          <w:sz w:val="28"/>
          <w:szCs w:val="28"/>
          <w:lang w:val="ru-RU"/>
        </w:rPr>
        <w:t xml:space="preserve">ена </w:t>
      </w:r>
      <w:r w:rsidRPr="00BD7394">
        <w:rPr>
          <w:rFonts w:ascii="Times New Roman" w:hAnsi="Times New Roman"/>
          <w:color w:val="auto"/>
          <w:sz w:val="28"/>
          <w:szCs w:val="28"/>
        </w:rPr>
        <w:t>мебелью,</w:t>
      </w:r>
      <w:r w:rsidR="00532C09" w:rsidRPr="00BD7394">
        <w:rPr>
          <w:rFonts w:ascii="Times New Roman" w:hAnsi="Times New Roman"/>
          <w:color w:val="auto"/>
          <w:sz w:val="28"/>
          <w:szCs w:val="28"/>
        </w:rPr>
        <w:t xml:space="preserve"> презентационным оборудованием,</w:t>
      </w:r>
      <w:r w:rsidRPr="00BD7394">
        <w:rPr>
          <w:rFonts w:ascii="Times New Roman" w:hAnsi="Times New Roman"/>
          <w:color w:val="auto"/>
          <w:sz w:val="28"/>
          <w:szCs w:val="28"/>
        </w:rPr>
        <w:t xml:space="preserve"> освещением, хозяйственным </w:t>
      </w:r>
      <w:r w:rsidRPr="00BD7394">
        <w:rPr>
          <w:rFonts w:ascii="Times New Roman" w:hAnsi="Times New Roman"/>
          <w:color w:val="auto"/>
          <w:spacing w:val="-2"/>
          <w:sz w:val="28"/>
          <w:szCs w:val="28"/>
        </w:rPr>
        <w:t xml:space="preserve">инвентарём и </w:t>
      </w:r>
      <w:r w:rsidR="00532C09" w:rsidRPr="00BD7394">
        <w:rPr>
          <w:rFonts w:ascii="Times New Roman" w:hAnsi="Times New Roman"/>
          <w:color w:val="auto"/>
          <w:spacing w:val="-2"/>
          <w:sz w:val="28"/>
          <w:szCs w:val="28"/>
        </w:rPr>
        <w:t>оборудуется</w:t>
      </w:r>
      <w:r w:rsidRPr="00BD7394">
        <w:rPr>
          <w:rFonts w:ascii="Times New Roman" w:hAnsi="Times New Roman"/>
          <w:color w:val="auto"/>
          <w:spacing w:val="-2"/>
          <w:sz w:val="28"/>
          <w:szCs w:val="28"/>
        </w:rPr>
        <w:t>:</w:t>
      </w:r>
    </w:p>
    <w:p w:rsidR="00653A76" w:rsidRPr="0041436B" w:rsidRDefault="00653A76" w:rsidP="0033783B">
      <w:pPr>
        <w:pStyle w:val="21"/>
        <w:spacing w:line="240" w:lineRule="auto"/>
        <w:ind w:firstLine="851"/>
      </w:pPr>
      <w:r w:rsidRPr="0041436B">
        <w:t>учебными кабинетами с автоматизированными рабочими местами обучающихся и педагогических работников;</w:t>
      </w:r>
    </w:p>
    <w:p w:rsidR="00653A76" w:rsidRPr="004902B1" w:rsidRDefault="00653A76" w:rsidP="0033783B">
      <w:pPr>
        <w:pStyle w:val="21"/>
        <w:spacing w:line="240" w:lineRule="auto"/>
        <w:ind w:firstLine="851"/>
      </w:pPr>
      <w:r w:rsidRPr="00797ECB">
        <w:t>помещениями для занятий</w:t>
      </w:r>
      <w:r w:rsidRPr="00E55EE9">
        <w:rPr>
          <w:spacing w:val="2"/>
        </w:rPr>
        <w:t xml:space="preserve"> моделированием, техническим творчеством</w:t>
      </w:r>
      <w:r w:rsidRPr="004902B1">
        <w:t>;</w:t>
      </w:r>
    </w:p>
    <w:p w:rsidR="007D2DF3" w:rsidRPr="007D2DF3" w:rsidRDefault="007D2DF3" w:rsidP="0033783B">
      <w:pPr>
        <w:pStyle w:val="21"/>
        <w:spacing w:line="240" w:lineRule="auto"/>
        <w:ind w:firstLine="851"/>
      </w:pPr>
      <w:r w:rsidRPr="007D2DF3">
        <w:rPr>
          <w:spacing w:val="-2"/>
        </w:rPr>
        <w:lastRenderedPageBreak/>
        <w:t xml:space="preserve">помещениями </w:t>
      </w:r>
      <w:r w:rsidR="00653A76" w:rsidRPr="007D2DF3">
        <w:rPr>
          <w:spacing w:val="-2"/>
        </w:rPr>
        <w:t xml:space="preserve">для </w:t>
      </w:r>
      <w:r w:rsidR="00653A76" w:rsidRPr="007D2DF3">
        <w:rPr>
          <w:spacing w:val="-5"/>
        </w:rPr>
        <w:t xml:space="preserve">занятий музыкой, </w:t>
      </w:r>
    </w:p>
    <w:p w:rsidR="00653A76" w:rsidRPr="00012122" w:rsidRDefault="007D2DF3" w:rsidP="0033783B">
      <w:pPr>
        <w:pStyle w:val="21"/>
        <w:spacing w:line="240" w:lineRule="auto"/>
        <w:ind w:firstLine="851"/>
      </w:pPr>
      <w:r>
        <w:rPr>
          <w:spacing w:val="2"/>
        </w:rPr>
        <w:t>помещением</w:t>
      </w:r>
      <w:r w:rsidR="00653A76" w:rsidRPr="007D2DF3">
        <w:rPr>
          <w:spacing w:val="2"/>
        </w:rPr>
        <w:t xml:space="preserve"> библиотек</w:t>
      </w:r>
      <w:r>
        <w:rPr>
          <w:spacing w:val="2"/>
        </w:rPr>
        <w:t>и с рабочей зоной</w:t>
      </w:r>
      <w:r w:rsidR="00653A76" w:rsidRPr="007D2DF3">
        <w:rPr>
          <w:spacing w:val="2"/>
        </w:rPr>
        <w:t xml:space="preserve">, </w:t>
      </w:r>
      <w:r>
        <w:t xml:space="preserve"> книгохранилищем</w:t>
      </w:r>
      <w:r w:rsidR="00653A76" w:rsidRPr="00C6263C">
        <w:t>, обеспечивающими сохранность книжного фонда, медиатекой</w:t>
      </w:r>
      <w:r w:rsidR="00653A76" w:rsidRPr="00012122">
        <w:t>;</w:t>
      </w:r>
    </w:p>
    <w:p w:rsidR="00653A76" w:rsidRPr="00B630CB" w:rsidRDefault="00653A76" w:rsidP="0033783B">
      <w:pPr>
        <w:pStyle w:val="21"/>
        <w:spacing w:line="240" w:lineRule="auto"/>
        <w:ind w:firstLine="851"/>
      </w:pPr>
      <w:r w:rsidRPr="00375003">
        <w:t xml:space="preserve">спортивными сооружениями (залами, </w:t>
      </w:r>
      <w:r w:rsidR="007D2DF3">
        <w:rPr>
          <w:spacing w:val="2"/>
        </w:rPr>
        <w:t>спортивной площадкой</w:t>
      </w:r>
      <w:r w:rsidRPr="00375003">
        <w:rPr>
          <w:spacing w:val="2"/>
        </w:rPr>
        <w:t>), оснащёнными игровым, спортивным оборудованием и ин</w:t>
      </w:r>
      <w:r w:rsidRPr="00B630CB">
        <w:t>вентарём;</w:t>
      </w:r>
    </w:p>
    <w:p w:rsidR="00653A76" w:rsidRPr="00BD7394" w:rsidRDefault="007D2DF3" w:rsidP="0033783B">
      <w:pPr>
        <w:pStyle w:val="21"/>
        <w:spacing w:line="240" w:lineRule="auto"/>
        <w:ind w:firstLine="851"/>
      </w:pPr>
      <w:r>
        <w:rPr>
          <w:spacing w:val="2"/>
        </w:rPr>
        <w:t>помещение</w:t>
      </w:r>
      <w:r w:rsidR="00653A76" w:rsidRPr="00B630CB">
        <w:rPr>
          <w:spacing w:val="2"/>
        </w:rPr>
        <w:t xml:space="preserve"> для питания обучающихся, а также для </w:t>
      </w:r>
      <w:r w:rsidR="00653A76" w:rsidRPr="00B630CB">
        <w:t xml:space="preserve">хранения и приготовления пищи, обеспечивающими возможность </w:t>
      </w:r>
      <w:r w:rsidR="00653A76" w:rsidRPr="005B482A">
        <w:rPr>
          <w:spacing w:val="2"/>
        </w:rPr>
        <w:t xml:space="preserve">организации </w:t>
      </w:r>
      <w:r w:rsidR="00653A76" w:rsidRPr="00BD7394">
        <w:t>горячих завтраков;</w:t>
      </w:r>
    </w:p>
    <w:p w:rsidR="00653A76" w:rsidRPr="00BD7394" w:rsidRDefault="00653A76" w:rsidP="0033783B">
      <w:pPr>
        <w:pStyle w:val="21"/>
        <w:spacing w:line="240" w:lineRule="auto"/>
        <w:ind w:firstLine="851"/>
      </w:pPr>
      <w:r w:rsidRPr="00BD7394">
        <w:rPr>
          <w:spacing w:val="2"/>
        </w:rPr>
        <w:t>административными помещениями, оснащёнными необходимым оборудованием, в том числе для орга</w:t>
      </w:r>
      <w:r w:rsidRPr="00BD7394">
        <w:t>низации учебно</w:t>
      </w:r>
      <w:r w:rsidR="005F572A" w:rsidRPr="00BD7394">
        <w:t>й деятельности</w:t>
      </w:r>
      <w:r w:rsidRPr="00BD7394">
        <w:t xml:space="preserve"> процесса с детьми­инвалидами и детьми с </w:t>
      </w:r>
      <w:r w:rsidR="002D2C77" w:rsidRPr="00BD7394">
        <w:t>ОВЗ</w:t>
      </w:r>
      <w:r w:rsidRPr="00BD7394">
        <w:t>;</w:t>
      </w:r>
    </w:p>
    <w:p w:rsidR="00653A76" w:rsidRPr="00BD7394" w:rsidRDefault="00E7401B" w:rsidP="0033783B">
      <w:pPr>
        <w:pStyle w:val="21"/>
        <w:spacing w:line="240" w:lineRule="auto"/>
        <w:ind w:firstLine="851"/>
      </w:pPr>
      <w:r>
        <w:t xml:space="preserve">теплыми </w:t>
      </w:r>
      <w:r w:rsidR="007D2DF3">
        <w:t>санузлами</w:t>
      </w:r>
      <w:r w:rsidR="00653A76" w:rsidRPr="00BD7394">
        <w:t>;</w:t>
      </w:r>
    </w:p>
    <w:p w:rsidR="00653A76" w:rsidRPr="00BD7394" w:rsidRDefault="00653A76" w:rsidP="0033783B">
      <w:pPr>
        <w:pStyle w:val="21"/>
        <w:spacing w:line="240" w:lineRule="auto"/>
        <w:ind w:firstLine="851"/>
      </w:pPr>
      <w:r w:rsidRPr="00BD7394">
        <w:rPr>
          <w:spacing w:val="2"/>
        </w:rPr>
        <w:t>участком с набором осна</w:t>
      </w:r>
      <w:r w:rsidRPr="00BD7394">
        <w:t>щённых зон.</w:t>
      </w:r>
    </w:p>
    <w:p w:rsidR="00653A76" w:rsidRPr="00BD7394" w:rsidRDefault="00E7401B" w:rsidP="0033783B">
      <w:pPr>
        <w:pStyle w:val="a3"/>
        <w:spacing w:line="240" w:lineRule="auto"/>
        <w:ind w:firstLine="851"/>
        <w:rPr>
          <w:rFonts w:ascii="Times New Roman" w:hAnsi="Times New Roman"/>
          <w:color w:val="auto"/>
          <w:sz w:val="28"/>
          <w:szCs w:val="28"/>
        </w:rPr>
      </w:pPr>
      <w:r>
        <w:rPr>
          <w:rFonts w:ascii="Times New Roman" w:hAnsi="Times New Roman"/>
          <w:color w:val="auto"/>
          <w:spacing w:val="2"/>
          <w:sz w:val="28"/>
          <w:szCs w:val="28"/>
          <w:lang w:val="ru-RU"/>
        </w:rPr>
        <w:t>МБОУ ООШ № 34</w:t>
      </w:r>
      <w:r w:rsidR="00403EAB">
        <w:rPr>
          <w:rFonts w:ascii="Times New Roman" w:hAnsi="Times New Roman"/>
          <w:color w:val="auto"/>
          <w:spacing w:val="2"/>
          <w:sz w:val="28"/>
          <w:szCs w:val="28"/>
          <w:lang w:val="ru-RU"/>
        </w:rPr>
        <w:t xml:space="preserve"> </w:t>
      </w:r>
      <w:r w:rsidR="00532C09" w:rsidRPr="00BD7394">
        <w:rPr>
          <w:rFonts w:ascii="Times New Roman" w:hAnsi="Times New Roman"/>
          <w:color w:val="auto"/>
          <w:spacing w:val="2"/>
          <w:sz w:val="28"/>
          <w:szCs w:val="28"/>
        </w:rPr>
        <w:t>обеспечивает</w:t>
      </w:r>
      <w:r w:rsidR="00653A76" w:rsidRPr="00BD7394">
        <w:rPr>
          <w:rFonts w:ascii="Times New Roman" w:hAnsi="Times New Roman"/>
          <w:color w:val="auto"/>
          <w:spacing w:val="2"/>
          <w:sz w:val="28"/>
          <w:szCs w:val="28"/>
        </w:rPr>
        <w:t xml:space="preserve"> комплектом средств обучения, поддерживаемых инструктивно­</w:t>
      </w:r>
      <w:r w:rsidR="00653A76" w:rsidRPr="00BD7394">
        <w:rPr>
          <w:rFonts w:ascii="Times New Roman" w:hAnsi="Times New Roman"/>
          <w:color w:val="auto"/>
          <w:sz w:val="28"/>
          <w:szCs w:val="28"/>
        </w:rPr>
        <w:t>методическими материалами и модулем программы повышения квалификации по использованию комплекта в образовательно</w:t>
      </w:r>
      <w:r w:rsidR="005F572A" w:rsidRPr="00BD7394">
        <w:rPr>
          <w:rFonts w:ascii="Times New Roman" w:hAnsi="Times New Roman"/>
          <w:color w:val="auto"/>
          <w:sz w:val="28"/>
          <w:szCs w:val="28"/>
        </w:rPr>
        <w:t>й</w:t>
      </w:r>
      <w:r w:rsidR="00403EAB">
        <w:rPr>
          <w:rFonts w:ascii="Times New Roman" w:hAnsi="Times New Roman"/>
          <w:color w:val="auto"/>
          <w:sz w:val="28"/>
          <w:szCs w:val="28"/>
          <w:lang w:val="ru-RU"/>
        </w:rPr>
        <w:t xml:space="preserve"> </w:t>
      </w:r>
      <w:r w:rsidR="005F572A" w:rsidRPr="00BD7394">
        <w:rPr>
          <w:rFonts w:ascii="Times New Roman" w:hAnsi="Times New Roman"/>
          <w:color w:val="auto"/>
          <w:sz w:val="28"/>
          <w:szCs w:val="28"/>
        </w:rPr>
        <w:t>деятельности</w:t>
      </w:r>
      <w:r w:rsidR="00653A76" w:rsidRPr="00BD7394">
        <w:rPr>
          <w:rFonts w:ascii="Times New Roman" w:hAnsi="Times New Roman"/>
          <w:color w:val="auto"/>
          <w:sz w:val="28"/>
          <w:szCs w:val="28"/>
        </w:rPr>
        <w:t>, обеспечивающ</w:t>
      </w:r>
      <w:r w:rsidR="005F572A" w:rsidRPr="00BD7394">
        <w:rPr>
          <w:rFonts w:ascii="Times New Roman" w:hAnsi="Times New Roman"/>
          <w:color w:val="auto"/>
          <w:sz w:val="28"/>
          <w:szCs w:val="28"/>
        </w:rPr>
        <w:t>ей</w:t>
      </w:r>
      <w:r w:rsidR="00653A76" w:rsidRPr="00BD7394">
        <w:rPr>
          <w:rFonts w:ascii="Times New Roman" w:hAnsi="Times New Roman"/>
          <w:color w:val="auto"/>
          <w:sz w:val="28"/>
          <w:szCs w:val="28"/>
        </w:rPr>
        <w:t xml:space="preserve"> реализацию основных </w:t>
      </w:r>
      <w:r w:rsidR="00653A76" w:rsidRPr="00BD7394">
        <w:rPr>
          <w:rFonts w:ascii="Times New Roman" w:hAnsi="Times New Roman"/>
          <w:color w:val="auto"/>
          <w:spacing w:val="2"/>
          <w:sz w:val="28"/>
          <w:szCs w:val="28"/>
        </w:rPr>
        <w:t xml:space="preserve">образовательных программ в соответствии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653A76" w:rsidRPr="00BD7394" w:rsidRDefault="00653A76" w:rsidP="0033783B">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Сос</w:t>
      </w:r>
      <w:r w:rsidR="00403EAB">
        <w:rPr>
          <w:rFonts w:ascii="Times New Roman" w:hAnsi="Times New Roman"/>
          <w:color w:val="auto"/>
          <w:spacing w:val="2"/>
          <w:sz w:val="28"/>
          <w:szCs w:val="28"/>
        </w:rPr>
        <w:t xml:space="preserve">тав комплекта средств обучения </w:t>
      </w:r>
      <w:r w:rsidRPr="00BD7394">
        <w:rPr>
          <w:rFonts w:ascii="Times New Roman" w:hAnsi="Times New Roman"/>
          <w:color w:val="auto"/>
          <w:spacing w:val="2"/>
          <w:sz w:val="28"/>
          <w:szCs w:val="28"/>
        </w:rPr>
        <w:t xml:space="preserve"> объединя</w:t>
      </w:r>
      <w:r w:rsidR="00403EAB">
        <w:rPr>
          <w:rFonts w:ascii="Times New Roman" w:hAnsi="Times New Roman"/>
          <w:color w:val="auto"/>
          <w:spacing w:val="2"/>
          <w:sz w:val="28"/>
          <w:szCs w:val="28"/>
          <w:lang w:val="ru-RU"/>
        </w:rPr>
        <w:t>е</w:t>
      </w:r>
      <w:r w:rsidR="00403EAB">
        <w:rPr>
          <w:rFonts w:ascii="Times New Roman" w:hAnsi="Times New Roman"/>
          <w:color w:val="auto"/>
          <w:spacing w:val="2"/>
          <w:sz w:val="28"/>
          <w:szCs w:val="28"/>
        </w:rPr>
        <w:t>т</w:t>
      </w:r>
      <w:r w:rsidRPr="00BD7394">
        <w:rPr>
          <w:rFonts w:ascii="Times New Roman" w:hAnsi="Times New Roman"/>
          <w:color w:val="auto"/>
          <w:spacing w:val="2"/>
          <w:sz w:val="28"/>
          <w:szCs w:val="28"/>
        </w:rPr>
        <w:t xml:space="preserve"> как современные (инновационные) средства обучения на базе цифровых технологий, так и традиционные — сред</w:t>
      </w:r>
      <w:r w:rsidRPr="00BD7394">
        <w:rPr>
          <w:rFonts w:ascii="Times New Roman" w:hAnsi="Times New Roman"/>
          <w:color w:val="auto"/>
          <w:sz w:val="28"/>
          <w:szCs w:val="28"/>
        </w:rPr>
        <w:t>ства наглядности (печатные материалы, натуральные объек</w:t>
      </w:r>
      <w:r w:rsidRPr="00BD7394">
        <w:rPr>
          <w:rFonts w:ascii="Times New Roman" w:hAnsi="Times New Roman"/>
          <w:color w:val="auto"/>
          <w:spacing w:val="2"/>
          <w:sz w:val="28"/>
          <w:szCs w:val="28"/>
        </w:rPr>
        <w:t xml:space="preserve">ты, модели), а также лабораторное оборудование, приборы и инструменты для проведения натурных экспериментов и </w:t>
      </w:r>
      <w:r w:rsidRPr="00BD7394">
        <w:rPr>
          <w:rFonts w:ascii="Times New Roman" w:hAnsi="Times New Roman"/>
          <w:color w:val="auto"/>
          <w:sz w:val="28"/>
          <w:szCs w:val="28"/>
        </w:rPr>
        <w:t>исследований, расходные материалы и канцелярские принадлежности.</w:t>
      </w:r>
    </w:p>
    <w:p w:rsidR="00653A76" w:rsidRPr="00BD7394" w:rsidRDefault="00653A76" w:rsidP="0033783B">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 xml:space="preserve">Состав комплекта </w:t>
      </w:r>
      <w:r w:rsidR="00403EAB">
        <w:rPr>
          <w:rFonts w:ascii="Times New Roman" w:hAnsi="Times New Roman"/>
          <w:color w:val="auto"/>
          <w:spacing w:val="2"/>
          <w:sz w:val="28"/>
          <w:szCs w:val="28"/>
        </w:rPr>
        <w:t>формир</w:t>
      </w:r>
      <w:r w:rsidR="00403EAB">
        <w:rPr>
          <w:rFonts w:ascii="Times New Roman" w:hAnsi="Times New Roman"/>
          <w:color w:val="auto"/>
          <w:spacing w:val="2"/>
          <w:sz w:val="28"/>
          <w:szCs w:val="28"/>
          <w:lang w:val="ru-RU"/>
        </w:rPr>
        <w:t>уется</w:t>
      </w:r>
      <w:r w:rsidRPr="00BD7394">
        <w:rPr>
          <w:rFonts w:ascii="Times New Roman" w:hAnsi="Times New Roman"/>
          <w:color w:val="auto"/>
          <w:spacing w:val="2"/>
          <w:sz w:val="28"/>
          <w:szCs w:val="28"/>
        </w:rPr>
        <w:t xml:space="preserve"> с учётом</w:t>
      </w:r>
      <w:r w:rsidRPr="00BD7394">
        <w:rPr>
          <w:rFonts w:ascii="Times New Roman" w:hAnsi="Times New Roman"/>
          <w:color w:val="auto"/>
          <w:sz w:val="28"/>
          <w:szCs w:val="28"/>
        </w:rPr>
        <w:t>:</w:t>
      </w:r>
    </w:p>
    <w:p w:rsidR="00653A76" w:rsidRPr="00CB6752" w:rsidRDefault="00653A76" w:rsidP="0033783B">
      <w:pPr>
        <w:pStyle w:val="21"/>
        <w:spacing w:line="240" w:lineRule="auto"/>
        <w:ind w:firstLine="851"/>
      </w:pPr>
      <w:r w:rsidRPr="00CB6752">
        <w:t xml:space="preserve">возрастных, психолого­педагогических особенностей обучающихся; </w:t>
      </w:r>
    </w:p>
    <w:p w:rsidR="00653A76" w:rsidRPr="0041436B" w:rsidRDefault="00653A76" w:rsidP="0033783B">
      <w:pPr>
        <w:pStyle w:val="21"/>
        <w:spacing w:line="240" w:lineRule="auto"/>
        <w:ind w:firstLine="851"/>
      </w:pPr>
      <w:r w:rsidRPr="0041436B">
        <w:t>его необходимости и достаточности;</w:t>
      </w:r>
    </w:p>
    <w:p w:rsidR="00653A76" w:rsidRPr="00797ECB" w:rsidRDefault="00653A76" w:rsidP="0033783B">
      <w:pPr>
        <w:pStyle w:val="21"/>
        <w:spacing w:line="240" w:lineRule="auto"/>
        <w:ind w:firstLine="851"/>
      </w:pPr>
      <w:r w:rsidRPr="00FF3660">
        <w:t>универсальности</w:t>
      </w:r>
      <w:r w:rsidRPr="00797ECB">
        <w:t xml:space="preserve">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53A76" w:rsidRPr="00A87A29" w:rsidRDefault="00653A76" w:rsidP="0033783B">
      <w:pPr>
        <w:pStyle w:val="21"/>
        <w:spacing w:line="240" w:lineRule="auto"/>
        <w:ind w:firstLine="851"/>
      </w:pPr>
      <w:r w:rsidRPr="004902B1">
        <w:t xml:space="preserve">необходимости </w:t>
      </w:r>
      <w:r w:rsidRPr="009B0659">
        <w:t xml:space="preserve">единого интерфейса подключения и </w:t>
      </w:r>
      <w:r w:rsidRPr="002C5232">
        <w:rPr>
          <w:spacing w:val="2"/>
        </w:rPr>
        <w:t xml:space="preserve">обеспечения эргономичного режима работы участников </w:t>
      </w:r>
      <w:r w:rsidR="00AD64C6" w:rsidRPr="002C5232">
        <w:rPr>
          <w:szCs w:val="28"/>
        </w:rPr>
        <w:t>образовательных отношений</w:t>
      </w:r>
      <w:r w:rsidRPr="00A87A29">
        <w:t>;</w:t>
      </w:r>
    </w:p>
    <w:p w:rsidR="00653A76" w:rsidRPr="00375003" w:rsidRDefault="00653A76" w:rsidP="0033783B">
      <w:pPr>
        <w:pStyle w:val="21"/>
        <w:spacing w:line="240" w:lineRule="auto"/>
        <w:ind w:firstLine="851"/>
      </w:pPr>
      <w:r w:rsidRPr="00C6263C">
        <w:rPr>
          <w:spacing w:val="-2"/>
        </w:rPr>
        <w:t>согласованности с</w:t>
      </w:r>
      <w:r w:rsidRPr="00012122">
        <w:rPr>
          <w:spacing w:val="-2"/>
        </w:rPr>
        <w:t>овместного использования (содержатель</w:t>
      </w:r>
      <w:r w:rsidRPr="00821939">
        <w:t>ной, функциональн</w:t>
      </w:r>
      <w:r w:rsidRPr="003B2B4B">
        <w:t>ой, программной и</w:t>
      </w:r>
      <w:r w:rsidRPr="00375003">
        <w:t> </w:t>
      </w:r>
      <w:r w:rsidRPr="00375003">
        <w:t>пр.).</w:t>
      </w:r>
    </w:p>
    <w:p w:rsidR="00653A76" w:rsidRPr="00BD7394" w:rsidRDefault="00653A76" w:rsidP="0033783B">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Инновационные средства обучения </w:t>
      </w:r>
      <w:r w:rsidR="00403EAB">
        <w:rPr>
          <w:rFonts w:ascii="Times New Roman" w:hAnsi="Times New Roman"/>
          <w:color w:val="auto"/>
          <w:sz w:val="28"/>
          <w:szCs w:val="28"/>
        </w:rPr>
        <w:t>содержат</w:t>
      </w:r>
      <w:r w:rsidRPr="00BD7394">
        <w:rPr>
          <w:rFonts w:ascii="Times New Roman" w:hAnsi="Times New Roman"/>
          <w:color w:val="auto"/>
          <w:sz w:val="28"/>
          <w:szCs w:val="28"/>
        </w:rPr>
        <w:t>:</w:t>
      </w:r>
    </w:p>
    <w:p w:rsidR="00653A76" w:rsidRPr="00E55EE9" w:rsidRDefault="00653A76" w:rsidP="0033783B">
      <w:pPr>
        <w:pStyle w:val="21"/>
        <w:spacing w:line="240" w:lineRule="auto"/>
        <w:ind w:firstLine="851"/>
      </w:pPr>
      <w:r w:rsidRPr="00CB6752">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CB6752">
        <w:rPr>
          <w:szCs w:val="28"/>
        </w:rPr>
        <w:t>образовательных отношений</w:t>
      </w:r>
      <w:r w:rsidRPr="00797ECB">
        <w:t>; документ­камеру, мод</w:t>
      </w:r>
      <w:r w:rsidRPr="00E55EE9">
        <w:t>ульную систему экспериментов и цифровой микроскоп, систему контроля и мониторинга качества знаний;</w:t>
      </w:r>
    </w:p>
    <w:p w:rsidR="00653A76" w:rsidRPr="002C5232" w:rsidRDefault="00653A76" w:rsidP="0033783B">
      <w:pPr>
        <w:pStyle w:val="21"/>
        <w:spacing w:line="240" w:lineRule="auto"/>
        <w:ind w:firstLine="851"/>
      </w:pPr>
      <w:r w:rsidRPr="004902B1">
        <w:rPr>
          <w:spacing w:val="-2"/>
        </w:rPr>
        <w:t xml:space="preserve">программную часть, включающую многопользовательскую </w:t>
      </w:r>
      <w:r w:rsidRPr="009B0659">
        <w:rPr>
          <w:spacing w:val="2"/>
        </w:rPr>
        <w:t>операционную систему и прикладное программное обеспе</w:t>
      </w:r>
      <w:r w:rsidRPr="002C5232">
        <w:t>чение;</w:t>
      </w:r>
    </w:p>
    <w:p w:rsidR="00653A76" w:rsidRPr="00A87A29" w:rsidRDefault="00653A76" w:rsidP="0033783B">
      <w:pPr>
        <w:pStyle w:val="21"/>
        <w:spacing w:line="240" w:lineRule="auto"/>
        <w:ind w:firstLine="851"/>
      </w:pPr>
      <w:r w:rsidRPr="00E417D8">
        <w:rPr>
          <w:spacing w:val="2"/>
        </w:rPr>
        <w:t xml:space="preserve">электронные образовательные ресурсы по предметным </w:t>
      </w:r>
      <w:r w:rsidRPr="00A87A29">
        <w:t>областям.</w:t>
      </w:r>
    </w:p>
    <w:p w:rsidR="00653A76" w:rsidRPr="00403EAB" w:rsidRDefault="00653A76" w:rsidP="0033783B">
      <w:pPr>
        <w:pStyle w:val="a3"/>
        <w:spacing w:line="240" w:lineRule="auto"/>
        <w:ind w:firstLine="851"/>
        <w:rPr>
          <w:rFonts w:ascii="Times New Roman" w:hAnsi="Times New Roman"/>
          <w:color w:val="auto"/>
          <w:sz w:val="28"/>
          <w:szCs w:val="28"/>
          <w:lang w:val="ru-RU"/>
        </w:rPr>
      </w:pPr>
      <w:r w:rsidRPr="00BD7394">
        <w:rPr>
          <w:rFonts w:ascii="Times New Roman" w:hAnsi="Times New Roman"/>
          <w:color w:val="auto"/>
          <w:sz w:val="28"/>
          <w:szCs w:val="28"/>
        </w:rPr>
        <w:lastRenderedPageBreak/>
        <w:t>Оценка материально­технических условий реализации ос</w:t>
      </w:r>
      <w:r w:rsidRPr="00BD7394">
        <w:rPr>
          <w:rFonts w:ascii="Times New Roman" w:hAnsi="Times New Roman"/>
          <w:color w:val="auto"/>
          <w:spacing w:val="2"/>
          <w:sz w:val="28"/>
          <w:szCs w:val="28"/>
        </w:rPr>
        <w:t xml:space="preserve">новной образовательной программы в </w:t>
      </w:r>
      <w:r w:rsidR="00D93053" w:rsidRPr="00BD7394">
        <w:rPr>
          <w:rFonts w:ascii="Times New Roman" w:hAnsi="Times New Roman"/>
          <w:color w:val="auto"/>
          <w:spacing w:val="2"/>
          <w:sz w:val="28"/>
          <w:szCs w:val="28"/>
        </w:rPr>
        <w:t>образовательной организации</w:t>
      </w:r>
      <w:r w:rsidR="00403EAB">
        <w:rPr>
          <w:rFonts w:ascii="Times New Roman" w:hAnsi="Times New Roman"/>
          <w:color w:val="auto"/>
          <w:spacing w:val="2"/>
          <w:sz w:val="28"/>
          <w:szCs w:val="28"/>
          <w:lang w:val="ru-RU"/>
        </w:rPr>
        <w:t xml:space="preserve"> </w:t>
      </w:r>
      <w:r w:rsidR="00403EAB">
        <w:rPr>
          <w:rFonts w:ascii="Times New Roman" w:hAnsi="Times New Roman"/>
          <w:color w:val="auto"/>
          <w:sz w:val="28"/>
          <w:szCs w:val="28"/>
          <w:lang w:val="ru-RU"/>
        </w:rPr>
        <w:t>представлена в таблице:</w:t>
      </w:r>
    </w:p>
    <w:p w:rsidR="00653A76" w:rsidRPr="00BD7394" w:rsidRDefault="00653A76" w:rsidP="0033783B">
      <w:pPr>
        <w:pStyle w:val="a7"/>
        <w:spacing w:before="0" w:line="240" w:lineRule="auto"/>
        <w:jc w:val="both"/>
        <w:rPr>
          <w:rFonts w:ascii="Times New Roman" w:hAnsi="Times New Roman"/>
          <w:color w:val="auto"/>
          <w:sz w:val="28"/>
          <w:szCs w:val="28"/>
        </w:rPr>
      </w:pPr>
    </w:p>
    <w:tbl>
      <w:tblPr>
        <w:tblW w:w="0" w:type="auto"/>
        <w:tblInd w:w="85" w:type="dxa"/>
        <w:tblLayout w:type="fixed"/>
        <w:tblCellMar>
          <w:left w:w="0" w:type="dxa"/>
          <w:right w:w="0" w:type="dxa"/>
        </w:tblCellMar>
        <w:tblLook w:val="0000"/>
      </w:tblPr>
      <w:tblGrid>
        <w:gridCol w:w="2552"/>
        <w:gridCol w:w="5528"/>
        <w:gridCol w:w="1843"/>
      </w:tblGrid>
      <w:tr w:rsidR="00653A76" w:rsidRPr="0085351D" w:rsidTr="007778F0">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5351D" w:rsidRDefault="00653A76" w:rsidP="0033783B">
            <w:pPr>
              <w:pStyle w:val="a6"/>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Компоненты</w:t>
            </w:r>
            <w:r w:rsidRPr="0085351D">
              <w:rPr>
                <w:rFonts w:ascii="Times New Roman" w:hAnsi="Times New Roman"/>
                <w:color w:val="auto"/>
                <w:sz w:val="28"/>
                <w:szCs w:val="28"/>
                <w:lang w:val="ru-RU" w:eastAsia="ru-RU"/>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5351D" w:rsidRDefault="00653A76" w:rsidP="0033783B">
            <w:pPr>
              <w:pStyle w:val="a6"/>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Необходимое оборудование</w:t>
            </w:r>
            <w:r w:rsidRPr="0085351D">
              <w:rPr>
                <w:rFonts w:ascii="Times New Roman" w:hAnsi="Times New Roman"/>
                <w:color w:val="auto"/>
                <w:sz w:val="28"/>
                <w:szCs w:val="28"/>
                <w:lang w:val="ru-RU" w:eastAsia="ru-RU"/>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5351D" w:rsidRDefault="00653A76" w:rsidP="0033783B">
            <w:pPr>
              <w:pStyle w:val="a6"/>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Необходимо/</w:t>
            </w:r>
          </w:p>
          <w:p w:rsidR="00653A76" w:rsidRPr="0085351D" w:rsidRDefault="00653A76" w:rsidP="0033783B">
            <w:pPr>
              <w:pStyle w:val="a6"/>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имеется</w:t>
            </w:r>
            <w:r w:rsidRPr="0085351D">
              <w:rPr>
                <w:rFonts w:ascii="Times New Roman" w:hAnsi="Times New Roman"/>
                <w:color w:val="auto"/>
                <w:sz w:val="28"/>
                <w:szCs w:val="28"/>
                <w:lang w:val="ru-RU" w:eastAsia="ru-RU"/>
              </w:rPr>
              <w:br/>
              <w:t>в наличии</w:t>
            </w:r>
          </w:p>
        </w:tc>
      </w:tr>
      <w:tr w:rsidR="009969D9" w:rsidRPr="0085351D" w:rsidTr="007778F0">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69D9" w:rsidRPr="0085351D" w:rsidRDefault="009969D9"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1.</w:t>
            </w:r>
            <w:r w:rsidRPr="0085351D">
              <w:rPr>
                <w:rFonts w:ascii="Times New Roman" w:hAnsi="Times New Roman"/>
                <w:color w:val="auto"/>
                <w:sz w:val="28"/>
                <w:szCs w:val="28"/>
                <w:lang w:val="ru-RU" w:eastAsia="ru-RU"/>
              </w:rPr>
              <w:t> </w:t>
            </w:r>
            <w:r w:rsidRPr="0085351D">
              <w:rPr>
                <w:rFonts w:ascii="Times New Roman" w:hAnsi="Times New Roman"/>
                <w:color w:val="auto"/>
                <w:sz w:val="28"/>
                <w:szCs w:val="28"/>
                <w:lang w:val="ru-RU" w:eastAsia="ru-RU"/>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574A3" w:rsidRPr="0085351D" w:rsidRDefault="008574A3" w:rsidP="008574A3">
            <w:pPr>
              <w:shd w:val="clear" w:color="auto" w:fill="FFFFFF"/>
              <w:spacing w:line="391" w:lineRule="atLeast"/>
              <w:textAlignment w:val="baseline"/>
              <w:rPr>
                <w:color w:val="000000"/>
                <w:sz w:val="28"/>
                <w:szCs w:val="28"/>
              </w:rPr>
            </w:pPr>
            <w:r w:rsidRPr="0085351D">
              <w:rPr>
                <w:color w:val="000000"/>
                <w:sz w:val="28"/>
                <w:szCs w:val="28"/>
                <w:bdr w:val="none" w:sz="0" w:space="0" w:color="auto" w:frame="1"/>
              </w:rPr>
              <w:t>1.1.</w:t>
            </w:r>
            <w:r w:rsidRPr="0085351D">
              <w:rPr>
                <w:color w:val="000000"/>
                <w:sz w:val="28"/>
                <w:szCs w:val="28"/>
              </w:rPr>
              <w:t> </w:t>
            </w:r>
            <w:r w:rsidRPr="0085351D">
              <w:rPr>
                <w:color w:val="000000"/>
                <w:sz w:val="28"/>
                <w:szCs w:val="28"/>
                <w:bdr w:val="none" w:sz="0" w:space="0" w:color="auto" w:frame="1"/>
              </w:rPr>
              <w:t>Нормативные документы:</w:t>
            </w:r>
          </w:p>
          <w:p w:rsidR="009969D9" w:rsidRPr="0085351D" w:rsidRDefault="005A0C21" w:rsidP="005A0C21">
            <w:pPr>
              <w:shd w:val="clear" w:color="auto" w:fill="FFFFFF"/>
              <w:spacing w:line="391" w:lineRule="atLeast"/>
              <w:textAlignment w:val="baseline"/>
              <w:rPr>
                <w:color w:val="000000"/>
                <w:sz w:val="28"/>
                <w:szCs w:val="28"/>
                <w:bdr w:val="none" w:sz="0" w:space="0" w:color="auto" w:frame="1"/>
              </w:rPr>
            </w:pPr>
            <w:r w:rsidRPr="0085351D">
              <w:rPr>
                <w:color w:val="000000"/>
                <w:sz w:val="28"/>
                <w:szCs w:val="28"/>
                <w:bdr w:val="none" w:sz="0" w:space="0" w:color="auto" w:frame="1"/>
              </w:rPr>
              <w:t>Положения:</w:t>
            </w:r>
          </w:p>
          <w:p w:rsidR="005A0C21" w:rsidRPr="0085351D" w:rsidRDefault="005A0C21" w:rsidP="005A0C21">
            <w:pPr>
              <w:shd w:val="clear" w:color="auto" w:fill="FFFFFF"/>
              <w:spacing w:line="391" w:lineRule="atLeast"/>
              <w:textAlignment w:val="baseline"/>
              <w:rPr>
                <w:color w:val="000000"/>
                <w:sz w:val="28"/>
                <w:szCs w:val="28"/>
                <w:bdr w:val="none" w:sz="0" w:space="0" w:color="auto" w:frame="1"/>
              </w:rPr>
            </w:pPr>
            <w:r w:rsidRPr="0085351D">
              <w:rPr>
                <w:color w:val="000000"/>
                <w:sz w:val="28"/>
                <w:szCs w:val="28"/>
                <w:bdr w:val="none" w:sz="0" w:space="0" w:color="auto" w:frame="1"/>
              </w:rPr>
              <w:t>-о ведении классного журнала;</w:t>
            </w:r>
          </w:p>
          <w:p w:rsidR="005A0C21" w:rsidRPr="0085351D" w:rsidRDefault="005A0C21" w:rsidP="005A0C21">
            <w:pPr>
              <w:shd w:val="clear" w:color="auto" w:fill="FFFFFF"/>
              <w:spacing w:line="391" w:lineRule="atLeast"/>
              <w:textAlignment w:val="baseline"/>
              <w:rPr>
                <w:color w:val="000000"/>
                <w:sz w:val="28"/>
                <w:szCs w:val="28"/>
                <w:bdr w:val="none" w:sz="0" w:space="0" w:color="auto" w:frame="1"/>
              </w:rPr>
            </w:pPr>
            <w:r w:rsidRPr="0085351D">
              <w:rPr>
                <w:color w:val="000000"/>
                <w:sz w:val="28"/>
                <w:szCs w:val="28"/>
                <w:bdr w:val="none" w:sz="0" w:space="0" w:color="auto" w:frame="1"/>
              </w:rPr>
              <w:t>- о ведении дневников уч-ся;</w:t>
            </w:r>
          </w:p>
          <w:p w:rsidR="005A0C21" w:rsidRPr="0085351D" w:rsidRDefault="005A0C21" w:rsidP="005A0C21">
            <w:pPr>
              <w:shd w:val="clear" w:color="auto" w:fill="FFFFFF"/>
              <w:spacing w:line="391" w:lineRule="atLeast"/>
              <w:textAlignment w:val="baseline"/>
              <w:rPr>
                <w:color w:val="000000"/>
                <w:sz w:val="28"/>
                <w:szCs w:val="28"/>
                <w:bdr w:val="none" w:sz="0" w:space="0" w:color="auto" w:frame="1"/>
              </w:rPr>
            </w:pPr>
            <w:r w:rsidRPr="0085351D">
              <w:rPr>
                <w:color w:val="000000"/>
                <w:sz w:val="28"/>
                <w:szCs w:val="28"/>
                <w:bdr w:val="none" w:sz="0" w:space="0" w:color="auto" w:frame="1"/>
              </w:rPr>
              <w:t>- о рабочей образовательной программе;</w:t>
            </w:r>
          </w:p>
          <w:p w:rsidR="005A0C21" w:rsidRPr="0085351D" w:rsidRDefault="005A0C21" w:rsidP="005A0C21">
            <w:pPr>
              <w:shd w:val="clear" w:color="auto" w:fill="FFFFFF"/>
              <w:spacing w:line="391" w:lineRule="atLeast"/>
              <w:textAlignment w:val="baseline"/>
              <w:rPr>
                <w:color w:val="000000"/>
                <w:sz w:val="28"/>
                <w:szCs w:val="28"/>
                <w:bdr w:val="none" w:sz="0" w:space="0" w:color="auto" w:frame="1"/>
              </w:rPr>
            </w:pPr>
            <w:r w:rsidRPr="0085351D">
              <w:rPr>
                <w:color w:val="000000"/>
                <w:sz w:val="28"/>
                <w:szCs w:val="28"/>
                <w:bdr w:val="none" w:sz="0" w:space="0" w:color="auto" w:frame="1"/>
              </w:rPr>
              <w:t>- о системе оценивания;</w:t>
            </w:r>
          </w:p>
          <w:p w:rsidR="005A0C21" w:rsidRPr="0085351D" w:rsidRDefault="005A0C21" w:rsidP="005A0C21">
            <w:pPr>
              <w:shd w:val="clear" w:color="auto" w:fill="FFFFFF"/>
              <w:spacing w:line="391" w:lineRule="atLeast"/>
              <w:textAlignment w:val="baseline"/>
              <w:rPr>
                <w:color w:val="000000"/>
                <w:sz w:val="28"/>
                <w:szCs w:val="28"/>
                <w:bdr w:val="none" w:sz="0" w:space="0" w:color="auto" w:frame="1"/>
              </w:rPr>
            </w:pPr>
            <w:r w:rsidRPr="0085351D">
              <w:rPr>
                <w:color w:val="000000"/>
                <w:sz w:val="28"/>
                <w:szCs w:val="28"/>
                <w:bdr w:val="none" w:sz="0" w:space="0" w:color="auto" w:frame="1"/>
              </w:rPr>
              <w:t>- о педагогическом совете;</w:t>
            </w:r>
          </w:p>
          <w:p w:rsidR="005A0C21" w:rsidRPr="0085351D" w:rsidRDefault="005A0C21" w:rsidP="005A0C21">
            <w:pPr>
              <w:shd w:val="clear" w:color="auto" w:fill="FFFFFF"/>
              <w:spacing w:line="391" w:lineRule="atLeast"/>
              <w:textAlignment w:val="baseline"/>
              <w:rPr>
                <w:color w:val="000000"/>
                <w:sz w:val="28"/>
                <w:szCs w:val="28"/>
                <w:bdr w:val="none" w:sz="0" w:space="0" w:color="auto" w:frame="1"/>
              </w:rPr>
            </w:pPr>
            <w:r w:rsidRPr="0085351D">
              <w:rPr>
                <w:color w:val="000000"/>
                <w:sz w:val="28"/>
                <w:szCs w:val="28"/>
                <w:bdr w:val="none" w:sz="0" w:space="0" w:color="auto" w:frame="1"/>
              </w:rPr>
              <w:t>- о ведении тетрадей обучающихся;</w:t>
            </w:r>
          </w:p>
          <w:p w:rsidR="005A0C21" w:rsidRPr="0085351D" w:rsidRDefault="005A0C21" w:rsidP="005A0C21">
            <w:pPr>
              <w:shd w:val="clear" w:color="auto" w:fill="FFFFFF"/>
              <w:spacing w:line="391" w:lineRule="atLeast"/>
              <w:textAlignment w:val="baseline"/>
              <w:rPr>
                <w:color w:val="000000"/>
                <w:sz w:val="28"/>
                <w:szCs w:val="28"/>
                <w:bdr w:val="none" w:sz="0" w:space="0" w:color="auto" w:frame="1"/>
              </w:rPr>
            </w:pPr>
            <w:r w:rsidRPr="0085351D">
              <w:rPr>
                <w:color w:val="000000"/>
                <w:sz w:val="28"/>
                <w:szCs w:val="28"/>
                <w:bdr w:val="none" w:sz="0" w:space="0" w:color="auto" w:frame="1"/>
              </w:rPr>
              <w:t>-должностные инстукции: учителя, клссного руководителя.</w:t>
            </w:r>
          </w:p>
          <w:p w:rsidR="005A0C21" w:rsidRPr="0085351D" w:rsidRDefault="005A0C21" w:rsidP="005A0C21">
            <w:pPr>
              <w:shd w:val="clear" w:color="auto" w:fill="FFFFFF"/>
              <w:spacing w:line="391" w:lineRule="atLeast"/>
              <w:textAlignment w:val="baseline"/>
              <w:rPr>
                <w:color w:val="000000"/>
                <w:sz w:val="28"/>
                <w:szCs w:val="28"/>
                <w:bdr w:val="none" w:sz="0" w:space="0" w:color="auto" w:frame="1"/>
              </w:rPr>
            </w:pPr>
            <w:r w:rsidRPr="0085351D">
              <w:rPr>
                <w:color w:val="000000"/>
                <w:sz w:val="28"/>
                <w:szCs w:val="28"/>
                <w:bdr w:val="none" w:sz="0" w:space="0" w:color="auto" w:frame="1"/>
              </w:rPr>
              <w:t>1.2.Учебно-методические материалы:</w:t>
            </w:r>
          </w:p>
          <w:p w:rsidR="005A0C21" w:rsidRPr="0085351D" w:rsidRDefault="005A0C21" w:rsidP="005A0C21">
            <w:pPr>
              <w:shd w:val="clear" w:color="auto" w:fill="FFFFFF"/>
              <w:rPr>
                <w:color w:val="000000"/>
                <w:spacing w:val="-5"/>
                <w:sz w:val="28"/>
                <w:szCs w:val="28"/>
              </w:rPr>
            </w:pPr>
            <w:r w:rsidRPr="0085351D">
              <w:rPr>
                <w:i/>
                <w:color w:val="000000"/>
                <w:sz w:val="28"/>
                <w:szCs w:val="28"/>
                <w:u w:val="single"/>
              </w:rPr>
              <w:t>1.УМК  «Школа России»,</w:t>
            </w:r>
            <w:r w:rsidRPr="0085351D">
              <w:rPr>
                <w:color w:val="000000"/>
                <w:sz w:val="28"/>
                <w:szCs w:val="28"/>
              </w:rPr>
              <w:t xml:space="preserve"> в т.ч. учебники и электронные приложения к ним:</w:t>
            </w:r>
          </w:p>
          <w:p w:rsidR="005A0C21" w:rsidRPr="0085351D" w:rsidRDefault="005A0C21" w:rsidP="005A0C21">
            <w:pPr>
              <w:numPr>
                <w:ilvl w:val="0"/>
                <w:numId w:val="61"/>
              </w:numPr>
              <w:ind w:left="0" w:hanging="357"/>
              <w:jc w:val="both"/>
              <w:rPr>
                <w:color w:val="000000"/>
                <w:sz w:val="28"/>
                <w:szCs w:val="28"/>
              </w:rPr>
            </w:pPr>
            <w:r w:rsidRPr="0085351D">
              <w:rPr>
                <w:color w:val="000000"/>
                <w:sz w:val="28"/>
                <w:szCs w:val="28"/>
              </w:rPr>
              <w:t xml:space="preserve">Завершенная предметная линия учебников </w:t>
            </w:r>
            <w:r w:rsidRPr="0085351D">
              <w:rPr>
                <w:rStyle w:val="afff"/>
                <w:color w:val="000000"/>
                <w:sz w:val="28"/>
                <w:szCs w:val="28"/>
              </w:rPr>
              <w:t>«Русский язык»,</w:t>
            </w:r>
            <w:r w:rsidRPr="0085351D">
              <w:rPr>
                <w:color w:val="000000"/>
                <w:sz w:val="28"/>
                <w:szCs w:val="28"/>
              </w:rPr>
              <w:t xml:space="preserve"> авт. Канакина В.П., Горецкий В.Г. </w:t>
            </w:r>
          </w:p>
          <w:p w:rsidR="005A0C21" w:rsidRPr="0085351D" w:rsidRDefault="005A0C21" w:rsidP="005A0C21">
            <w:pPr>
              <w:numPr>
                <w:ilvl w:val="0"/>
                <w:numId w:val="61"/>
              </w:numPr>
              <w:ind w:left="0" w:hanging="357"/>
              <w:jc w:val="both"/>
              <w:rPr>
                <w:color w:val="000000"/>
                <w:sz w:val="28"/>
                <w:szCs w:val="28"/>
              </w:rPr>
            </w:pPr>
            <w:r w:rsidRPr="0085351D">
              <w:rPr>
                <w:color w:val="000000"/>
                <w:sz w:val="28"/>
                <w:szCs w:val="28"/>
              </w:rPr>
              <w:t xml:space="preserve">Завершенная предметная линия учебников </w:t>
            </w:r>
            <w:r w:rsidRPr="0085351D">
              <w:rPr>
                <w:rStyle w:val="afff"/>
                <w:color w:val="000000"/>
                <w:sz w:val="28"/>
                <w:szCs w:val="28"/>
              </w:rPr>
              <w:t>«Литературное чтение»,</w:t>
            </w:r>
            <w:r w:rsidRPr="0085351D">
              <w:rPr>
                <w:color w:val="000000"/>
                <w:sz w:val="28"/>
                <w:szCs w:val="28"/>
              </w:rPr>
              <w:t xml:space="preserve"> авт. Климанова Л.Ф., Горецкий В.Г. и др. </w:t>
            </w:r>
          </w:p>
          <w:p w:rsidR="005A0C21" w:rsidRPr="0085351D" w:rsidRDefault="005A0C21" w:rsidP="005A0C21">
            <w:pPr>
              <w:numPr>
                <w:ilvl w:val="0"/>
                <w:numId w:val="62"/>
              </w:numPr>
              <w:ind w:left="0" w:hanging="357"/>
              <w:jc w:val="both"/>
              <w:rPr>
                <w:color w:val="000000"/>
                <w:sz w:val="28"/>
                <w:szCs w:val="28"/>
              </w:rPr>
            </w:pPr>
            <w:r w:rsidRPr="0085351D">
              <w:rPr>
                <w:color w:val="000000"/>
                <w:sz w:val="28"/>
                <w:szCs w:val="28"/>
              </w:rPr>
              <w:t xml:space="preserve">Завершенная предметная линия учебников «Английский язык»,  авт. Дули и др. </w:t>
            </w:r>
          </w:p>
          <w:p w:rsidR="005A0C21" w:rsidRPr="0085351D" w:rsidRDefault="005A0C21" w:rsidP="005A0C21">
            <w:pPr>
              <w:numPr>
                <w:ilvl w:val="0"/>
                <w:numId w:val="61"/>
              </w:numPr>
              <w:ind w:left="0" w:hanging="357"/>
              <w:jc w:val="both"/>
              <w:rPr>
                <w:color w:val="000000"/>
                <w:sz w:val="28"/>
                <w:szCs w:val="28"/>
              </w:rPr>
            </w:pPr>
            <w:r w:rsidRPr="0085351D">
              <w:rPr>
                <w:color w:val="000000"/>
                <w:sz w:val="28"/>
                <w:szCs w:val="28"/>
              </w:rPr>
              <w:t xml:space="preserve">Завершенная предметная линия учебников </w:t>
            </w:r>
            <w:r w:rsidRPr="0085351D">
              <w:rPr>
                <w:rStyle w:val="afff"/>
                <w:color w:val="000000"/>
                <w:sz w:val="28"/>
                <w:szCs w:val="28"/>
              </w:rPr>
              <w:t>«Математика»,</w:t>
            </w:r>
            <w:r w:rsidRPr="0085351D">
              <w:rPr>
                <w:color w:val="000000"/>
                <w:sz w:val="28"/>
                <w:szCs w:val="28"/>
              </w:rPr>
              <w:t xml:space="preserve"> авт. Моро М.И. и др. </w:t>
            </w:r>
          </w:p>
          <w:p w:rsidR="005A0C21" w:rsidRPr="0085351D" w:rsidRDefault="005A0C21" w:rsidP="005A0C21">
            <w:pPr>
              <w:numPr>
                <w:ilvl w:val="0"/>
                <w:numId w:val="61"/>
              </w:numPr>
              <w:ind w:left="0" w:hanging="357"/>
              <w:jc w:val="both"/>
              <w:rPr>
                <w:color w:val="000000"/>
                <w:sz w:val="28"/>
                <w:szCs w:val="28"/>
              </w:rPr>
            </w:pPr>
            <w:r w:rsidRPr="0085351D">
              <w:rPr>
                <w:color w:val="000000"/>
                <w:sz w:val="28"/>
                <w:szCs w:val="28"/>
              </w:rPr>
              <w:t xml:space="preserve">Завершенная предметная линия учебников </w:t>
            </w:r>
            <w:r w:rsidRPr="0085351D">
              <w:rPr>
                <w:rStyle w:val="afff"/>
                <w:color w:val="000000"/>
                <w:sz w:val="28"/>
                <w:szCs w:val="28"/>
              </w:rPr>
              <w:t xml:space="preserve">«Информатика», </w:t>
            </w:r>
            <w:r w:rsidRPr="0085351D">
              <w:rPr>
                <w:color w:val="000000"/>
                <w:sz w:val="28"/>
                <w:szCs w:val="28"/>
              </w:rPr>
              <w:t xml:space="preserve"> авт. Семёнов А.Л., Рудченко Т.А. </w:t>
            </w:r>
          </w:p>
          <w:p w:rsidR="005A0C21" w:rsidRPr="0085351D" w:rsidRDefault="005A0C21" w:rsidP="005A0C21">
            <w:pPr>
              <w:numPr>
                <w:ilvl w:val="0"/>
                <w:numId w:val="61"/>
              </w:numPr>
              <w:ind w:left="0" w:hanging="357"/>
              <w:jc w:val="both"/>
              <w:rPr>
                <w:color w:val="000000"/>
                <w:sz w:val="28"/>
                <w:szCs w:val="28"/>
              </w:rPr>
            </w:pPr>
            <w:r w:rsidRPr="0085351D">
              <w:rPr>
                <w:color w:val="000000"/>
                <w:sz w:val="28"/>
                <w:szCs w:val="28"/>
              </w:rPr>
              <w:t xml:space="preserve">Завершенная предметная линия учебников </w:t>
            </w:r>
            <w:r w:rsidRPr="0085351D">
              <w:rPr>
                <w:rStyle w:val="afff"/>
                <w:color w:val="000000"/>
                <w:sz w:val="28"/>
                <w:szCs w:val="28"/>
              </w:rPr>
              <w:t xml:space="preserve">«Окружающий мир», </w:t>
            </w:r>
            <w:r w:rsidRPr="0085351D">
              <w:rPr>
                <w:color w:val="000000"/>
                <w:sz w:val="28"/>
                <w:szCs w:val="28"/>
              </w:rPr>
              <w:t xml:space="preserve"> </w:t>
            </w:r>
          </w:p>
          <w:p w:rsidR="005A0C21" w:rsidRPr="0085351D" w:rsidRDefault="005A0C21" w:rsidP="005A0C21">
            <w:pPr>
              <w:jc w:val="both"/>
              <w:rPr>
                <w:color w:val="000000"/>
                <w:sz w:val="28"/>
                <w:szCs w:val="28"/>
              </w:rPr>
            </w:pPr>
            <w:r w:rsidRPr="0085351D">
              <w:rPr>
                <w:color w:val="000000"/>
                <w:sz w:val="28"/>
                <w:szCs w:val="28"/>
              </w:rPr>
              <w:t xml:space="preserve">авт. Плешаков А.А. </w:t>
            </w:r>
          </w:p>
          <w:p w:rsidR="005A0C21" w:rsidRPr="0085351D" w:rsidRDefault="005A0C21" w:rsidP="005A0C21">
            <w:pPr>
              <w:numPr>
                <w:ilvl w:val="0"/>
                <w:numId w:val="61"/>
              </w:numPr>
              <w:ind w:left="0" w:hanging="357"/>
              <w:jc w:val="both"/>
              <w:rPr>
                <w:color w:val="000000"/>
                <w:sz w:val="28"/>
                <w:szCs w:val="28"/>
              </w:rPr>
            </w:pPr>
            <w:r w:rsidRPr="0085351D">
              <w:rPr>
                <w:color w:val="000000"/>
                <w:sz w:val="28"/>
                <w:szCs w:val="28"/>
              </w:rPr>
              <w:t xml:space="preserve">Завершенная предметная линия учебников </w:t>
            </w:r>
            <w:r w:rsidRPr="0085351D">
              <w:rPr>
                <w:rStyle w:val="afff"/>
                <w:color w:val="000000"/>
                <w:sz w:val="28"/>
                <w:szCs w:val="28"/>
              </w:rPr>
              <w:t xml:space="preserve">«Изобразительное искусство»,  </w:t>
            </w:r>
            <w:r w:rsidRPr="0085351D">
              <w:rPr>
                <w:color w:val="000000"/>
                <w:sz w:val="28"/>
                <w:szCs w:val="28"/>
              </w:rPr>
              <w:t xml:space="preserve">под ред. Неменского Б.М.  </w:t>
            </w:r>
          </w:p>
          <w:p w:rsidR="005A0C21" w:rsidRPr="0085351D" w:rsidRDefault="005A0C21" w:rsidP="005A0C21">
            <w:pPr>
              <w:numPr>
                <w:ilvl w:val="0"/>
                <w:numId w:val="61"/>
              </w:numPr>
              <w:ind w:left="0" w:hanging="357"/>
              <w:jc w:val="both"/>
              <w:rPr>
                <w:color w:val="000000"/>
                <w:sz w:val="28"/>
                <w:szCs w:val="28"/>
              </w:rPr>
            </w:pPr>
            <w:r w:rsidRPr="0085351D">
              <w:rPr>
                <w:color w:val="000000"/>
                <w:sz w:val="28"/>
                <w:szCs w:val="28"/>
              </w:rPr>
              <w:lastRenderedPageBreak/>
              <w:t xml:space="preserve">Завершенная предметная линия учебников </w:t>
            </w:r>
            <w:r w:rsidRPr="0085351D">
              <w:rPr>
                <w:rStyle w:val="afff"/>
                <w:color w:val="000000"/>
                <w:sz w:val="28"/>
                <w:szCs w:val="28"/>
              </w:rPr>
              <w:t xml:space="preserve">«Физическая культура», </w:t>
            </w:r>
            <w:r w:rsidRPr="0085351D">
              <w:rPr>
                <w:color w:val="000000"/>
                <w:sz w:val="28"/>
                <w:szCs w:val="28"/>
              </w:rPr>
              <w:t xml:space="preserve"> авт. Лях В.И. </w:t>
            </w:r>
          </w:p>
          <w:p w:rsidR="005A0C21" w:rsidRPr="0085351D" w:rsidRDefault="005A0C21" w:rsidP="005A0C21">
            <w:pPr>
              <w:numPr>
                <w:ilvl w:val="0"/>
                <w:numId w:val="61"/>
              </w:numPr>
              <w:ind w:left="0" w:hanging="357"/>
              <w:jc w:val="both"/>
              <w:rPr>
                <w:color w:val="000000"/>
                <w:sz w:val="28"/>
                <w:szCs w:val="28"/>
              </w:rPr>
            </w:pPr>
            <w:r w:rsidRPr="0085351D">
              <w:rPr>
                <w:color w:val="000000"/>
                <w:sz w:val="28"/>
                <w:szCs w:val="28"/>
              </w:rPr>
              <w:t xml:space="preserve">Завершенная предметная линия учебников </w:t>
            </w:r>
            <w:r w:rsidRPr="0085351D">
              <w:rPr>
                <w:rStyle w:val="afff"/>
                <w:color w:val="000000"/>
                <w:sz w:val="28"/>
                <w:szCs w:val="28"/>
              </w:rPr>
              <w:t xml:space="preserve">«Технология», </w:t>
            </w:r>
            <w:r w:rsidRPr="0085351D">
              <w:rPr>
                <w:color w:val="000000"/>
                <w:sz w:val="28"/>
                <w:szCs w:val="28"/>
              </w:rPr>
              <w:t xml:space="preserve"> авт. Роговцева Н.И. и др. </w:t>
            </w:r>
          </w:p>
          <w:p w:rsidR="005A0C21" w:rsidRPr="0085351D" w:rsidRDefault="005A0C21" w:rsidP="005A0C21">
            <w:pPr>
              <w:jc w:val="both"/>
              <w:rPr>
                <w:i/>
                <w:color w:val="000000"/>
                <w:sz w:val="28"/>
                <w:szCs w:val="28"/>
                <w:u w:val="single"/>
              </w:rPr>
            </w:pPr>
            <w:r w:rsidRPr="0085351D">
              <w:rPr>
                <w:i/>
                <w:color w:val="000000"/>
                <w:sz w:val="28"/>
                <w:szCs w:val="28"/>
                <w:u w:val="single"/>
              </w:rPr>
              <w:t>2. УМК «Перспектива»:</w:t>
            </w:r>
          </w:p>
          <w:p w:rsidR="005A0C21" w:rsidRPr="0085351D" w:rsidRDefault="005A0C21" w:rsidP="005A0C21">
            <w:pPr>
              <w:numPr>
                <w:ilvl w:val="0"/>
                <w:numId w:val="61"/>
              </w:numPr>
              <w:ind w:left="0" w:hanging="357"/>
              <w:jc w:val="both"/>
              <w:rPr>
                <w:color w:val="000000"/>
                <w:sz w:val="28"/>
                <w:szCs w:val="28"/>
              </w:rPr>
            </w:pPr>
            <w:r w:rsidRPr="0085351D">
              <w:rPr>
                <w:color w:val="000000"/>
                <w:sz w:val="28"/>
                <w:szCs w:val="28"/>
              </w:rPr>
              <w:t xml:space="preserve">Завершенная предметная линия учебников </w:t>
            </w:r>
            <w:r w:rsidRPr="0085351D">
              <w:rPr>
                <w:rStyle w:val="afff"/>
                <w:color w:val="000000"/>
                <w:sz w:val="28"/>
                <w:szCs w:val="28"/>
              </w:rPr>
              <w:t xml:space="preserve">«Музыка», </w:t>
            </w:r>
            <w:r w:rsidRPr="0085351D">
              <w:rPr>
                <w:color w:val="000000"/>
                <w:sz w:val="28"/>
                <w:szCs w:val="28"/>
              </w:rPr>
              <w:t xml:space="preserve"> авт. Критская Е.Д. и др. </w:t>
            </w:r>
          </w:p>
          <w:p w:rsidR="005A0C21" w:rsidRPr="0085351D" w:rsidRDefault="005A0C21" w:rsidP="005A0C21">
            <w:pPr>
              <w:numPr>
                <w:ilvl w:val="0"/>
                <w:numId w:val="61"/>
              </w:numPr>
              <w:spacing w:line="276" w:lineRule="auto"/>
              <w:ind w:left="0" w:hanging="357"/>
              <w:jc w:val="both"/>
              <w:rPr>
                <w:color w:val="000000"/>
                <w:sz w:val="28"/>
                <w:szCs w:val="28"/>
              </w:rPr>
            </w:pPr>
            <w:r w:rsidRPr="0085351D">
              <w:rPr>
                <w:color w:val="000000"/>
                <w:sz w:val="28"/>
                <w:szCs w:val="28"/>
              </w:rPr>
              <w:t xml:space="preserve">Завершенная предметная линия учебников </w:t>
            </w:r>
            <w:r w:rsidRPr="0085351D">
              <w:rPr>
                <w:rStyle w:val="afff"/>
                <w:color w:val="000000"/>
                <w:sz w:val="28"/>
                <w:szCs w:val="28"/>
              </w:rPr>
              <w:t>«Основы духовно-нравственная  культура народов  России.</w:t>
            </w:r>
            <w:r w:rsidRPr="0085351D">
              <w:rPr>
                <w:color w:val="000000"/>
                <w:sz w:val="28"/>
                <w:szCs w:val="28"/>
              </w:rPr>
              <w:t xml:space="preserve"> Основы православной культуры</w:t>
            </w:r>
            <w:r w:rsidRPr="0085351D">
              <w:rPr>
                <w:rStyle w:val="afff"/>
                <w:color w:val="000000"/>
                <w:sz w:val="28"/>
                <w:szCs w:val="28"/>
              </w:rPr>
              <w:t>», авт.</w:t>
            </w:r>
            <w:r w:rsidRPr="0085351D">
              <w:rPr>
                <w:color w:val="000000"/>
                <w:sz w:val="28"/>
                <w:szCs w:val="28"/>
              </w:rPr>
              <w:t xml:space="preserve"> Кураев А.В. (УМК «Перспектива»).</w:t>
            </w:r>
          </w:p>
          <w:p w:rsidR="005A0C21" w:rsidRPr="0085351D" w:rsidRDefault="005A0C21" w:rsidP="005A0C21">
            <w:pPr>
              <w:shd w:val="clear" w:color="auto" w:fill="FFFFFF"/>
              <w:spacing w:line="391" w:lineRule="atLeast"/>
              <w:textAlignment w:val="baseline"/>
              <w:rPr>
                <w:sz w:val="28"/>
                <w:szCs w:val="28"/>
              </w:rPr>
            </w:pPr>
            <w:r w:rsidRPr="0085351D">
              <w:rPr>
                <w:sz w:val="28"/>
                <w:szCs w:val="28"/>
              </w:rPr>
              <w:t>1.3.Дидактические и</w:t>
            </w:r>
            <w:r w:rsidR="00D94172" w:rsidRPr="0085351D">
              <w:rPr>
                <w:sz w:val="28"/>
                <w:szCs w:val="28"/>
              </w:rPr>
              <w:t xml:space="preserve"> </w:t>
            </w:r>
            <w:r w:rsidRPr="0085351D">
              <w:rPr>
                <w:sz w:val="28"/>
                <w:szCs w:val="28"/>
              </w:rPr>
              <w:t>раздаточные материалы: алфавит, словарные слова в картинках, тематические карточки по русскому языку, математике,окружающему миру, таблицы по математике, русскому языку;</w:t>
            </w:r>
          </w:p>
          <w:p w:rsidR="005A0C21" w:rsidRPr="0085351D" w:rsidRDefault="005A0C21" w:rsidP="005A0C21">
            <w:pPr>
              <w:shd w:val="clear" w:color="auto" w:fill="FFFFFF"/>
              <w:spacing w:line="391" w:lineRule="atLeast"/>
              <w:textAlignment w:val="baseline"/>
              <w:rPr>
                <w:sz w:val="28"/>
                <w:szCs w:val="28"/>
              </w:rPr>
            </w:pPr>
            <w:r w:rsidRPr="0085351D">
              <w:rPr>
                <w:sz w:val="28"/>
                <w:szCs w:val="28"/>
              </w:rPr>
              <w:t>1.4.Аудиозаписи, слайды по содержанию учебного предмета,ЭОР: программное обеспечене Кирилла и Мефодия</w:t>
            </w:r>
            <w:r w:rsidR="00D94172" w:rsidRPr="0085351D">
              <w:rPr>
                <w:sz w:val="28"/>
                <w:szCs w:val="28"/>
              </w:rPr>
              <w:t>,электронные приложения к учебникам;</w:t>
            </w:r>
          </w:p>
          <w:p w:rsidR="00D94172" w:rsidRPr="0085351D" w:rsidRDefault="00D94172" w:rsidP="005A0C21">
            <w:pPr>
              <w:shd w:val="clear" w:color="auto" w:fill="FFFFFF"/>
              <w:spacing w:line="391" w:lineRule="atLeast"/>
              <w:textAlignment w:val="baseline"/>
              <w:rPr>
                <w:sz w:val="28"/>
                <w:szCs w:val="28"/>
              </w:rPr>
            </w:pPr>
            <w:r w:rsidRPr="0085351D">
              <w:rPr>
                <w:sz w:val="28"/>
                <w:szCs w:val="28"/>
              </w:rPr>
              <w:t>1.5.Традиционные и инновационные средства обучения,ИКТ: интерактивная доска, проектор, ноутбук,экран;</w:t>
            </w:r>
          </w:p>
          <w:p w:rsidR="00D94172" w:rsidRPr="0085351D" w:rsidRDefault="00D94172" w:rsidP="005A0C21">
            <w:pPr>
              <w:shd w:val="clear" w:color="auto" w:fill="FFFFFF"/>
              <w:spacing w:line="391" w:lineRule="atLeast"/>
              <w:textAlignment w:val="baseline"/>
              <w:rPr>
                <w:sz w:val="28"/>
                <w:szCs w:val="28"/>
              </w:rPr>
            </w:pPr>
            <w:r w:rsidRPr="0085351D">
              <w:rPr>
                <w:sz w:val="28"/>
                <w:szCs w:val="28"/>
              </w:rPr>
              <w:t>1.6.Учебно-практическое оборудование: цифровой микроскоп;</w:t>
            </w:r>
          </w:p>
          <w:p w:rsidR="00D94172" w:rsidRPr="0085351D" w:rsidRDefault="00D94172" w:rsidP="005A0C21">
            <w:pPr>
              <w:shd w:val="clear" w:color="auto" w:fill="FFFFFF"/>
              <w:spacing w:line="391" w:lineRule="atLeast"/>
              <w:textAlignment w:val="baseline"/>
              <w:rPr>
                <w:sz w:val="28"/>
                <w:szCs w:val="28"/>
              </w:rPr>
            </w:pPr>
            <w:r w:rsidRPr="0085351D">
              <w:rPr>
                <w:sz w:val="28"/>
                <w:szCs w:val="28"/>
              </w:rPr>
              <w:t>1.7. Игры и игрушки: легоконструктор, шашки, шахматы;</w:t>
            </w:r>
          </w:p>
          <w:p w:rsidR="00D94172" w:rsidRPr="0085351D" w:rsidRDefault="00D94172" w:rsidP="005A0C21">
            <w:pPr>
              <w:shd w:val="clear" w:color="auto" w:fill="FFFFFF"/>
              <w:spacing w:line="391" w:lineRule="atLeast"/>
              <w:textAlignment w:val="baseline"/>
              <w:rPr>
                <w:sz w:val="28"/>
                <w:szCs w:val="28"/>
              </w:rPr>
            </w:pPr>
            <w:r w:rsidRPr="0085351D">
              <w:rPr>
                <w:sz w:val="28"/>
                <w:szCs w:val="28"/>
              </w:rPr>
              <w:t>1.8. Оборудование (мебель): комплект парта-стул (16)</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69D9" w:rsidRPr="0085351D" w:rsidRDefault="008574A3" w:rsidP="008574A3">
            <w:r w:rsidRPr="0085351D">
              <w:lastRenderedPageBreak/>
              <w:t>имеются</w:t>
            </w:r>
          </w:p>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r w:rsidRPr="0085351D">
              <w:t>имеется</w:t>
            </w:r>
          </w:p>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r w:rsidRPr="0085351D">
              <w:t>имеется</w:t>
            </w:r>
          </w:p>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r w:rsidRPr="0085351D">
              <w:t>имеется</w:t>
            </w:r>
          </w:p>
          <w:p w:rsidR="00D94172" w:rsidRPr="0085351D" w:rsidRDefault="00D94172" w:rsidP="008574A3"/>
          <w:p w:rsidR="00D94172" w:rsidRPr="0085351D" w:rsidRDefault="00D94172" w:rsidP="008574A3"/>
          <w:p w:rsidR="00D94172" w:rsidRPr="0085351D" w:rsidRDefault="00D94172" w:rsidP="008574A3"/>
          <w:p w:rsidR="00D94172" w:rsidRPr="0085351D" w:rsidRDefault="00D94172" w:rsidP="008574A3">
            <w:r w:rsidRPr="0085351D">
              <w:t>имеется</w:t>
            </w:r>
          </w:p>
          <w:p w:rsidR="00D94172" w:rsidRPr="0085351D" w:rsidRDefault="00D94172" w:rsidP="008574A3"/>
          <w:p w:rsidR="00D94172" w:rsidRPr="0085351D" w:rsidRDefault="00D94172" w:rsidP="008574A3"/>
          <w:p w:rsidR="00D94172" w:rsidRPr="0085351D" w:rsidRDefault="00D94172" w:rsidP="008574A3">
            <w:r w:rsidRPr="0085351D">
              <w:t>имеется</w:t>
            </w:r>
          </w:p>
          <w:p w:rsidR="00D94172" w:rsidRPr="0085351D" w:rsidRDefault="00D94172" w:rsidP="008574A3"/>
          <w:p w:rsidR="00D94172" w:rsidRPr="0085351D" w:rsidRDefault="00D94172" w:rsidP="008574A3"/>
          <w:p w:rsidR="00D94172" w:rsidRPr="0085351D" w:rsidRDefault="00D94172" w:rsidP="008574A3">
            <w:r w:rsidRPr="0085351D">
              <w:t>имеется</w:t>
            </w:r>
          </w:p>
        </w:tc>
      </w:tr>
      <w:tr w:rsidR="009969D9" w:rsidRPr="0085351D" w:rsidTr="007778F0">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69D9" w:rsidRPr="0085351D" w:rsidRDefault="009969D9"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lastRenderedPageBreak/>
              <w:t>2.</w:t>
            </w:r>
            <w:r w:rsidRPr="0085351D">
              <w:rPr>
                <w:rFonts w:ascii="Times New Roman" w:hAnsi="Times New Roman"/>
                <w:color w:val="auto"/>
                <w:sz w:val="28"/>
                <w:szCs w:val="28"/>
                <w:lang w:val="ru-RU" w:eastAsia="ru-RU"/>
              </w:rPr>
              <w:t> </w:t>
            </w:r>
            <w:r w:rsidRPr="0085351D">
              <w:rPr>
                <w:rFonts w:ascii="Times New Roman" w:hAnsi="Times New Roman"/>
                <w:color w:val="auto"/>
                <w:sz w:val="28"/>
                <w:szCs w:val="28"/>
                <w:lang w:val="ru-RU" w:eastAsia="ru-RU"/>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69D9" w:rsidRPr="0085351D" w:rsidRDefault="009969D9"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2.1.</w:t>
            </w:r>
            <w:r w:rsidRPr="0085351D">
              <w:rPr>
                <w:rFonts w:ascii="Times New Roman" w:hAnsi="Times New Roman"/>
                <w:color w:val="auto"/>
                <w:sz w:val="28"/>
                <w:szCs w:val="28"/>
                <w:lang w:val="ru-RU" w:eastAsia="ru-RU"/>
              </w:rPr>
              <w:t> </w:t>
            </w:r>
            <w:r w:rsidRPr="0085351D">
              <w:rPr>
                <w:rFonts w:ascii="Times New Roman" w:hAnsi="Times New Roman"/>
                <w:color w:val="auto"/>
                <w:sz w:val="28"/>
                <w:szCs w:val="28"/>
                <w:lang w:val="ru-RU" w:eastAsia="ru-RU"/>
              </w:rPr>
              <w:t>Нормативные документы</w:t>
            </w:r>
            <w:r w:rsidRPr="0085351D">
              <w:rPr>
                <w:rFonts w:ascii="Times New Roman" w:hAnsi="Times New Roman"/>
                <w:color w:val="auto"/>
                <w:sz w:val="28"/>
                <w:szCs w:val="28"/>
                <w:lang w:val="ru-RU" w:eastAsia="ru-RU"/>
              </w:rPr>
              <w:br/>
              <w:t>федерального, регионального</w:t>
            </w:r>
            <w:r w:rsidRPr="0085351D">
              <w:rPr>
                <w:rFonts w:ascii="Times New Roman" w:hAnsi="Times New Roman"/>
                <w:color w:val="auto"/>
                <w:sz w:val="28"/>
                <w:szCs w:val="28"/>
                <w:lang w:val="ru-RU" w:eastAsia="ru-RU"/>
              </w:rPr>
              <w:br/>
              <w:t>и муниципального уровней,</w:t>
            </w:r>
            <w:r w:rsidRPr="0085351D">
              <w:rPr>
                <w:rFonts w:ascii="Times New Roman" w:hAnsi="Times New Roman"/>
                <w:color w:val="auto"/>
                <w:sz w:val="28"/>
                <w:szCs w:val="28"/>
                <w:lang w:val="ru-RU" w:eastAsia="ru-RU"/>
              </w:rPr>
              <w:br/>
              <w:t>локальные акты</w:t>
            </w:r>
            <w:r w:rsidR="005A0C21" w:rsidRPr="0085351D">
              <w:rPr>
                <w:rFonts w:ascii="Times New Roman" w:hAnsi="Times New Roman"/>
                <w:color w:val="auto"/>
                <w:sz w:val="28"/>
                <w:szCs w:val="28"/>
                <w:lang w:val="ru-RU" w:eastAsia="ru-RU"/>
              </w:rPr>
              <w:t>:</w:t>
            </w:r>
          </w:p>
          <w:p w:rsidR="0089316D" w:rsidRPr="0085351D" w:rsidRDefault="00D94172" w:rsidP="0089316D">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Конституция РФ (ст.43);</w:t>
            </w:r>
          </w:p>
          <w:p w:rsidR="00D94172" w:rsidRPr="0085351D" w:rsidRDefault="00D94172" w:rsidP="0089316D">
            <w:pPr>
              <w:pStyle w:val="a5"/>
              <w:spacing w:line="240" w:lineRule="auto"/>
              <w:jc w:val="both"/>
              <w:rPr>
                <w:rFonts w:ascii="Times New Roman" w:hAnsi="Times New Roman"/>
                <w:color w:val="auto"/>
                <w:sz w:val="28"/>
                <w:szCs w:val="28"/>
                <w:lang w:val="ru-RU" w:eastAsia="ru-RU"/>
              </w:rPr>
            </w:pPr>
            <w:r w:rsidRPr="0085351D">
              <w:rPr>
                <w:bCs/>
                <w:color w:val="auto"/>
                <w:sz w:val="28"/>
                <w:szCs w:val="28"/>
              </w:rPr>
              <w:t>Федеральный Закон от 29.12.2012 № 273-ФЗ «Об образовании в Российской Федерации»;</w:t>
            </w:r>
          </w:p>
          <w:p w:rsidR="00D94172" w:rsidRPr="0085351D" w:rsidRDefault="00D94172" w:rsidP="0089316D">
            <w:pPr>
              <w:pStyle w:val="Default"/>
              <w:jc w:val="both"/>
              <w:rPr>
                <w:color w:val="auto"/>
                <w:sz w:val="28"/>
                <w:szCs w:val="28"/>
              </w:rPr>
            </w:pPr>
            <w:r w:rsidRPr="0085351D">
              <w:rPr>
                <w:bCs/>
                <w:color w:val="auto"/>
                <w:sz w:val="28"/>
                <w:szCs w:val="28"/>
              </w:rPr>
              <w:t>Приказ Министерства образования и науки Российской Федерации от 30.08.2013 № 1015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94172" w:rsidRPr="0085351D" w:rsidRDefault="00D94172" w:rsidP="0089316D">
            <w:pPr>
              <w:pStyle w:val="Default"/>
              <w:jc w:val="both"/>
              <w:rPr>
                <w:color w:val="auto"/>
                <w:sz w:val="28"/>
                <w:szCs w:val="28"/>
              </w:rPr>
            </w:pPr>
            <w:r w:rsidRPr="0085351D">
              <w:rPr>
                <w:bCs/>
                <w:color w:val="auto"/>
                <w:sz w:val="28"/>
                <w:szCs w:val="28"/>
              </w:rPr>
              <w:t xml:space="preserve">Постановление Главного государственного санитарного врача Российской Федерации от 29.12.2010 № 189 «Санитарно-эпидемиологические требования к условиям и организации обучения в общеобразовательных учреждениях». </w:t>
            </w:r>
          </w:p>
          <w:p w:rsidR="00D94172" w:rsidRPr="0085351D" w:rsidRDefault="00D94172" w:rsidP="0089316D">
            <w:pPr>
              <w:pStyle w:val="Default"/>
              <w:jc w:val="both"/>
            </w:pPr>
            <w:r w:rsidRPr="0085351D">
              <w:rPr>
                <w:bCs/>
                <w:color w:val="auto"/>
                <w:sz w:val="28"/>
                <w:szCs w:val="28"/>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D94172" w:rsidRPr="0085351D" w:rsidRDefault="00D94172" w:rsidP="0089316D">
            <w:pPr>
              <w:pStyle w:val="Default"/>
              <w:jc w:val="both"/>
            </w:pPr>
            <w:r w:rsidRPr="0085351D">
              <w:rPr>
                <w:bCs/>
                <w:color w:val="auto"/>
                <w:sz w:val="28"/>
                <w:szCs w:val="28"/>
              </w:rPr>
              <w:t>Примерная основная образовательная программа начального общего образования, внесенная в реестр образовательных программ  (одобрена федеральным учебно-методическим объединением по общему образованию (протокол от 8 апреля 2015г.  № 1/5).</w:t>
            </w:r>
          </w:p>
          <w:p w:rsidR="00D94172" w:rsidRPr="0085351D" w:rsidRDefault="00D94172" w:rsidP="00D94172">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bCs/>
                <w:sz w:val="28"/>
                <w:szCs w:val="28"/>
              </w:rPr>
              <w:t xml:space="preserve">Приказ департамента образования и науки Краснодарского края от 18 мая </w:t>
            </w:r>
            <w:smartTag w:uri="urn:schemas-microsoft-com:office:smarttags" w:element="metricconverter">
              <w:smartTagPr>
                <w:attr w:name="ProductID" w:val="2006 г"/>
              </w:smartTagPr>
              <w:r w:rsidRPr="0085351D">
                <w:rPr>
                  <w:rFonts w:ascii="Times New Roman" w:hAnsi="Times New Roman"/>
                  <w:bCs/>
                  <w:sz w:val="28"/>
                  <w:szCs w:val="28"/>
                </w:rPr>
                <w:t>2006 г</w:t>
              </w:r>
            </w:smartTag>
            <w:r w:rsidRPr="0085351D">
              <w:rPr>
                <w:rFonts w:ascii="Times New Roman" w:hAnsi="Times New Roman"/>
                <w:bCs/>
                <w:sz w:val="28"/>
                <w:szCs w:val="28"/>
              </w:rPr>
              <w:t xml:space="preserve">. № 01.05/2329 «О введении с 2006 – 2007 учебного года в общеобразовательных учреждений Краснодарского края регионального учебного предмета «Основы </w:t>
            </w:r>
            <w:r w:rsidRPr="0085351D">
              <w:rPr>
                <w:rFonts w:ascii="Times New Roman" w:hAnsi="Times New Roman"/>
                <w:bCs/>
                <w:sz w:val="28"/>
                <w:szCs w:val="28"/>
              </w:rPr>
              <w:lastRenderedPageBreak/>
              <w:t>православной культуры</w:t>
            </w:r>
            <w:r w:rsidR="0089316D" w:rsidRPr="0085351D">
              <w:rPr>
                <w:rFonts w:ascii="Times New Roman" w:hAnsi="Times New Roman"/>
                <w:bCs/>
                <w:sz w:val="28"/>
                <w:szCs w:val="28"/>
                <w:lang w:val="ru-RU"/>
              </w:rPr>
              <w:t>»</w:t>
            </w:r>
          </w:p>
          <w:p w:rsidR="009969D9" w:rsidRPr="0085351D" w:rsidRDefault="009969D9"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2.2.</w:t>
            </w:r>
            <w:r w:rsidRPr="0085351D">
              <w:rPr>
                <w:rFonts w:ascii="Times New Roman" w:hAnsi="Times New Roman"/>
                <w:color w:val="auto"/>
                <w:sz w:val="28"/>
                <w:szCs w:val="28"/>
                <w:lang w:val="ru-RU" w:eastAsia="ru-RU"/>
              </w:rPr>
              <w:t> </w:t>
            </w:r>
            <w:r w:rsidR="0089316D" w:rsidRPr="0085351D">
              <w:rPr>
                <w:rFonts w:ascii="Times New Roman" w:hAnsi="Times New Roman"/>
                <w:color w:val="auto"/>
                <w:sz w:val="28"/>
                <w:szCs w:val="28"/>
                <w:lang w:val="ru-RU" w:eastAsia="ru-RU"/>
              </w:rPr>
              <w:t>Документация ОУ:</w:t>
            </w:r>
          </w:p>
          <w:p w:rsidR="0089316D" w:rsidRPr="0085351D" w:rsidRDefault="0089316D"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-должностные инструкции;</w:t>
            </w:r>
          </w:p>
          <w:p w:rsidR="0089316D" w:rsidRPr="0085351D" w:rsidRDefault="0089316D"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-Положение о рабочей программе;</w:t>
            </w:r>
          </w:p>
          <w:p w:rsidR="0089316D" w:rsidRPr="0085351D" w:rsidRDefault="0089316D"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-Положение о внеурочной деятельности;</w:t>
            </w:r>
          </w:p>
          <w:p w:rsidR="0089316D" w:rsidRPr="0085351D" w:rsidRDefault="0089316D"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-Положение о системе оценивания;</w:t>
            </w:r>
          </w:p>
          <w:p w:rsidR="009969D9" w:rsidRPr="0085351D" w:rsidRDefault="009969D9" w:rsidP="0033783B">
            <w:pPr>
              <w:pStyle w:val="a5"/>
              <w:spacing w:line="240" w:lineRule="auto"/>
              <w:jc w:val="both"/>
              <w:rPr>
                <w:rFonts w:ascii="Times New Roman" w:hAnsi="Times New Roman"/>
                <w:sz w:val="28"/>
                <w:szCs w:val="28"/>
                <w:shd w:val="clear" w:color="auto" w:fill="FFFFFF"/>
                <w:lang w:val="ru-RU"/>
              </w:rPr>
            </w:pPr>
            <w:r w:rsidRPr="0085351D">
              <w:rPr>
                <w:rFonts w:ascii="Times New Roman" w:hAnsi="Times New Roman"/>
                <w:color w:val="auto"/>
                <w:sz w:val="28"/>
                <w:szCs w:val="28"/>
                <w:lang w:val="ru-RU" w:eastAsia="ru-RU"/>
              </w:rPr>
              <w:t>2.3.</w:t>
            </w:r>
            <w:r w:rsidRPr="0085351D">
              <w:rPr>
                <w:rFonts w:ascii="Times New Roman" w:hAnsi="Times New Roman"/>
                <w:color w:val="auto"/>
                <w:sz w:val="28"/>
                <w:szCs w:val="28"/>
                <w:lang w:val="ru-RU" w:eastAsia="ru-RU"/>
              </w:rPr>
              <w:t> </w:t>
            </w:r>
            <w:r w:rsidRPr="0085351D">
              <w:rPr>
                <w:rFonts w:ascii="Times New Roman" w:hAnsi="Times New Roman"/>
                <w:color w:val="auto"/>
                <w:sz w:val="28"/>
                <w:szCs w:val="28"/>
                <w:lang w:val="ru-RU" w:eastAsia="ru-RU"/>
              </w:rPr>
              <w:t>Комплек</w:t>
            </w:r>
            <w:r w:rsidR="001F62E4" w:rsidRPr="0085351D">
              <w:rPr>
                <w:rFonts w:ascii="Times New Roman" w:hAnsi="Times New Roman"/>
                <w:color w:val="auto"/>
                <w:sz w:val="28"/>
                <w:szCs w:val="28"/>
                <w:lang w:val="ru-RU" w:eastAsia="ru-RU"/>
              </w:rPr>
              <w:t xml:space="preserve">ты диагностических материалов: </w:t>
            </w:r>
          </w:p>
          <w:p w:rsidR="0089316D" w:rsidRPr="0085351D" w:rsidRDefault="0089316D" w:rsidP="0033783B">
            <w:pPr>
              <w:pStyle w:val="a5"/>
              <w:spacing w:line="240" w:lineRule="auto"/>
              <w:jc w:val="both"/>
              <w:rPr>
                <w:rFonts w:ascii="Times New Roman" w:hAnsi="Times New Roman"/>
                <w:sz w:val="28"/>
                <w:szCs w:val="28"/>
                <w:shd w:val="clear" w:color="auto" w:fill="FFFFFF"/>
                <w:lang w:val="ru-RU"/>
              </w:rPr>
            </w:pPr>
            <w:r w:rsidRPr="0085351D">
              <w:rPr>
                <w:rFonts w:ascii="Times New Roman" w:hAnsi="Times New Roman"/>
                <w:sz w:val="28"/>
                <w:szCs w:val="28"/>
                <w:shd w:val="clear" w:color="auto" w:fill="FFFFFF"/>
                <w:lang w:val="ru-RU"/>
              </w:rPr>
              <w:t>- входная диагностика;</w:t>
            </w:r>
          </w:p>
          <w:p w:rsidR="0089316D" w:rsidRPr="0085351D" w:rsidRDefault="0089316D"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sz w:val="28"/>
                <w:szCs w:val="28"/>
                <w:shd w:val="clear" w:color="auto" w:fill="FFFFFF"/>
                <w:lang w:val="ru-RU"/>
              </w:rPr>
              <w:t>- итоговые контрольные (по математике, русскому языку)</w:t>
            </w:r>
          </w:p>
          <w:p w:rsidR="0089316D" w:rsidRPr="0085351D" w:rsidRDefault="009969D9"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2.4.</w:t>
            </w:r>
            <w:r w:rsidRPr="0085351D">
              <w:rPr>
                <w:rFonts w:ascii="Times New Roman" w:hAnsi="Times New Roman"/>
                <w:color w:val="auto"/>
                <w:sz w:val="28"/>
                <w:szCs w:val="28"/>
                <w:lang w:val="ru-RU" w:eastAsia="ru-RU"/>
              </w:rPr>
              <w:t> </w:t>
            </w:r>
            <w:r w:rsidRPr="0085351D">
              <w:rPr>
                <w:rFonts w:ascii="Times New Roman" w:hAnsi="Times New Roman"/>
                <w:color w:val="auto"/>
                <w:sz w:val="28"/>
                <w:szCs w:val="28"/>
                <w:lang w:val="ru-RU" w:eastAsia="ru-RU"/>
              </w:rPr>
              <w:t>Базы данных:</w:t>
            </w:r>
          </w:p>
          <w:p w:rsidR="009969D9" w:rsidRPr="0085351D" w:rsidRDefault="0089316D"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 xml:space="preserve">- </w:t>
            </w:r>
            <w:r w:rsidR="009969D9" w:rsidRPr="0085351D">
              <w:rPr>
                <w:rFonts w:ascii="Times New Roman" w:hAnsi="Times New Roman"/>
                <w:color w:val="auto"/>
                <w:sz w:val="28"/>
                <w:szCs w:val="28"/>
                <w:lang w:val="ru-RU" w:eastAsia="ru-RU"/>
              </w:rPr>
              <w:t>электронный банк данных уч-ся</w:t>
            </w:r>
            <w:r w:rsidRPr="0085351D">
              <w:rPr>
                <w:rFonts w:ascii="Times New Roman" w:hAnsi="Times New Roman"/>
                <w:color w:val="auto"/>
                <w:sz w:val="28"/>
                <w:szCs w:val="28"/>
                <w:lang w:val="ru-RU" w:eastAsia="ru-RU"/>
              </w:rPr>
              <w:t>.</w:t>
            </w:r>
          </w:p>
          <w:p w:rsidR="009969D9" w:rsidRPr="0085351D" w:rsidRDefault="009969D9"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2.5.</w:t>
            </w:r>
            <w:r w:rsidRPr="0085351D">
              <w:rPr>
                <w:rFonts w:ascii="Times New Roman" w:hAnsi="Times New Roman"/>
                <w:color w:val="auto"/>
                <w:sz w:val="28"/>
                <w:szCs w:val="28"/>
                <w:lang w:val="ru-RU" w:eastAsia="ru-RU"/>
              </w:rPr>
              <w:t> </w:t>
            </w:r>
            <w:r w:rsidRPr="0085351D">
              <w:rPr>
                <w:rFonts w:ascii="Times New Roman" w:hAnsi="Times New Roman"/>
                <w:color w:val="auto"/>
                <w:sz w:val="28"/>
                <w:szCs w:val="28"/>
                <w:lang w:val="ru-RU" w:eastAsia="ru-RU"/>
              </w:rPr>
              <w:t>Материально­техническое оснащение:</w:t>
            </w:r>
          </w:p>
          <w:p w:rsidR="0089316D" w:rsidRPr="0085351D" w:rsidRDefault="0089316D"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-компьютер;</w:t>
            </w:r>
          </w:p>
          <w:p w:rsidR="0089316D" w:rsidRPr="0085351D" w:rsidRDefault="0089316D"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-принтер;</w:t>
            </w:r>
          </w:p>
          <w:p w:rsidR="0089316D" w:rsidRPr="0085351D" w:rsidRDefault="0089316D"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 МФУ;</w:t>
            </w:r>
          </w:p>
          <w:p w:rsidR="0089316D" w:rsidRPr="0085351D" w:rsidRDefault="0089316D"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t>-шкаф для хранения документаций.</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69D9" w:rsidRPr="0085351D" w:rsidRDefault="001F62E4" w:rsidP="0033783B">
            <w:pPr>
              <w:pStyle w:val="NoParagraphStyle"/>
              <w:spacing w:line="240" w:lineRule="auto"/>
              <w:jc w:val="both"/>
              <w:textAlignment w:val="auto"/>
              <w:rPr>
                <w:rFonts w:ascii="Times New Roman" w:hAnsi="Times New Roman" w:cs="Times New Roman"/>
                <w:color w:val="auto"/>
                <w:sz w:val="28"/>
                <w:szCs w:val="28"/>
                <w:lang w:val="ru-RU"/>
              </w:rPr>
            </w:pPr>
            <w:r w:rsidRPr="0085351D">
              <w:rPr>
                <w:rFonts w:ascii="Times New Roman" w:hAnsi="Times New Roman" w:cs="Times New Roman"/>
                <w:color w:val="auto"/>
                <w:sz w:val="28"/>
                <w:szCs w:val="28"/>
                <w:lang w:val="ru-RU"/>
              </w:rPr>
              <w:lastRenderedPageBreak/>
              <w:t>имеются</w:t>
            </w: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p>
          <w:p w:rsidR="0089316D" w:rsidRPr="0085351D" w:rsidRDefault="0089316D" w:rsidP="0033783B">
            <w:pPr>
              <w:pStyle w:val="NoParagraphStyle"/>
              <w:spacing w:line="240" w:lineRule="auto"/>
              <w:jc w:val="both"/>
              <w:textAlignment w:val="auto"/>
              <w:rPr>
                <w:rFonts w:ascii="Times New Roman" w:hAnsi="Times New Roman" w:cs="Times New Roman"/>
                <w:color w:val="auto"/>
                <w:sz w:val="28"/>
                <w:szCs w:val="28"/>
                <w:lang w:val="ru-RU"/>
              </w:rPr>
            </w:pPr>
            <w:r w:rsidRPr="0085351D">
              <w:rPr>
                <w:rFonts w:ascii="Times New Roman" w:hAnsi="Times New Roman" w:cs="Times New Roman"/>
                <w:color w:val="auto"/>
                <w:sz w:val="28"/>
                <w:szCs w:val="28"/>
                <w:lang w:val="ru-RU"/>
              </w:rPr>
              <w:t>имеются</w:t>
            </w:r>
          </w:p>
        </w:tc>
      </w:tr>
      <w:tr w:rsidR="009969D9" w:rsidRPr="00BD7394" w:rsidTr="009C2E48">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69D9" w:rsidRPr="0085351D" w:rsidRDefault="009969D9" w:rsidP="0033783B">
            <w:pPr>
              <w:pStyle w:val="a5"/>
              <w:spacing w:line="240" w:lineRule="auto"/>
              <w:jc w:val="both"/>
              <w:rPr>
                <w:rFonts w:ascii="Times New Roman" w:hAnsi="Times New Roman"/>
                <w:color w:val="auto"/>
                <w:sz w:val="28"/>
                <w:szCs w:val="28"/>
                <w:lang w:val="ru-RU" w:eastAsia="ru-RU"/>
              </w:rPr>
            </w:pPr>
            <w:r w:rsidRPr="0085351D">
              <w:rPr>
                <w:rFonts w:ascii="Times New Roman" w:hAnsi="Times New Roman"/>
                <w:color w:val="auto"/>
                <w:sz w:val="28"/>
                <w:szCs w:val="28"/>
                <w:lang w:val="ru-RU" w:eastAsia="ru-RU"/>
              </w:rPr>
              <w:lastRenderedPageBreak/>
              <w:t>3.</w:t>
            </w:r>
            <w:r w:rsidRPr="0085351D">
              <w:rPr>
                <w:rFonts w:ascii="Times New Roman" w:hAnsi="Times New Roman"/>
                <w:color w:val="auto"/>
                <w:sz w:val="28"/>
                <w:szCs w:val="28"/>
                <w:lang w:val="ru-RU" w:eastAsia="ru-RU"/>
              </w:rPr>
              <w:t> </w:t>
            </w:r>
            <w:r w:rsidRPr="0085351D">
              <w:rPr>
                <w:rFonts w:ascii="Times New Roman" w:hAnsi="Times New Roman"/>
                <w:color w:val="auto"/>
                <w:sz w:val="28"/>
                <w:szCs w:val="28"/>
                <w:lang w:val="ru-RU" w:eastAsia="ru-RU"/>
              </w:rPr>
              <w:t xml:space="preserve">Компоненты </w:t>
            </w:r>
            <w:r w:rsidR="004B6AB2" w:rsidRPr="0085351D">
              <w:rPr>
                <w:rFonts w:ascii="Times New Roman" w:hAnsi="Times New Roman"/>
                <w:color w:val="auto"/>
                <w:sz w:val="28"/>
                <w:szCs w:val="28"/>
                <w:lang w:val="ru-RU" w:eastAsia="ru-RU"/>
              </w:rPr>
              <w:t>оснащения физкультурного зала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69D9" w:rsidRPr="006A7918" w:rsidRDefault="006A7918" w:rsidP="009C2E48">
            <w:pPr>
              <w:autoSpaceDE w:val="0"/>
              <w:autoSpaceDN w:val="0"/>
              <w:adjustRightInd w:val="0"/>
              <w:rPr>
                <w:color w:val="000000"/>
                <w:sz w:val="28"/>
                <w:szCs w:val="28"/>
              </w:rPr>
            </w:pPr>
            <w:r w:rsidRPr="006A7918">
              <w:rPr>
                <w:color w:val="000000"/>
                <w:sz w:val="28"/>
                <w:szCs w:val="28"/>
              </w:rPr>
              <w:t>Мячи  футбольные - 10</w:t>
            </w:r>
            <w:r w:rsidR="009969D9" w:rsidRPr="006A7918">
              <w:rPr>
                <w:color w:val="000000"/>
                <w:sz w:val="28"/>
                <w:szCs w:val="28"/>
              </w:rPr>
              <w:t xml:space="preserve"> штук</w:t>
            </w:r>
          </w:p>
          <w:p w:rsidR="006A7918" w:rsidRDefault="006A7918" w:rsidP="009C2E48">
            <w:pPr>
              <w:autoSpaceDE w:val="0"/>
              <w:autoSpaceDN w:val="0"/>
              <w:adjustRightInd w:val="0"/>
              <w:rPr>
                <w:color w:val="000000"/>
                <w:sz w:val="28"/>
                <w:szCs w:val="28"/>
              </w:rPr>
            </w:pPr>
            <w:r w:rsidRPr="006A7918">
              <w:rPr>
                <w:color w:val="000000"/>
                <w:sz w:val="28"/>
                <w:szCs w:val="28"/>
              </w:rPr>
              <w:t>Мячи волейбольные – 10 штук</w:t>
            </w:r>
          </w:p>
          <w:p w:rsidR="006A7918" w:rsidRDefault="006A7918" w:rsidP="009C2E48">
            <w:pPr>
              <w:autoSpaceDE w:val="0"/>
              <w:autoSpaceDN w:val="0"/>
              <w:adjustRightInd w:val="0"/>
              <w:rPr>
                <w:color w:val="000000"/>
                <w:sz w:val="28"/>
                <w:szCs w:val="28"/>
              </w:rPr>
            </w:pPr>
            <w:r>
              <w:rPr>
                <w:color w:val="000000"/>
                <w:sz w:val="28"/>
                <w:szCs w:val="28"/>
              </w:rPr>
              <w:t>Скакалки – 10 штук</w:t>
            </w:r>
          </w:p>
          <w:p w:rsidR="006A7918" w:rsidRDefault="006A7918" w:rsidP="009C2E48">
            <w:pPr>
              <w:autoSpaceDE w:val="0"/>
              <w:autoSpaceDN w:val="0"/>
              <w:adjustRightInd w:val="0"/>
              <w:rPr>
                <w:color w:val="000000"/>
                <w:sz w:val="28"/>
                <w:szCs w:val="28"/>
              </w:rPr>
            </w:pPr>
            <w:r>
              <w:rPr>
                <w:color w:val="000000"/>
                <w:sz w:val="28"/>
                <w:szCs w:val="28"/>
              </w:rPr>
              <w:t>Мячи для метания – 6 штук</w:t>
            </w:r>
          </w:p>
          <w:p w:rsidR="006A7918" w:rsidRPr="0085351D" w:rsidRDefault="006A7918" w:rsidP="009C2E48">
            <w:pPr>
              <w:autoSpaceDE w:val="0"/>
              <w:autoSpaceDN w:val="0"/>
              <w:adjustRightInd w:val="0"/>
              <w:rPr>
                <w:color w:val="000000"/>
                <w:sz w:val="28"/>
                <w:szCs w:val="28"/>
              </w:rPr>
            </w:pPr>
            <w:r>
              <w:rPr>
                <w:color w:val="000000"/>
                <w:sz w:val="28"/>
                <w:szCs w:val="28"/>
              </w:rPr>
              <w:t>Мячи баскетбольные – 5 штук</w:t>
            </w:r>
          </w:p>
          <w:p w:rsidR="009969D9" w:rsidRPr="0085351D" w:rsidRDefault="009969D9" w:rsidP="009C2E48">
            <w:pPr>
              <w:autoSpaceDE w:val="0"/>
              <w:autoSpaceDN w:val="0"/>
              <w:adjustRightInd w:val="0"/>
              <w:rPr>
                <w:color w:val="000000"/>
                <w:sz w:val="28"/>
                <w:szCs w:val="28"/>
              </w:rPr>
            </w:pPr>
            <w:r w:rsidRPr="0085351D">
              <w:rPr>
                <w:color w:val="000000"/>
                <w:sz w:val="28"/>
                <w:szCs w:val="28"/>
              </w:rPr>
              <w:t>Обручи металлический с полимерным покрытием – 6 штук</w:t>
            </w:r>
          </w:p>
          <w:p w:rsidR="009969D9" w:rsidRPr="0085351D" w:rsidRDefault="009969D9" w:rsidP="009C2E48">
            <w:pPr>
              <w:autoSpaceDE w:val="0"/>
              <w:autoSpaceDN w:val="0"/>
              <w:adjustRightInd w:val="0"/>
              <w:rPr>
                <w:color w:val="000000"/>
                <w:sz w:val="28"/>
                <w:szCs w:val="28"/>
              </w:rPr>
            </w:pPr>
            <w:r w:rsidRPr="0085351D">
              <w:rPr>
                <w:color w:val="000000"/>
                <w:sz w:val="28"/>
                <w:szCs w:val="28"/>
              </w:rPr>
              <w:t>Скамейки гимнастические- 2 штуки</w:t>
            </w:r>
          </w:p>
          <w:p w:rsidR="009969D9" w:rsidRPr="0085351D" w:rsidRDefault="009969D9" w:rsidP="006A7918">
            <w:pPr>
              <w:autoSpaceDE w:val="0"/>
              <w:autoSpaceDN w:val="0"/>
              <w:adjustRightInd w:val="0"/>
              <w:rPr>
                <w:color w:val="000000"/>
                <w:sz w:val="28"/>
                <w:szCs w:val="28"/>
              </w:rPr>
            </w:pPr>
            <w:r w:rsidRPr="0085351D">
              <w:rPr>
                <w:color w:val="000000"/>
                <w:sz w:val="28"/>
                <w:szCs w:val="28"/>
              </w:rPr>
              <w:t>Стенка гимнастическая- 1 штука</w:t>
            </w:r>
          </w:p>
          <w:p w:rsidR="009969D9" w:rsidRPr="0085351D" w:rsidRDefault="006A7918" w:rsidP="009C2E48">
            <w:pPr>
              <w:rPr>
                <w:color w:val="000000"/>
                <w:sz w:val="28"/>
                <w:szCs w:val="28"/>
              </w:rPr>
            </w:pPr>
            <w:r>
              <w:rPr>
                <w:color w:val="000000"/>
                <w:sz w:val="28"/>
                <w:szCs w:val="28"/>
              </w:rPr>
              <w:t>Стол для настольного тенниса- 2 штуки</w:t>
            </w:r>
          </w:p>
          <w:p w:rsidR="009969D9" w:rsidRPr="0085351D" w:rsidRDefault="009969D9" w:rsidP="009C2E48">
            <w:pPr>
              <w:rPr>
                <w:color w:val="000000"/>
                <w:sz w:val="28"/>
                <w:szCs w:val="28"/>
              </w:rPr>
            </w:pPr>
            <w:r w:rsidRPr="0085351D">
              <w:rPr>
                <w:color w:val="000000"/>
                <w:sz w:val="28"/>
                <w:szCs w:val="28"/>
              </w:rPr>
              <w:t xml:space="preserve"> Бревно гимнастическое напольное – 1 штука</w:t>
            </w:r>
          </w:p>
          <w:p w:rsidR="009969D9" w:rsidRPr="0085351D" w:rsidRDefault="009969D9" w:rsidP="009C2E48">
            <w:pPr>
              <w:rPr>
                <w:color w:val="000000"/>
                <w:sz w:val="28"/>
                <w:szCs w:val="28"/>
              </w:rPr>
            </w:pPr>
            <w:r w:rsidRPr="0085351D">
              <w:rPr>
                <w:color w:val="000000"/>
                <w:sz w:val="28"/>
                <w:szCs w:val="28"/>
              </w:rPr>
              <w:t xml:space="preserve"> Козел гимнастический – 1штука</w:t>
            </w:r>
          </w:p>
          <w:p w:rsidR="009969D9" w:rsidRPr="0085351D" w:rsidRDefault="009969D9" w:rsidP="009C2E48">
            <w:pPr>
              <w:pStyle w:val="NoParagraphStyle"/>
              <w:spacing w:line="240" w:lineRule="auto"/>
              <w:jc w:val="both"/>
              <w:textAlignment w:val="auto"/>
              <w:rPr>
                <w:rFonts w:ascii="Times New Roman" w:hAnsi="Times New Roman" w:cs="Times New Roman"/>
                <w:color w:val="auto"/>
                <w:sz w:val="28"/>
                <w:szCs w:val="28"/>
                <w:lang w:val="ru-RU"/>
              </w:rPr>
            </w:pPr>
            <w:r w:rsidRPr="0085351D">
              <w:rPr>
                <w:rFonts w:ascii="Times New Roman" w:hAnsi="Times New Roman" w:cs="Times New Roman"/>
                <w:sz w:val="28"/>
                <w:szCs w:val="28"/>
                <w:lang w:val="ru-RU"/>
              </w:rPr>
              <w:t>Конь гимнастический- 1 штука</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69D9" w:rsidRPr="00CB6752" w:rsidRDefault="001F62E4" w:rsidP="0033783B">
            <w:pPr>
              <w:pStyle w:val="NoParagraphStyle"/>
              <w:spacing w:line="240" w:lineRule="auto"/>
              <w:jc w:val="both"/>
              <w:textAlignment w:val="auto"/>
              <w:rPr>
                <w:rFonts w:ascii="Times New Roman" w:hAnsi="Times New Roman" w:cs="Times New Roman"/>
                <w:color w:val="auto"/>
                <w:sz w:val="28"/>
                <w:szCs w:val="28"/>
                <w:lang w:val="ru-RU"/>
              </w:rPr>
            </w:pPr>
            <w:r w:rsidRPr="0085351D">
              <w:rPr>
                <w:rFonts w:ascii="Times New Roman" w:hAnsi="Times New Roman" w:cs="Times New Roman"/>
                <w:color w:val="auto"/>
                <w:sz w:val="28"/>
                <w:szCs w:val="28"/>
                <w:lang w:val="ru-RU"/>
              </w:rPr>
              <w:t>имеются</w:t>
            </w:r>
          </w:p>
        </w:tc>
      </w:tr>
    </w:tbl>
    <w:p w:rsidR="00954634" w:rsidRPr="007261C4" w:rsidRDefault="00954634" w:rsidP="0033783B">
      <w:pPr>
        <w:ind w:firstLine="709"/>
        <w:jc w:val="both"/>
        <w:rPr>
          <w:sz w:val="28"/>
          <w:szCs w:val="28"/>
        </w:rPr>
      </w:pPr>
      <w:r w:rsidRPr="007261C4">
        <w:rPr>
          <w:sz w:val="28"/>
          <w:szCs w:val="28"/>
        </w:rPr>
        <w:t>Материально-технические условия реализации основной образовательной программы начального общего образования обеспечива</w:t>
      </w:r>
      <w:r w:rsidR="00403EAB">
        <w:rPr>
          <w:sz w:val="28"/>
          <w:szCs w:val="28"/>
        </w:rPr>
        <w:t>ет</w:t>
      </w:r>
      <w:r w:rsidRPr="007261C4">
        <w:rPr>
          <w:sz w:val="28"/>
          <w:szCs w:val="28"/>
        </w:rPr>
        <w:t>:</w:t>
      </w:r>
    </w:p>
    <w:p w:rsidR="00954634" w:rsidRPr="007261C4" w:rsidRDefault="00403EAB" w:rsidP="00397642">
      <w:pPr>
        <w:pStyle w:val="affd"/>
        <w:numPr>
          <w:ilvl w:val="0"/>
          <w:numId w:val="59"/>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реализаци</w:t>
      </w:r>
      <w:r>
        <w:rPr>
          <w:rFonts w:ascii="Times New Roman" w:hAnsi="Times New Roman"/>
          <w:sz w:val="28"/>
          <w:szCs w:val="28"/>
          <w:lang w:val="ru-RU"/>
        </w:rPr>
        <w:t>ю</w:t>
      </w:r>
      <w:r w:rsidR="00954634" w:rsidRPr="007261C4">
        <w:rPr>
          <w:rFonts w:ascii="Times New Roman" w:hAnsi="Times New Roman"/>
          <w:sz w:val="28"/>
          <w:szCs w:val="28"/>
        </w:rPr>
        <w:t xml:space="preserve"> индивидуальных учебных планов обучающихся, осуществления самостоятельной познавательной деятельности обучающихся;</w:t>
      </w:r>
    </w:p>
    <w:p w:rsidR="00954634" w:rsidRPr="007261C4" w:rsidRDefault="00403EAB" w:rsidP="00397642">
      <w:pPr>
        <w:pStyle w:val="affd"/>
        <w:numPr>
          <w:ilvl w:val="0"/>
          <w:numId w:val="59"/>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включени</w:t>
      </w:r>
      <w:r>
        <w:rPr>
          <w:rFonts w:ascii="Times New Roman" w:hAnsi="Times New Roman"/>
          <w:sz w:val="28"/>
          <w:szCs w:val="28"/>
          <w:lang w:val="ru-RU"/>
        </w:rPr>
        <w:t>е</w:t>
      </w:r>
      <w:r w:rsidR="00954634" w:rsidRPr="007261C4">
        <w:rPr>
          <w:rFonts w:ascii="Times New Roman" w:hAnsi="Times New Roman"/>
          <w:sz w:val="28"/>
          <w:szCs w:val="28"/>
        </w:rPr>
        <w:t xml:space="preserve">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w:t>
      </w:r>
      <w:r w:rsidR="00954634" w:rsidRPr="007261C4">
        <w:rPr>
          <w:rFonts w:ascii="Times New Roman" w:hAnsi="Times New Roman"/>
          <w:sz w:val="28"/>
          <w:szCs w:val="28"/>
        </w:rPr>
        <w:lastRenderedPageBreak/>
        <w:t>виртуально-наглядных моделей и коллекций основных математических и естественнонаучных объектов и явлений;</w:t>
      </w:r>
    </w:p>
    <w:p w:rsidR="00403EAB" w:rsidRPr="00403EAB" w:rsidRDefault="00403EAB" w:rsidP="00397642">
      <w:pPr>
        <w:pStyle w:val="affd"/>
        <w:numPr>
          <w:ilvl w:val="0"/>
          <w:numId w:val="59"/>
        </w:numPr>
        <w:tabs>
          <w:tab w:val="left" w:pos="993"/>
        </w:tabs>
        <w:spacing w:after="0" w:line="240" w:lineRule="auto"/>
        <w:ind w:left="0" w:firstLine="709"/>
        <w:contextualSpacing w:val="0"/>
        <w:jc w:val="both"/>
        <w:rPr>
          <w:rFonts w:ascii="Times New Roman" w:hAnsi="Times New Roman"/>
          <w:sz w:val="28"/>
          <w:szCs w:val="28"/>
        </w:rPr>
      </w:pPr>
      <w:r w:rsidRPr="00403EAB">
        <w:rPr>
          <w:rFonts w:ascii="Times New Roman" w:hAnsi="Times New Roman"/>
          <w:sz w:val="28"/>
          <w:szCs w:val="28"/>
        </w:rPr>
        <w:t>художественно</w:t>
      </w:r>
      <w:r w:rsidRPr="00403EAB">
        <w:rPr>
          <w:rFonts w:ascii="Times New Roman" w:hAnsi="Times New Roman"/>
          <w:sz w:val="28"/>
          <w:szCs w:val="28"/>
          <w:lang w:val="ru-RU"/>
        </w:rPr>
        <w:t>е</w:t>
      </w:r>
      <w:r w:rsidRPr="00403EAB">
        <w:rPr>
          <w:rFonts w:ascii="Times New Roman" w:hAnsi="Times New Roman"/>
          <w:sz w:val="28"/>
          <w:szCs w:val="28"/>
        </w:rPr>
        <w:t xml:space="preserve"> творчеств</w:t>
      </w:r>
      <w:r w:rsidRPr="00403EAB">
        <w:rPr>
          <w:rFonts w:ascii="Times New Roman" w:hAnsi="Times New Roman"/>
          <w:sz w:val="28"/>
          <w:szCs w:val="28"/>
          <w:lang w:val="ru-RU"/>
        </w:rPr>
        <w:t>о</w:t>
      </w:r>
      <w:r w:rsidR="00954634" w:rsidRPr="00403EAB">
        <w:rPr>
          <w:rFonts w:ascii="Times New Roman" w:hAnsi="Times New Roman"/>
          <w:sz w:val="28"/>
          <w:szCs w:val="28"/>
        </w:rPr>
        <w:t xml:space="preserve"> с использованием совреме</w:t>
      </w:r>
      <w:r>
        <w:rPr>
          <w:rFonts w:ascii="Times New Roman" w:hAnsi="Times New Roman"/>
          <w:sz w:val="28"/>
          <w:szCs w:val="28"/>
        </w:rPr>
        <w:t>нных инструментов и технологий</w:t>
      </w:r>
      <w:r>
        <w:rPr>
          <w:rFonts w:ascii="Times New Roman" w:hAnsi="Times New Roman"/>
          <w:sz w:val="28"/>
          <w:szCs w:val="28"/>
          <w:lang w:val="ru-RU"/>
        </w:rPr>
        <w:t>,</w:t>
      </w:r>
    </w:p>
    <w:p w:rsidR="00954634" w:rsidRPr="007261C4" w:rsidRDefault="00403EAB" w:rsidP="00397642">
      <w:pPr>
        <w:pStyle w:val="affd"/>
        <w:numPr>
          <w:ilvl w:val="0"/>
          <w:numId w:val="59"/>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развити</w:t>
      </w:r>
      <w:r>
        <w:rPr>
          <w:rFonts w:ascii="Times New Roman" w:hAnsi="Times New Roman"/>
          <w:sz w:val="28"/>
          <w:szCs w:val="28"/>
          <w:lang w:val="ru-RU"/>
        </w:rPr>
        <w:t>е</w:t>
      </w:r>
      <w:r w:rsidR="00954634" w:rsidRPr="007261C4">
        <w:rPr>
          <w:rFonts w:ascii="Times New Roman" w:hAnsi="Times New Roman"/>
          <w:sz w:val="28"/>
          <w:szCs w:val="28"/>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7261C4" w:rsidRDefault="00403EAB" w:rsidP="00397642">
      <w:pPr>
        <w:pStyle w:val="affd"/>
        <w:numPr>
          <w:ilvl w:val="0"/>
          <w:numId w:val="59"/>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создани</w:t>
      </w:r>
      <w:r>
        <w:rPr>
          <w:rFonts w:ascii="Times New Roman" w:hAnsi="Times New Roman"/>
          <w:sz w:val="28"/>
          <w:szCs w:val="28"/>
          <w:lang w:val="ru-RU"/>
        </w:rPr>
        <w:t>е</w:t>
      </w:r>
      <w:r>
        <w:rPr>
          <w:rFonts w:ascii="Times New Roman" w:hAnsi="Times New Roman"/>
          <w:sz w:val="28"/>
          <w:szCs w:val="28"/>
        </w:rPr>
        <w:t xml:space="preserve"> и использовани</w:t>
      </w:r>
      <w:r>
        <w:rPr>
          <w:rFonts w:ascii="Times New Roman" w:hAnsi="Times New Roman"/>
          <w:sz w:val="28"/>
          <w:szCs w:val="28"/>
          <w:lang w:val="ru-RU"/>
        </w:rPr>
        <w:t>е</w:t>
      </w:r>
      <w:r w:rsidR="00954634" w:rsidRPr="007261C4">
        <w:rPr>
          <w:rFonts w:ascii="Times New Roman" w:hAnsi="Times New Roman"/>
          <w:sz w:val="28"/>
          <w:szCs w:val="28"/>
        </w:rPr>
        <w:t xml:space="preserve">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7261C4" w:rsidRDefault="00403EAB" w:rsidP="00397642">
      <w:pPr>
        <w:pStyle w:val="affd"/>
        <w:numPr>
          <w:ilvl w:val="0"/>
          <w:numId w:val="59"/>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получени</w:t>
      </w:r>
      <w:r>
        <w:rPr>
          <w:rFonts w:ascii="Times New Roman" w:hAnsi="Times New Roman"/>
          <w:sz w:val="28"/>
          <w:szCs w:val="28"/>
          <w:lang w:val="ru-RU"/>
        </w:rPr>
        <w:t>е</w:t>
      </w:r>
      <w:r w:rsidR="00954634" w:rsidRPr="007261C4">
        <w:rPr>
          <w:rFonts w:ascii="Times New Roman" w:hAnsi="Times New Roman"/>
          <w:sz w:val="28"/>
          <w:szCs w:val="28"/>
        </w:rPr>
        <w:t xml:space="preserve"> информации различными способами (поиск информации в сети Интернет, работа в библиотеке и др.);</w:t>
      </w:r>
    </w:p>
    <w:p w:rsidR="00403EAB" w:rsidRPr="00403EAB" w:rsidRDefault="00403EAB" w:rsidP="00397642">
      <w:pPr>
        <w:pStyle w:val="affd"/>
        <w:numPr>
          <w:ilvl w:val="0"/>
          <w:numId w:val="59"/>
        </w:numPr>
        <w:tabs>
          <w:tab w:val="left" w:pos="993"/>
        </w:tabs>
        <w:spacing w:after="0" w:line="240" w:lineRule="auto"/>
        <w:ind w:left="0" w:firstLine="709"/>
        <w:contextualSpacing w:val="0"/>
        <w:jc w:val="both"/>
        <w:rPr>
          <w:rFonts w:ascii="Times New Roman" w:hAnsi="Times New Roman"/>
          <w:sz w:val="28"/>
          <w:szCs w:val="28"/>
        </w:rPr>
      </w:pPr>
      <w:r w:rsidRPr="00403EAB">
        <w:rPr>
          <w:rFonts w:ascii="Times New Roman" w:hAnsi="Times New Roman"/>
          <w:sz w:val="28"/>
          <w:szCs w:val="28"/>
        </w:rPr>
        <w:t>наблюдени</w:t>
      </w:r>
      <w:r w:rsidRPr="00403EAB">
        <w:rPr>
          <w:rFonts w:ascii="Times New Roman" w:hAnsi="Times New Roman"/>
          <w:sz w:val="28"/>
          <w:szCs w:val="28"/>
          <w:lang w:val="ru-RU"/>
        </w:rPr>
        <w:t>е</w:t>
      </w:r>
      <w:r w:rsidRPr="00403EAB">
        <w:rPr>
          <w:rFonts w:ascii="Times New Roman" w:hAnsi="Times New Roman"/>
          <w:sz w:val="28"/>
          <w:szCs w:val="28"/>
        </w:rPr>
        <w:t>, наглядно</w:t>
      </w:r>
      <w:r w:rsidRPr="00403EAB">
        <w:rPr>
          <w:rFonts w:ascii="Times New Roman" w:hAnsi="Times New Roman"/>
          <w:sz w:val="28"/>
          <w:szCs w:val="28"/>
          <w:lang w:val="ru-RU"/>
        </w:rPr>
        <w:t>е</w:t>
      </w:r>
      <w:r w:rsidRPr="00403EAB">
        <w:rPr>
          <w:rFonts w:ascii="Times New Roman" w:hAnsi="Times New Roman"/>
          <w:sz w:val="28"/>
          <w:szCs w:val="28"/>
        </w:rPr>
        <w:t xml:space="preserve"> представлени</w:t>
      </w:r>
      <w:r w:rsidRPr="00403EAB">
        <w:rPr>
          <w:rFonts w:ascii="Times New Roman" w:hAnsi="Times New Roman"/>
          <w:sz w:val="28"/>
          <w:szCs w:val="28"/>
          <w:lang w:val="ru-RU"/>
        </w:rPr>
        <w:t>е</w:t>
      </w:r>
      <w:r w:rsidRPr="00403EAB">
        <w:rPr>
          <w:rFonts w:ascii="Times New Roman" w:hAnsi="Times New Roman"/>
          <w:sz w:val="28"/>
          <w:szCs w:val="28"/>
        </w:rPr>
        <w:t xml:space="preserve"> и анализ</w:t>
      </w:r>
      <w:r w:rsidR="00954634" w:rsidRPr="00403EAB">
        <w:rPr>
          <w:rFonts w:ascii="Times New Roman" w:hAnsi="Times New Roman"/>
          <w:sz w:val="28"/>
          <w:szCs w:val="28"/>
        </w:rPr>
        <w:t xml:space="preserve"> данных</w:t>
      </w:r>
    </w:p>
    <w:p w:rsidR="00954634" w:rsidRPr="00403EAB" w:rsidRDefault="00403EAB" w:rsidP="00397642">
      <w:pPr>
        <w:pStyle w:val="affd"/>
        <w:numPr>
          <w:ilvl w:val="0"/>
          <w:numId w:val="59"/>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физическо</w:t>
      </w:r>
      <w:r>
        <w:rPr>
          <w:rFonts w:ascii="Times New Roman" w:hAnsi="Times New Roman"/>
          <w:sz w:val="28"/>
          <w:szCs w:val="28"/>
          <w:lang w:val="ru-RU"/>
        </w:rPr>
        <w:t>е</w:t>
      </w:r>
      <w:r>
        <w:rPr>
          <w:rFonts w:ascii="Times New Roman" w:hAnsi="Times New Roman"/>
          <w:sz w:val="28"/>
          <w:szCs w:val="28"/>
        </w:rPr>
        <w:t xml:space="preserve"> развити</w:t>
      </w:r>
      <w:r>
        <w:rPr>
          <w:rFonts w:ascii="Times New Roman" w:hAnsi="Times New Roman"/>
          <w:sz w:val="28"/>
          <w:szCs w:val="28"/>
          <w:lang w:val="ru-RU"/>
        </w:rPr>
        <w:t>е</w:t>
      </w:r>
      <w:r>
        <w:rPr>
          <w:rFonts w:ascii="Times New Roman" w:hAnsi="Times New Roman"/>
          <w:sz w:val="28"/>
          <w:szCs w:val="28"/>
        </w:rPr>
        <w:t>, участи</w:t>
      </w:r>
      <w:r>
        <w:rPr>
          <w:rFonts w:ascii="Times New Roman" w:hAnsi="Times New Roman"/>
          <w:sz w:val="28"/>
          <w:szCs w:val="28"/>
          <w:lang w:val="ru-RU"/>
        </w:rPr>
        <w:t>е</w:t>
      </w:r>
      <w:r w:rsidR="00954634" w:rsidRPr="00403EAB">
        <w:rPr>
          <w:rFonts w:ascii="Times New Roman" w:hAnsi="Times New Roman"/>
          <w:sz w:val="28"/>
          <w:szCs w:val="28"/>
        </w:rPr>
        <w:t xml:space="preserve"> в спортивных соревнованиях и играх;</w:t>
      </w:r>
    </w:p>
    <w:p w:rsidR="00954634" w:rsidRPr="007261C4" w:rsidRDefault="00403EAB" w:rsidP="00397642">
      <w:pPr>
        <w:pStyle w:val="affd"/>
        <w:numPr>
          <w:ilvl w:val="0"/>
          <w:numId w:val="59"/>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исполнени</w:t>
      </w:r>
      <w:r>
        <w:rPr>
          <w:rFonts w:ascii="Times New Roman" w:hAnsi="Times New Roman"/>
          <w:sz w:val="28"/>
          <w:szCs w:val="28"/>
          <w:lang w:val="ru-RU"/>
        </w:rPr>
        <w:t>е</w:t>
      </w:r>
      <w:r>
        <w:rPr>
          <w:rFonts w:ascii="Times New Roman" w:hAnsi="Times New Roman"/>
          <w:sz w:val="28"/>
          <w:szCs w:val="28"/>
        </w:rPr>
        <w:t>, сочинени</w:t>
      </w:r>
      <w:r>
        <w:rPr>
          <w:rFonts w:ascii="Times New Roman" w:hAnsi="Times New Roman"/>
          <w:sz w:val="28"/>
          <w:szCs w:val="28"/>
          <w:lang w:val="ru-RU"/>
        </w:rPr>
        <w:t>е</w:t>
      </w:r>
      <w:r>
        <w:rPr>
          <w:rFonts w:ascii="Times New Roman" w:hAnsi="Times New Roman"/>
          <w:sz w:val="28"/>
          <w:szCs w:val="28"/>
        </w:rPr>
        <w:t xml:space="preserve"> и аранжировк</w:t>
      </w:r>
      <w:r>
        <w:rPr>
          <w:rFonts w:ascii="Times New Roman" w:hAnsi="Times New Roman"/>
          <w:sz w:val="28"/>
          <w:szCs w:val="28"/>
          <w:lang w:val="ru-RU"/>
        </w:rPr>
        <w:t>у</w:t>
      </w:r>
      <w:r w:rsidR="00954634" w:rsidRPr="007261C4">
        <w:rPr>
          <w:rFonts w:ascii="Times New Roman" w:hAnsi="Times New Roman"/>
          <w:sz w:val="28"/>
          <w:szCs w:val="28"/>
        </w:rPr>
        <w:t xml:space="preserve"> музыкальных произведений с применением традиционных инструментов и цифровых технологий;</w:t>
      </w:r>
    </w:p>
    <w:p w:rsidR="00954634" w:rsidRPr="007261C4" w:rsidRDefault="00403EAB" w:rsidP="00397642">
      <w:pPr>
        <w:pStyle w:val="affd"/>
        <w:numPr>
          <w:ilvl w:val="0"/>
          <w:numId w:val="59"/>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заняти</w:t>
      </w:r>
      <w:r>
        <w:rPr>
          <w:rFonts w:ascii="Times New Roman" w:hAnsi="Times New Roman"/>
          <w:sz w:val="28"/>
          <w:szCs w:val="28"/>
          <w:lang w:val="ru-RU"/>
        </w:rPr>
        <w:t>я</w:t>
      </w:r>
      <w:r w:rsidR="00954634" w:rsidRPr="007261C4">
        <w:rPr>
          <w:rFonts w:ascii="Times New Roman" w:hAnsi="Times New Roman"/>
          <w:sz w:val="28"/>
          <w:szCs w:val="28"/>
        </w:rPr>
        <w:t xml:space="preserve"> по изучению правил дорожного движения с использованием игр, оборудования, а также компьютерных технологий;</w:t>
      </w:r>
    </w:p>
    <w:p w:rsidR="00954634" w:rsidRPr="007261C4" w:rsidRDefault="00403EAB" w:rsidP="00397642">
      <w:pPr>
        <w:pStyle w:val="affd"/>
        <w:numPr>
          <w:ilvl w:val="0"/>
          <w:numId w:val="59"/>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планировани</w:t>
      </w:r>
      <w:r>
        <w:rPr>
          <w:rFonts w:ascii="Times New Roman" w:hAnsi="Times New Roman"/>
          <w:sz w:val="28"/>
          <w:szCs w:val="28"/>
          <w:lang w:val="ru-RU"/>
        </w:rPr>
        <w:t>е</w:t>
      </w:r>
      <w:r w:rsidR="00954634" w:rsidRPr="007261C4">
        <w:rPr>
          <w:rFonts w:ascii="Times New Roman" w:hAnsi="Times New Roman"/>
          <w:sz w:val="28"/>
          <w:szCs w:val="28"/>
        </w:rPr>
        <w:t xml:space="preserve"> уч</w:t>
      </w:r>
      <w:r>
        <w:rPr>
          <w:rFonts w:ascii="Times New Roman" w:hAnsi="Times New Roman"/>
          <w:sz w:val="28"/>
          <w:szCs w:val="28"/>
        </w:rPr>
        <w:t>ебной деятельности, фиксировани</w:t>
      </w:r>
      <w:r>
        <w:rPr>
          <w:rFonts w:ascii="Times New Roman" w:hAnsi="Times New Roman"/>
          <w:sz w:val="28"/>
          <w:szCs w:val="28"/>
          <w:lang w:val="ru-RU"/>
        </w:rPr>
        <w:t>е</w:t>
      </w:r>
      <w:r w:rsidR="00954634" w:rsidRPr="007261C4">
        <w:rPr>
          <w:rFonts w:ascii="Times New Roman" w:hAnsi="Times New Roman"/>
          <w:sz w:val="28"/>
          <w:szCs w:val="28"/>
        </w:rPr>
        <w:t xml:space="preserve"> ее реализации в целом и отдельных этапов (выступлений, дискуссий, экспериментов);</w:t>
      </w:r>
    </w:p>
    <w:p w:rsidR="00954634" w:rsidRPr="007261C4" w:rsidRDefault="00403EAB" w:rsidP="00397642">
      <w:pPr>
        <w:pStyle w:val="affd"/>
        <w:numPr>
          <w:ilvl w:val="0"/>
          <w:numId w:val="59"/>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обеспечения</w:t>
      </w:r>
      <w:r>
        <w:rPr>
          <w:rFonts w:ascii="Times New Roman" w:hAnsi="Times New Roman"/>
          <w:sz w:val="28"/>
          <w:szCs w:val="28"/>
          <w:lang w:val="ru-RU"/>
        </w:rPr>
        <w:t xml:space="preserve">е </w:t>
      </w:r>
      <w:r w:rsidR="00954634" w:rsidRPr="007261C4">
        <w:rPr>
          <w:rFonts w:ascii="Times New Roman" w:hAnsi="Times New Roman"/>
          <w:sz w:val="28"/>
          <w:szCs w:val="28"/>
        </w:rPr>
        <w:t>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54634" w:rsidRPr="007261C4" w:rsidRDefault="00403EAB" w:rsidP="00397642">
      <w:pPr>
        <w:pStyle w:val="affd"/>
        <w:numPr>
          <w:ilvl w:val="0"/>
          <w:numId w:val="59"/>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размещени</w:t>
      </w:r>
      <w:r>
        <w:rPr>
          <w:rFonts w:ascii="Times New Roman" w:hAnsi="Times New Roman"/>
          <w:sz w:val="28"/>
          <w:szCs w:val="28"/>
          <w:lang w:val="ru-RU"/>
        </w:rPr>
        <w:t>е</w:t>
      </w:r>
      <w:r w:rsidR="00954634" w:rsidRPr="007261C4">
        <w:rPr>
          <w:rFonts w:ascii="Times New Roman" w:hAnsi="Times New Roman"/>
          <w:sz w:val="28"/>
          <w:szCs w:val="28"/>
        </w:rPr>
        <w:t xml:space="preserve"> своих материалов и работ в информационной среде организации, осуществляющей образовательную деятельность;</w:t>
      </w:r>
    </w:p>
    <w:p w:rsidR="00954634" w:rsidRPr="007261C4" w:rsidRDefault="00403EAB" w:rsidP="00397642">
      <w:pPr>
        <w:pStyle w:val="affd"/>
        <w:numPr>
          <w:ilvl w:val="0"/>
          <w:numId w:val="59"/>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выпуск</w:t>
      </w:r>
      <w:r w:rsidR="00954634" w:rsidRPr="007261C4">
        <w:rPr>
          <w:rFonts w:ascii="Times New Roman" w:hAnsi="Times New Roman"/>
          <w:sz w:val="28"/>
          <w:szCs w:val="28"/>
        </w:rPr>
        <w:t xml:space="preserve"> школьных печатных изданий, работы школьного сайта;</w:t>
      </w:r>
    </w:p>
    <w:p w:rsidR="00954634" w:rsidRPr="007261C4" w:rsidRDefault="00954634" w:rsidP="00397642">
      <w:pPr>
        <w:pStyle w:val="affd"/>
        <w:numPr>
          <w:ilvl w:val="0"/>
          <w:numId w:val="59"/>
        </w:numPr>
        <w:tabs>
          <w:tab w:val="left" w:pos="993"/>
        </w:tabs>
        <w:spacing w:after="0" w:line="24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орга</w:t>
      </w:r>
      <w:r w:rsidR="00403EAB">
        <w:rPr>
          <w:rFonts w:ascii="Times New Roman" w:hAnsi="Times New Roman"/>
          <w:sz w:val="28"/>
          <w:szCs w:val="28"/>
        </w:rPr>
        <w:t>низаци</w:t>
      </w:r>
      <w:r w:rsidR="00403EAB">
        <w:rPr>
          <w:rFonts w:ascii="Times New Roman" w:hAnsi="Times New Roman"/>
          <w:sz w:val="28"/>
          <w:szCs w:val="28"/>
          <w:lang w:val="ru-RU"/>
        </w:rPr>
        <w:t>ю</w:t>
      </w:r>
      <w:r w:rsidRPr="007261C4">
        <w:rPr>
          <w:rFonts w:ascii="Times New Roman" w:hAnsi="Times New Roman"/>
          <w:sz w:val="28"/>
          <w:szCs w:val="28"/>
        </w:rPr>
        <w:t xml:space="preserve"> качественного горячего питания, медицинского обслуживания и отдыха обучающихся и педагогических работников.</w:t>
      </w:r>
    </w:p>
    <w:p w:rsidR="00954634" w:rsidRPr="007261C4" w:rsidRDefault="00954634" w:rsidP="0033783B">
      <w:pPr>
        <w:ind w:firstLine="709"/>
        <w:jc w:val="both"/>
        <w:rPr>
          <w:sz w:val="28"/>
          <w:szCs w:val="28"/>
        </w:rPr>
      </w:pPr>
      <w:r w:rsidRPr="007261C4">
        <w:rPr>
          <w:sz w:val="28"/>
          <w:szCs w:val="28"/>
        </w:rPr>
        <w:t>Все указанные виды деятельности обеспечены расходными материалами.</w:t>
      </w:r>
    </w:p>
    <w:p w:rsidR="00863C64" w:rsidRPr="00403EAB" w:rsidRDefault="00863C64" w:rsidP="0033783B">
      <w:pPr>
        <w:pStyle w:val="a3"/>
        <w:spacing w:line="240" w:lineRule="auto"/>
        <w:ind w:firstLine="0"/>
        <w:rPr>
          <w:rFonts w:ascii="Times New Roman" w:hAnsi="Times New Roman"/>
          <w:color w:val="auto"/>
          <w:sz w:val="28"/>
          <w:szCs w:val="28"/>
          <w:lang w:val="ru-RU"/>
        </w:rPr>
      </w:pPr>
    </w:p>
    <w:p w:rsidR="00653A76" w:rsidRPr="0041436B" w:rsidRDefault="00653A76" w:rsidP="00397642">
      <w:pPr>
        <w:pStyle w:val="afd"/>
        <w:numPr>
          <w:ilvl w:val="2"/>
          <w:numId w:val="2"/>
        </w:numPr>
        <w:spacing w:line="240" w:lineRule="auto"/>
        <w:ind w:left="0" w:firstLine="0"/>
      </w:pPr>
      <w:bookmarkStart w:id="205" w:name="_Toc288394114"/>
      <w:bookmarkStart w:id="206" w:name="_Toc288410581"/>
      <w:bookmarkStart w:id="207" w:name="_Toc288410710"/>
      <w:bookmarkStart w:id="208" w:name="_Toc294246119"/>
      <w:r w:rsidRPr="0041436B">
        <w:t>Информационно­методические условия реализации основной образовательной программы</w:t>
      </w:r>
      <w:bookmarkEnd w:id="205"/>
      <w:bookmarkEnd w:id="206"/>
      <w:bookmarkEnd w:id="207"/>
      <w:bookmarkEnd w:id="208"/>
    </w:p>
    <w:p w:rsidR="00653A76" w:rsidRPr="00BD7394" w:rsidRDefault="00653A76" w:rsidP="0033783B">
      <w:pPr>
        <w:pStyle w:val="a3"/>
        <w:spacing w:line="240" w:lineRule="auto"/>
        <w:ind w:firstLine="851"/>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BD7394" w:rsidRDefault="00653A76" w:rsidP="0033783B">
      <w:pPr>
        <w:pStyle w:val="a3"/>
        <w:spacing w:line="240" w:lineRule="auto"/>
        <w:ind w:firstLine="851"/>
        <w:rPr>
          <w:rFonts w:ascii="Times New Roman" w:hAnsi="Times New Roman"/>
          <w:b/>
          <w:bCs/>
          <w:iCs/>
          <w:color w:val="auto"/>
          <w:sz w:val="28"/>
          <w:szCs w:val="28"/>
        </w:rPr>
      </w:pPr>
      <w:r w:rsidRPr="00BD7394">
        <w:rPr>
          <w:rFonts w:ascii="Times New Roman" w:hAnsi="Times New Roman"/>
          <w:b/>
          <w:bCs/>
          <w:iCs/>
          <w:color w:val="auto"/>
          <w:sz w:val="28"/>
          <w:szCs w:val="28"/>
        </w:rPr>
        <w:t>Основными элементами ИОС являются:</w:t>
      </w:r>
    </w:p>
    <w:p w:rsidR="00653A76" w:rsidRPr="00CB6752" w:rsidRDefault="00653A76" w:rsidP="0033783B">
      <w:pPr>
        <w:pStyle w:val="21"/>
        <w:spacing w:line="240" w:lineRule="auto"/>
        <w:ind w:firstLine="851"/>
      </w:pPr>
      <w:r w:rsidRPr="00CB6752">
        <w:t>информационно­образовательные ресурсы в виде печатной продукции;</w:t>
      </w:r>
    </w:p>
    <w:p w:rsidR="00653A76" w:rsidRPr="00FF3660" w:rsidRDefault="00653A76" w:rsidP="0033783B">
      <w:pPr>
        <w:pStyle w:val="21"/>
        <w:spacing w:line="240" w:lineRule="auto"/>
        <w:ind w:firstLine="851"/>
      </w:pPr>
      <w:r w:rsidRPr="0041436B">
        <w:rPr>
          <w:spacing w:val="2"/>
        </w:rPr>
        <w:t xml:space="preserve">информационно­образовательные ресурсы на сменных </w:t>
      </w:r>
      <w:r w:rsidRPr="00FF3660">
        <w:t>оптических носителях;</w:t>
      </w:r>
    </w:p>
    <w:p w:rsidR="00653A76" w:rsidRPr="002C5232" w:rsidRDefault="00653A76" w:rsidP="0033783B">
      <w:pPr>
        <w:pStyle w:val="21"/>
        <w:spacing w:line="240" w:lineRule="auto"/>
        <w:ind w:firstLine="851"/>
      </w:pPr>
      <w:r w:rsidRPr="00797ECB">
        <w:t>инф</w:t>
      </w:r>
      <w:r w:rsidRPr="00E55EE9">
        <w:t xml:space="preserve">ормационно­образовательные ресурсы </w:t>
      </w:r>
      <w:r w:rsidR="002D2C77" w:rsidRPr="004902B1">
        <w:t xml:space="preserve">сети </w:t>
      </w:r>
      <w:r w:rsidRPr="009B0659">
        <w:t>Интернет</w:t>
      </w:r>
      <w:r w:rsidRPr="002C5232">
        <w:t>;</w:t>
      </w:r>
    </w:p>
    <w:p w:rsidR="00653A76" w:rsidRPr="00A87A29" w:rsidRDefault="00653A76" w:rsidP="0033783B">
      <w:pPr>
        <w:pStyle w:val="21"/>
        <w:spacing w:line="240" w:lineRule="auto"/>
        <w:ind w:firstLine="851"/>
      </w:pPr>
      <w:r w:rsidRPr="00E417D8">
        <w:rPr>
          <w:spacing w:val="2"/>
        </w:rPr>
        <w:t>вычислительная и информационно­телекоммуникацион</w:t>
      </w:r>
      <w:r w:rsidRPr="00A87A29">
        <w:t>ная инфраструктура;</w:t>
      </w:r>
    </w:p>
    <w:p w:rsidR="00653A76" w:rsidRPr="00BD7394" w:rsidRDefault="00653A76" w:rsidP="0033783B">
      <w:pPr>
        <w:pStyle w:val="21"/>
        <w:spacing w:line="240" w:lineRule="auto"/>
        <w:ind w:firstLine="851"/>
      </w:pPr>
      <w:r w:rsidRPr="00C6263C">
        <w:rPr>
          <w:spacing w:val="2"/>
        </w:rPr>
        <w:lastRenderedPageBreak/>
        <w:t>прикладные программы, в том числе</w:t>
      </w:r>
      <w:r w:rsidRPr="00012122">
        <w:rPr>
          <w:spacing w:val="2"/>
        </w:rPr>
        <w:t xml:space="preserve"> поддерживающие </w:t>
      </w:r>
      <w:r w:rsidRPr="00821939">
        <w:rPr>
          <w:spacing w:val="-2"/>
        </w:rPr>
        <w:t>администрирование и финансово­хозяйствен</w:t>
      </w:r>
      <w:r w:rsidRPr="003B2B4B">
        <w:rPr>
          <w:spacing w:val="-2"/>
        </w:rPr>
        <w:t>ную деятельность</w:t>
      </w:r>
      <w:r w:rsidR="002D2C77" w:rsidRPr="00375003">
        <w:t xml:space="preserve"> образовательной </w:t>
      </w:r>
      <w:r w:rsidR="005C5F90" w:rsidRPr="00B630CB">
        <w:t>организации</w:t>
      </w:r>
      <w:r w:rsidRPr="00B630CB">
        <w:t xml:space="preserve"> (бухгалтерский учёт, делопроизводство, кадры и</w:t>
      </w:r>
      <w:r w:rsidRPr="005B482A">
        <w:t> </w:t>
      </w:r>
      <w:r w:rsidRPr="00BD7394">
        <w:t>т.</w:t>
      </w:r>
      <w:r w:rsidRPr="00BD7394">
        <w:t> </w:t>
      </w:r>
      <w:r w:rsidRPr="00BD7394">
        <w:t>д.).</w:t>
      </w:r>
    </w:p>
    <w:p w:rsidR="00653A76" w:rsidRPr="00BD7394" w:rsidRDefault="00653A76" w:rsidP="0033783B">
      <w:pPr>
        <w:pStyle w:val="a3"/>
        <w:spacing w:line="240" w:lineRule="auto"/>
        <w:ind w:firstLine="851"/>
        <w:rPr>
          <w:rFonts w:ascii="Times New Roman" w:hAnsi="Times New Roman"/>
          <w:color w:val="auto"/>
          <w:sz w:val="28"/>
          <w:szCs w:val="28"/>
        </w:rPr>
      </w:pPr>
      <w:r w:rsidRPr="00BD7394">
        <w:rPr>
          <w:rFonts w:ascii="Times New Roman" w:hAnsi="Times New Roman"/>
          <w:b/>
          <w:bCs/>
          <w:iCs/>
          <w:color w:val="auto"/>
          <w:spacing w:val="-4"/>
          <w:sz w:val="28"/>
          <w:szCs w:val="28"/>
        </w:rPr>
        <w:t>Необходимое для использования ИКТ оборудование</w:t>
      </w:r>
      <w:r w:rsidR="001B36C2">
        <w:rPr>
          <w:rFonts w:ascii="Times New Roman" w:hAnsi="Times New Roman"/>
          <w:b/>
          <w:bCs/>
          <w:iCs/>
          <w:color w:val="auto"/>
          <w:spacing w:val="-4"/>
          <w:sz w:val="28"/>
          <w:szCs w:val="28"/>
          <w:lang w:val="ru-RU"/>
        </w:rPr>
        <w:t xml:space="preserve"> </w:t>
      </w:r>
      <w:r w:rsidRPr="00BD7394">
        <w:rPr>
          <w:rFonts w:ascii="Times New Roman" w:hAnsi="Times New Roman"/>
          <w:color w:val="auto"/>
          <w:spacing w:val="2"/>
          <w:sz w:val="28"/>
          <w:szCs w:val="28"/>
        </w:rPr>
        <w:t>отвеча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современным требованиям и 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ис</w:t>
      </w:r>
      <w:r w:rsidRPr="00BD7394">
        <w:rPr>
          <w:rFonts w:ascii="Times New Roman" w:hAnsi="Times New Roman"/>
          <w:color w:val="auto"/>
          <w:sz w:val="28"/>
          <w:szCs w:val="28"/>
        </w:rPr>
        <w:t>пользование ИКТ:</w:t>
      </w:r>
    </w:p>
    <w:p w:rsidR="00653A76" w:rsidRPr="00CB6752" w:rsidRDefault="00653A76" w:rsidP="0033783B">
      <w:pPr>
        <w:pStyle w:val="21"/>
        <w:spacing w:line="240" w:lineRule="auto"/>
        <w:ind w:firstLine="851"/>
      </w:pPr>
      <w:r w:rsidRPr="00CB6752">
        <w:t>в учебной деятельности;</w:t>
      </w:r>
    </w:p>
    <w:p w:rsidR="00653A76" w:rsidRPr="0041436B" w:rsidRDefault="00653A76" w:rsidP="0033783B">
      <w:pPr>
        <w:pStyle w:val="21"/>
        <w:spacing w:line="240" w:lineRule="auto"/>
        <w:ind w:firstLine="851"/>
      </w:pPr>
      <w:r w:rsidRPr="0041436B">
        <w:t>во внеурочной деятельности;</w:t>
      </w:r>
    </w:p>
    <w:p w:rsidR="00653A76" w:rsidRPr="004902B1" w:rsidRDefault="00653A76" w:rsidP="0033783B">
      <w:pPr>
        <w:pStyle w:val="21"/>
        <w:spacing w:line="240" w:lineRule="auto"/>
        <w:ind w:firstLine="851"/>
      </w:pPr>
      <w:r w:rsidRPr="004902B1">
        <w:t>при измерении, контроле и оценке результатов образования;</w:t>
      </w:r>
    </w:p>
    <w:p w:rsidR="001B36C2" w:rsidRPr="001B36C2" w:rsidRDefault="00653A76" w:rsidP="0033783B">
      <w:pPr>
        <w:pStyle w:val="21"/>
        <w:spacing w:line="240" w:lineRule="auto"/>
        <w:ind w:firstLine="851"/>
        <w:rPr>
          <w:spacing w:val="-2"/>
          <w:szCs w:val="28"/>
        </w:rPr>
      </w:pPr>
      <w:r w:rsidRPr="009B0659">
        <w:t xml:space="preserve">в административной деятельности, включая дистанционное взаимодействие всех участников </w:t>
      </w:r>
      <w:r w:rsidR="00AD64C6" w:rsidRPr="001B36C2">
        <w:rPr>
          <w:szCs w:val="28"/>
        </w:rPr>
        <w:t>образовательных отношений</w:t>
      </w:r>
      <w:r w:rsidRPr="001B36C2">
        <w:rPr>
          <w:spacing w:val="2"/>
        </w:rPr>
        <w:t xml:space="preserve">, в том числе в рамках дистанционного образования, а также дистанционное взаимодействие </w:t>
      </w:r>
      <w:r w:rsidR="002D2C77" w:rsidRPr="00012122">
        <w:t xml:space="preserve"> образовательной </w:t>
      </w:r>
      <w:r w:rsidR="005C5F90" w:rsidRPr="001B36C2">
        <w:rPr>
          <w:spacing w:val="2"/>
        </w:rPr>
        <w:t>организации</w:t>
      </w:r>
      <w:r w:rsidRPr="00821939">
        <w:t xml:space="preserve"> с </w:t>
      </w:r>
      <w:r w:rsidR="001B36C2">
        <w:t xml:space="preserve">МАОУ СОШ №18 </w:t>
      </w:r>
    </w:p>
    <w:p w:rsidR="00653A76" w:rsidRPr="001B36C2" w:rsidRDefault="00653A76" w:rsidP="001B36C2">
      <w:pPr>
        <w:pStyle w:val="21"/>
        <w:numPr>
          <w:ilvl w:val="0"/>
          <w:numId w:val="0"/>
        </w:numPr>
        <w:spacing w:line="240" w:lineRule="auto"/>
        <w:rPr>
          <w:spacing w:val="-2"/>
          <w:szCs w:val="28"/>
        </w:rPr>
      </w:pPr>
      <w:r w:rsidRPr="001B36C2">
        <w:rPr>
          <w:b/>
          <w:bCs/>
          <w:iCs/>
          <w:spacing w:val="-4"/>
          <w:szCs w:val="28"/>
        </w:rPr>
        <w:t>Учебно­методическое и информационное оснащени</w:t>
      </w:r>
      <w:r w:rsidRPr="001B36C2">
        <w:rPr>
          <w:b/>
          <w:bCs/>
          <w:iCs/>
          <w:szCs w:val="28"/>
        </w:rPr>
        <w:t xml:space="preserve">е </w:t>
      </w:r>
      <w:r w:rsidR="005F572A" w:rsidRPr="001B36C2">
        <w:rPr>
          <w:b/>
          <w:bCs/>
          <w:iCs/>
          <w:szCs w:val="28"/>
        </w:rPr>
        <w:t>об</w:t>
      </w:r>
      <w:r w:rsidR="005F572A" w:rsidRPr="001B36C2">
        <w:rPr>
          <w:b/>
          <w:bCs/>
          <w:iCs/>
          <w:spacing w:val="-2"/>
          <w:szCs w:val="28"/>
        </w:rPr>
        <w:t>разовательной деятельности</w:t>
      </w:r>
      <w:r w:rsidR="001B36C2">
        <w:rPr>
          <w:b/>
          <w:bCs/>
          <w:iCs/>
          <w:spacing w:val="-2"/>
          <w:szCs w:val="28"/>
        </w:rPr>
        <w:t xml:space="preserve"> </w:t>
      </w:r>
      <w:r w:rsidRPr="001B36C2">
        <w:rPr>
          <w:spacing w:val="-2"/>
          <w:szCs w:val="28"/>
        </w:rPr>
        <w:t>обеспечива</w:t>
      </w:r>
      <w:r w:rsidR="00532C09" w:rsidRPr="001B36C2">
        <w:rPr>
          <w:spacing w:val="-2"/>
          <w:szCs w:val="28"/>
        </w:rPr>
        <w:t>е</w:t>
      </w:r>
      <w:r w:rsidRPr="001B36C2">
        <w:rPr>
          <w:spacing w:val="-2"/>
          <w:szCs w:val="28"/>
        </w:rPr>
        <w:t>т возможность:</w:t>
      </w:r>
    </w:p>
    <w:p w:rsidR="00653A76" w:rsidRPr="00FF3660" w:rsidRDefault="00653A76" w:rsidP="0033783B">
      <w:pPr>
        <w:pStyle w:val="21"/>
        <w:spacing w:line="240" w:lineRule="auto"/>
        <w:ind w:firstLine="851"/>
      </w:pPr>
      <w:r w:rsidRPr="00CB6752">
        <w:rPr>
          <w:spacing w:val="-2"/>
        </w:rPr>
        <w:t>реализации индивидуальных образовательных планов обу</w:t>
      </w:r>
      <w:r w:rsidRPr="00FF3660">
        <w:t>чающихся, осуществления их самостоятельной образовательной деятельности;</w:t>
      </w:r>
    </w:p>
    <w:p w:rsidR="00653A76" w:rsidRPr="002C5232" w:rsidRDefault="00653A76" w:rsidP="0033783B">
      <w:pPr>
        <w:pStyle w:val="21"/>
        <w:spacing w:line="240" w:lineRule="auto"/>
        <w:ind w:firstLine="851"/>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sidRPr="002C5232">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3B2B4B" w:rsidRDefault="00653A76" w:rsidP="0033783B">
      <w:pPr>
        <w:pStyle w:val="21"/>
        <w:spacing w:line="240" w:lineRule="auto"/>
        <w:ind w:firstLine="851"/>
      </w:pPr>
      <w:r w:rsidRPr="00E417D8">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C6263C">
        <w:t xml:space="preserve">образовательной </w:t>
      </w:r>
      <w:r w:rsidR="005F572A" w:rsidRPr="00012122">
        <w:t>деятельности</w:t>
      </w:r>
      <w:r w:rsidRPr="00821939">
        <w:t>; перен</w:t>
      </w:r>
      <w:r w:rsidRPr="003B2B4B">
        <w:t>оса информации с нецифровых носителей (включая трёхмерные объекты) в цифровую среду (оцифровка, сканирование);</w:t>
      </w:r>
    </w:p>
    <w:p w:rsidR="007778F0" w:rsidRDefault="00653A76" w:rsidP="0033783B">
      <w:pPr>
        <w:pStyle w:val="21"/>
        <w:spacing w:line="240" w:lineRule="auto"/>
        <w:ind w:firstLine="851"/>
        <w:rPr>
          <w:spacing w:val="-2"/>
        </w:rPr>
      </w:pPr>
      <w:r w:rsidRPr="003B2B4B">
        <w:t xml:space="preserve">создания и использования диаграмм различных видов, </w:t>
      </w:r>
      <w:r w:rsidRPr="00375003">
        <w:rPr>
          <w:spacing w:val="-2"/>
        </w:rPr>
        <w:t xml:space="preserve">специализированных географических (в ГИС) и исторических карт; </w:t>
      </w:r>
    </w:p>
    <w:p w:rsidR="00653A76" w:rsidRPr="00375003" w:rsidRDefault="00653A76" w:rsidP="0033783B">
      <w:pPr>
        <w:pStyle w:val="21"/>
        <w:spacing w:line="240" w:lineRule="auto"/>
        <w:ind w:firstLine="851"/>
        <w:rPr>
          <w:spacing w:val="-2"/>
        </w:rPr>
      </w:pPr>
      <w:r w:rsidRPr="00375003">
        <w:rPr>
          <w:spacing w:val="-2"/>
        </w:rPr>
        <w:t>создания виртуальных геометрических объектов, графических сообщений с проведением рукой произвольных линий;</w:t>
      </w:r>
    </w:p>
    <w:p w:rsidR="00653A76" w:rsidRPr="00BD7394" w:rsidRDefault="00653A76" w:rsidP="0033783B">
      <w:pPr>
        <w:pStyle w:val="21"/>
        <w:spacing w:line="240" w:lineRule="auto"/>
        <w:ind w:firstLine="851"/>
      </w:pPr>
      <w:r w:rsidRPr="00B630CB">
        <w:t xml:space="preserve">организации сообщения в виде линейного или включающего ссылки сопровождения выступления, сообщения для </w:t>
      </w:r>
      <w:r w:rsidRPr="005B482A">
        <w:rPr>
          <w:spacing w:val="2"/>
        </w:rPr>
        <w:t xml:space="preserve">самостоятельного просмотра, в том числе видеомонтажа и </w:t>
      </w:r>
      <w:r w:rsidRPr="00BD7394">
        <w:t>озвучивания видеосообщений;</w:t>
      </w:r>
    </w:p>
    <w:p w:rsidR="00653A76" w:rsidRPr="00BD7394" w:rsidRDefault="00653A76" w:rsidP="0033783B">
      <w:pPr>
        <w:pStyle w:val="21"/>
        <w:spacing w:line="240" w:lineRule="auto"/>
        <w:ind w:firstLine="851"/>
      </w:pPr>
      <w:r w:rsidRPr="00BD7394">
        <w:t>выступления с аудио­, видео­ и графическим экранным сопровождением;</w:t>
      </w:r>
    </w:p>
    <w:p w:rsidR="00653A76" w:rsidRPr="00BD7394" w:rsidRDefault="00653A76" w:rsidP="0033783B">
      <w:pPr>
        <w:pStyle w:val="21"/>
        <w:spacing w:line="240" w:lineRule="auto"/>
        <w:ind w:firstLine="851"/>
      </w:pPr>
      <w:r w:rsidRPr="00BD7394">
        <w:t>вывода информации на бумагу и</w:t>
      </w:r>
      <w:r w:rsidRPr="00BD7394">
        <w:t> </w:t>
      </w:r>
      <w:r w:rsidRPr="00BD7394">
        <w:t>т.</w:t>
      </w:r>
      <w:r w:rsidRPr="00BD7394">
        <w:t> </w:t>
      </w:r>
      <w:r w:rsidRPr="00BD7394">
        <w:t>п. и в трёхмерную материальную среду (печать);</w:t>
      </w:r>
    </w:p>
    <w:p w:rsidR="00653A76" w:rsidRPr="00BD7394" w:rsidRDefault="00653A76" w:rsidP="0033783B">
      <w:pPr>
        <w:pStyle w:val="21"/>
        <w:spacing w:line="240" w:lineRule="auto"/>
        <w:ind w:firstLine="851"/>
      </w:pPr>
      <w:r w:rsidRPr="00BD7394">
        <w:t xml:space="preserve">информационного подключения к локальной сети и глобальной сети Интернет, входа в информационную среду </w:t>
      </w:r>
      <w:r w:rsidR="002D2C77" w:rsidRPr="00BD7394">
        <w:t xml:space="preserve">образовательной </w:t>
      </w:r>
      <w:r w:rsidR="00D93053" w:rsidRPr="00BD7394">
        <w:t>организации</w:t>
      </w:r>
      <w:r w:rsidRPr="00BD7394">
        <w:t xml:space="preserve">, в том числе через </w:t>
      </w:r>
      <w:r w:rsidR="002D2C77" w:rsidRPr="00BD7394">
        <w:t xml:space="preserve">сеть </w:t>
      </w:r>
      <w:r w:rsidRPr="00BD7394">
        <w:t xml:space="preserve">Интернет, размещения гипермедиасообщений в информационной среде </w:t>
      </w:r>
      <w:r w:rsidR="005C5F90" w:rsidRPr="00BD7394">
        <w:t>организации, осуществляющей образовательную деятельность</w:t>
      </w:r>
      <w:r w:rsidRPr="00BD7394">
        <w:t>;</w:t>
      </w:r>
    </w:p>
    <w:p w:rsidR="00653A76" w:rsidRPr="00BD7394" w:rsidRDefault="00653A76" w:rsidP="0033783B">
      <w:pPr>
        <w:pStyle w:val="21"/>
        <w:spacing w:line="240" w:lineRule="auto"/>
        <w:ind w:firstLine="851"/>
      </w:pPr>
      <w:r w:rsidRPr="00BD7394">
        <w:t>поиска и получения информации;</w:t>
      </w:r>
    </w:p>
    <w:p w:rsidR="00653A76" w:rsidRPr="00BD7394" w:rsidRDefault="00653A76" w:rsidP="0033783B">
      <w:pPr>
        <w:pStyle w:val="21"/>
        <w:spacing w:line="240" w:lineRule="auto"/>
        <w:ind w:firstLine="851"/>
      </w:pPr>
      <w:r w:rsidRPr="00BD7394">
        <w:t>использования источников информации на бумажных и цифровых носителях (в том числе в справочниках, словарях, поисковых системах);</w:t>
      </w:r>
    </w:p>
    <w:p w:rsidR="00653A76" w:rsidRPr="00BD7394" w:rsidRDefault="00653A76" w:rsidP="0033783B">
      <w:pPr>
        <w:pStyle w:val="21"/>
        <w:spacing w:line="240" w:lineRule="auto"/>
        <w:ind w:firstLine="851"/>
      </w:pPr>
      <w:r w:rsidRPr="00BD7394">
        <w:rPr>
          <w:spacing w:val="2"/>
        </w:rPr>
        <w:lastRenderedPageBreak/>
        <w:t xml:space="preserve">общения в Интернете, взаимодействия в социальных </w:t>
      </w:r>
      <w:r w:rsidRPr="00BD7394">
        <w:t>группах и сетях, участия в форумах, групповой работы над сообщениями (вики);</w:t>
      </w:r>
    </w:p>
    <w:p w:rsidR="00653A76" w:rsidRPr="00BD7394" w:rsidRDefault="00653A76" w:rsidP="0033783B">
      <w:pPr>
        <w:pStyle w:val="21"/>
        <w:spacing w:line="240" w:lineRule="auto"/>
        <w:ind w:firstLine="851"/>
      </w:pPr>
      <w:r w:rsidRPr="00BD7394">
        <w:t>создания</w:t>
      </w:r>
      <w:r w:rsidR="00532C09" w:rsidRPr="00BD7394">
        <w:t xml:space="preserve">,заполнения и анализа </w:t>
      </w:r>
      <w:r w:rsidRPr="00BD7394">
        <w:t xml:space="preserve">баз данных, в том числе определителей; </w:t>
      </w:r>
      <w:r w:rsidR="00532C09" w:rsidRPr="00BD7394">
        <w:t xml:space="preserve">их </w:t>
      </w:r>
      <w:r w:rsidRPr="00BD7394">
        <w:t>наглядного представления;</w:t>
      </w:r>
    </w:p>
    <w:p w:rsidR="00653A76" w:rsidRPr="00BD7394" w:rsidRDefault="00653A76" w:rsidP="0033783B">
      <w:pPr>
        <w:pStyle w:val="21"/>
        <w:spacing w:line="240" w:lineRule="auto"/>
        <w:ind w:firstLine="851"/>
      </w:pPr>
      <w:r w:rsidRPr="00BD7394">
        <w:rPr>
          <w:spacing w:val="2"/>
        </w:rPr>
        <w:t>включения обучающихся в естественно­научную дея</w:t>
      </w:r>
      <w:r w:rsidRPr="00BD7394">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D7394">
        <w:rPr>
          <w:spacing w:val="2"/>
        </w:rPr>
        <w:t xml:space="preserve">включая определение местонахождения; виртуальных лабораторий, вещественных и виртуально­наглядных моделей и </w:t>
      </w:r>
      <w:r w:rsidRPr="00BD7394">
        <w:t>коллекций основных математических и естественно­научных объектов и явлений;</w:t>
      </w:r>
    </w:p>
    <w:p w:rsidR="00653A76" w:rsidRPr="00BD7394" w:rsidRDefault="00653A76" w:rsidP="0033783B">
      <w:pPr>
        <w:pStyle w:val="21"/>
        <w:spacing w:line="240" w:lineRule="auto"/>
        <w:ind w:firstLine="851"/>
      </w:pPr>
      <w:r w:rsidRPr="00BD7394">
        <w:rPr>
          <w:spacing w:val="2"/>
        </w:rPr>
        <w:t xml:space="preserve">исполнения, сочинения и аранжировки музыкальных </w:t>
      </w:r>
      <w:r w:rsidRPr="00BD7394">
        <w:t>произведений с применением традиционных народных и со</w:t>
      </w:r>
      <w:r w:rsidRPr="00BD7394">
        <w:rPr>
          <w:spacing w:val="2"/>
        </w:rPr>
        <w:t>временных инструментов и цифровых технологий, исполь</w:t>
      </w:r>
      <w:r w:rsidRPr="00BD7394">
        <w:t>зования звуковых и музыкальных редакторов, клавишных и кинестетических синтезаторов;</w:t>
      </w:r>
    </w:p>
    <w:p w:rsidR="00653A76" w:rsidRPr="00B630CB" w:rsidRDefault="00653A76" w:rsidP="0033783B">
      <w:pPr>
        <w:pStyle w:val="21"/>
        <w:spacing w:line="240" w:lineRule="auto"/>
        <w:ind w:firstLine="851"/>
      </w:pPr>
      <w:r w:rsidRPr="00BD7394">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B630CB">
        <w:t>и рисованной мультипликации;</w:t>
      </w:r>
    </w:p>
    <w:p w:rsidR="00653A76" w:rsidRPr="00BD7394" w:rsidRDefault="00653A76" w:rsidP="0033783B">
      <w:pPr>
        <w:pStyle w:val="21"/>
        <w:spacing w:line="240" w:lineRule="auto"/>
        <w:ind w:firstLine="851"/>
        <w:rPr>
          <w:spacing w:val="-2"/>
        </w:rPr>
      </w:pPr>
      <w:r w:rsidRPr="005B482A">
        <w:rPr>
          <w:spacing w:val="2"/>
        </w:rPr>
        <w:t>создания материальных и информационных объе</w:t>
      </w:r>
      <w:r w:rsidRPr="00BD7394">
        <w:rPr>
          <w:spacing w:val="2"/>
        </w:rPr>
        <w:t>ктов с использованием ручных и электроинструментов, применяе</w:t>
      </w:r>
      <w:r w:rsidRPr="00BD7394">
        <w:rPr>
          <w:spacing w:val="-2"/>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53A76" w:rsidRPr="00BD7394" w:rsidRDefault="00653A76" w:rsidP="0033783B">
      <w:pPr>
        <w:pStyle w:val="21"/>
        <w:spacing w:line="240" w:lineRule="auto"/>
        <w:ind w:firstLine="851"/>
        <w:rPr>
          <w:spacing w:val="-2"/>
        </w:rPr>
      </w:pPr>
      <w:r w:rsidRPr="00BD7394">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BD7394" w:rsidRDefault="00653A76" w:rsidP="0033783B">
      <w:pPr>
        <w:pStyle w:val="21"/>
        <w:spacing w:line="240" w:lineRule="auto"/>
        <w:ind w:firstLine="851"/>
      </w:pPr>
      <w:r w:rsidRPr="00BD7394">
        <w:t>занятий по изучению правил дорожного движения с использованием игр, оборудования, а также компьютерных тренажёров;</w:t>
      </w:r>
    </w:p>
    <w:p w:rsidR="00653A76" w:rsidRPr="00BD7394" w:rsidRDefault="00653A76" w:rsidP="0033783B">
      <w:pPr>
        <w:pStyle w:val="21"/>
        <w:spacing w:line="240" w:lineRule="auto"/>
        <w:ind w:firstLine="851"/>
        <w:rPr>
          <w:spacing w:val="-2"/>
        </w:rPr>
      </w:pPr>
      <w:r w:rsidRPr="00BD7394">
        <w:rPr>
          <w:spacing w:val="-2"/>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BD7394">
        <w:rPr>
          <w:spacing w:val="-2"/>
        </w:rPr>
        <w:t xml:space="preserve">образовательной </w:t>
      </w:r>
      <w:r w:rsidR="005C5F90" w:rsidRPr="00BD7394">
        <w:rPr>
          <w:spacing w:val="-2"/>
        </w:rPr>
        <w:t>организации</w:t>
      </w:r>
      <w:r w:rsidRPr="00BD7394">
        <w:rPr>
          <w:spacing w:val="-2"/>
        </w:rPr>
        <w:t>;</w:t>
      </w:r>
    </w:p>
    <w:p w:rsidR="007778F0" w:rsidRDefault="00653A76" w:rsidP="0033783B">
      <w:pPr>
        <w:pStyle w:val="21"/>
        <w:spacing w:line="240" w:lineRule="auto"/>
        <w:ind w:firstLine="851"/>
      </w:pPr>
      <w:r w:rsidRPr="00BD7394">
        <w:t xml:space="preserve">проектирования и организации индивидуальной и групповой деятельности, организации своего времени с использованием ИКТ; </w:t>
      </w:r>
    </w:p>
    <w:p w:rsidR="00653A76" w:rsidRPr="00B630CB" w:rsidRDefault="00653A76" w:rsidP="0033783B">
      <w:pPr>
        <w:pStyle w:val="21"/>
        <w:spacing w:line="240" w:lineRule="auto"/>
        <w:ind w:firstLine="851"/>
      </w:pPr>
      <w:r w:rsidRPr="00BD7394">
        <w:t xml:space="preserve">планирования </w:t>
      </w:r>
      <w:r w:rsidR="00B630CB">
        <w:t>образовательной</w:t>
      </w:r>
      <w:r w:rsidR="005F572A" w:rsidRPr="00B630CB">
        <w:t xml:space="preserve"> деятельности</w:t>
      </w:r>
      <w:r w:rsidRPr="00B630CB">
        <w:t xml:space="preserve">, фиксирования </w:t>
      </w:r>
      <w:r w:rsidR="005F572A" w:rsidRPr="00B630CB">
        <w:t xml:space="preserve">ее </w:t>
      </w:r>
      <w:r w:rsidRPr="00B630CB">
        <w:t>реализации в целом и отдельных этапов (выступлений, дискуссий, экспериментов);</w:t>
      </w:r>
    </w:p>
    <w:p w:rsidR="00653A76" w:rsidRPr="00BD7394" w:rsidRDefault="00653A76" w:rsidP="0033783B">
      <w:pPr>
        <w:pStyle w:val="21"/>
        <w:spacing w:line="240" w:lineRule="auto"/>
        <w:ind w:firstLine="851"/>
      </w:pPr>
      <w:r w:rsidRPr="005B482A">
        <w:t>обеспечения доступа в школьной библиотеке к и</w:t>
      </w:r>
      <w:r w:rsidRPr="00BD7394">
        <w:t xml:space="preserve">нформационным ресурсам </w:t>
      </w:r>
      <w:r w:rsidR="000611DD" w:rsidRPr="00BD7394">
        <w:t xml:space="preserve">сети </w:t>
      </w:r>
      <w:r w:rsidRPr="00BD7394">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53A76" w:rsidRPr="00BD7394" w:rsidRDefault="00653A76" w:rsidP="0033783B">
      <w:pPr>
        <w:pStyle w:val="21"/>
        <w:spacing w:line="240" w:lineRule="auto"/>
        <w:ind w:firstLine="851"/>
        <w:rPr>
          <w:spacing w:val="-2"/>
        </w:rPr>
      </w:pPr>
      <w:r w:rsidRPr="00BD7394">
        <w:rPr>
          <w:spacing w:val="-2"/>
        </w:rPr>
        <w:t>проведения массовых мероприятий, собраний, представле</w:t>
      </w:r>
      <w:r w:rsidRPr="00BD7394">
        <w:rPr>
          <w:spacing w:val="-4"/>
        </w:rPr>
        <w:t>ний; досуга и общения обучающихся с возможностью массово</w:t>
      </w:r>
      <w:r w:rsidRPr="00BD7394">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BD7394" w:rsidRDefault="00653A76" w:rsidP="0033783B">
      <w:pPr>
        <w:pStyle w:val="21"/>
        <w:spacing w:line="240" w:lineRule="auto"/>
        <w:ind w:firstLine="851"/>
      </w:pPr>
      <w:r w:rsidRPr="00BD7394">
        <w:t>вы</w:t>
      </w:r>
      <w:r w:rsidR="001B36C2">
        <w:t>пуска школьных печатных изданий</w:t>
      </w:r>
      <w:r w:rsidRPr="00BD7394">
        <w:t>.</w:t>
      </w:r>
    </w:p>
    <w:p w:rsidR="00653A76" w:rsidRPr="00BD7394" w:rsidRDefault="00653A76" w:rsidP="0033783B">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lastRenderedPageBreak/>
        <w:t xml:space="preserve">Все указанные виды деятельности </w:t>
      </w:r>
      <w:r w:rsidR="00532C09" w:rsidRPr="00BD7394">
        <w:rPr>
          <w:rFonts w:ascii="Times New Roman" w:hAnsi="Times New Roman"/>
          <w:color w:val="auto"/>
          <w:sz w:val="28"/>
          <w:szCs w:val="28"/>
        </w:rPr>
        <w:t xml:space="preserve">обеспечиваются </w:t>
      </w:r>
      <w:r w:rsidRPr="00BD7394">
        <w:rPr>
          <w:rFonts w:ascii="Times New Roman" w:hAnsi="Times New Roman"/>
          <w:color w:val="auto"/>
          <w:sz w:val="28"/>
          <w:szCs w:val="28"/>
        </w:rPr>
        <w:t>расходными материалами.</w:t>
      </w:r>
    </w:p>
    <w:p w:rsidR="00653A76" w:rsidRPr="00BD7394" w:rsidRDefault="00653A76" w:rsidP="0033783B">
      <w:pPr>
        <w:pStyle w:val="a7"/>
        <w:spacing w:before="0" w:line="240" w:lineRule="auto"/>
        <w:rPr>
          <w:rFonts w:ascii="Times New Roman" w:hAnsi="Times New Roman"/>
          <w:color w:val="auto"/>
          <w:sz w:val="28"/>
          <w:szCs w:val="28"/>
        </w:rPr>
      </w:pPr>
      <w:r w:rsidRPr="00BD7394">
        <w:rPr>
          <w:rFonts w:ascii="Times New Roman" w:hAnsi="Times New Roman"/>
          <w:color w:val="auto"/>
          <w:sz w:val="28"/>
          <w:szCs w:val="28"/>
        </w:rPr>
        <w:t xml:space="preserve">Создание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 xml:space="preserve">информационно­образовательной среды,соответствующей требованиям </w:t>
      </w:r>
      <w:r w:rsidR="00C11324" w:rsidRPr="00BD7394">
        <w:rPr>
          <w:rFonts w:ascii="Times New Roman" w:hAnsi="Times New Roman"/>
          <w:color w:val="auto"/>
          <w:sz w:val="28"/>
          <w:szCs w:val="28"/>
        </w:rPr>
        <w:t>ФГОС НОО</w:t>
      </w:r>
    </w:p>
    <w:tbl>
      <w:tblPr>
        <w:tblW w:w="0" w:type="auto"/>
        <w:shd w:val="clear" w:color="auto" w:fill="FFFFFF"/>
        <w:tblCellMar>
          <w:top w:w="15" w:type="dxa"/>
          <w:left w:w="15" w:type="dxa"/>
          <w:bottom w:w="15" w:type="dxa"/>
          <w:right w:w="15" w:type="dxa"/>
        </w:tblCellMar>
        <w:tblLook w:val="04A0"/>
      </w:tblPr>
      <w:tblGrid>
        <w:gridCol w:w="713"/>
        <w:gridCol w:w="3271"/>
        <w:gridCol w:w="1998"/>
        <w:gridCol w:w="1691"/>
        <w:gridCol w:w="1853"/>
      </w:tblGrid>
      <w:tr w:rsidR="009969D9" w:rsidRPr="007047E4" w:rsidTr="009C2E48">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jc w:val="center"/>
              <w:rPr>
                <w:b/>
                <w:bCs/>
                <w:szCs w:val="28"/>
              </w:rPr>
            </w:pPr>
            <w:r w:rsidRPr="007047E4">
              <w:rPr>
                <w:b/>
                <w:bCs/>
                <w:szCs w:val="28"/>
              </w:rPr>
              <w:t xml:space="preserve">№ </w:t>
            </w:r>
          </w:p>
          <w:p w:rsidR="009969D9" w:rsidRPr="007047E4" w:rsidRDefault="009969D9" w:rsidP="009C2E48">
            <w:pPr>
              <w:jc w:val="center"/>
              <w:rPr>
                <w:szCs w:val="28"/>
              </w:rPr>
            </w:pPr>
            <w:r w:rsidRPr="007047E4">
              <w:rPr>
                <w:b/>
                <w:bCs/>
                <w:szCs w:val="28"/>
              </w:rPr>
              <w:t>п/п</w:t>
            </w:r>
          </w:p>
        </w:tc>
        <w:tc>
          <w:tcPr>
            <w:tcW w:w="3271"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jc w:val="center"/>
              <w:rPr>
                <w:szCs w:val="28"/>
              </w:rPr>
            </w:pPr>
            <w:r w:rsidRPr="007047E4">
              <w:rPr>
                <w:b/>
                <w:bCs/>
                <w:szCs w:val="28"/>
              </w:rPr>
              <w:t>Необходимые средства</w:t>
            </w:r>
          </w:p>
        </w:tc>
        <w:tc>
          <w:tcPr>
            <w:tcW w:w="1998" w:type="dxa"/>
            <w:tcBorders>
              <w:top w:val="single" w:sz="6" w:space="0" w:color="000000"/>
              <w:left w:val="single" w:sz="6" w:space="0" w:color="000000"/>
              <w:bottom w:val="single" w:sz="6" w:space="0" w:color="000000"/>
              <w:right w:val="single" w:sz="4" w:space="0" w:color="auto"/>
            </w:tcBorders>
            <w:shd w:val="clear" w:color="auto" w:fill="FFFFFF"/>
            <w:hideMark/>
          </w:tcPr>
          <w:p w:rsidR="009969D9" w:rsidRPr="007047E4" w:rsidRDefault="009969D9" w:rsidP="009C2E48">
            <w:pPr>
              <w:ind w:firstLine="119"/>
              <w:jc w:val="center"/>
              <w:rPr>
                <w:szCs w:val="28"/>
              </w:rPr>
            </w:pPr>
            <w:r w:rsidRPr="007047E4">
              <w:rPr>
                <w:b/>
                <w:bCs/>
                <w:szCs w:val="28"/>
              </w:rPr>
              <w:t>Имеющееся в наличии</w:t>
            </w:r>
          </w:p>
        </w:tc>
        <w:tc>
          <w:tcPr>
            <w:tcW w:w="1691" w:type="dxa"/>
            <w:tcBorders>
              <w:top w:val="single" w:sz="6" w:space="0" w:color="000000"/>
              <w:left w:val="single" w:sz="4" w:space="0" w:color="auto"/>
              <w:bottom w:val="single" w:sz="6" w:space="0" w:color="000000"/>
              <w:right w:val="single" w:sz="6" w:space="0" w:color="000000"/>
            </w:tcBorders>
            <w:shd w:val="clear" w:color="auto" w:fill="FFFFFF"/>
          </w:tcPr>
          <w:p w:rsidR="009969D9" w:rsidRPr="007047E4" w:rsidRDefault="009969D9" w:rsidP="009C2E48">
            <w:pPr>
              <w:ind w:firstLine="119"/>
              <w:jc w:val="center"/>
              <w:rPr>
                <w:szCs w:val="28"/>
              </w:rPr>
            </w:pPr>
            <w:r w:rsidRPr="007047E4">
              <w:rPr>
                <w:b/>
                <w:bCs/>
                <w:szCs w:val="28"/>
              </w:rPr>
              <w:t>Необходимое количество</w:t>
            </w:r>
          </w:p>
        </w:tc>
        <w:tc>
          <w:tcPr>
            <w:tcW w:w="1853"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jc w:val="center"/>
              <w:rPr>
                <w:szCs w:val="28"/>
              </w:rPr>
            </w:pPr>
            <w:r w:rsidRPr="007047E4">
              <w:rPr>
                <w:b/>
                <w:bCs/>
                <w:szCs w:val="28"/>
              </w:rPr>
              <w:t>Сроки создания условий в соответствии с требованиями ФГОС</w:t>
            </w:r>
          </w:p>
        </w:tc>
      </w:tr>
      <w:tr w:rsidR="009969D9" w:rsidRPr="007047E4" w:rsidTr="009C2E48">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jc w:val="center"/>
              <w:rPr>
                <w:sz w:val="28"/>
                <w:szCs w:val="28"/>
              </w:rPr>
            </w:pPr>
            <w:r w:rsidRPr="007047E4">
              <w:rPr>
                <w:sz w:val="28"/>
                <w:szCs w:val="28"/>
              </w:rPr>
              <w:t>I</w:t>
            </w:r>
          </w:p>
        </w:tc>
        <w:tc>
          <w:tcPr>
            <w:tcW w:w="3271"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rPr>
                <w:b/>
                <w:szCs w:val="28"/>
              </w:rPr>
            </w:pPr>
            <w:r w:rsidRPr="007047E4">
              <w:rPr>
                <w:b/>
                <w:szCs w:val="28"/>
              </w:rPr>
              <w:t>Технические средства:</w:t>
            </w:r>
          </w:p>
          <w:p w:rsidR="009969D9" w:rsidRPr="007047E4" w:rsidRDefault="009969D9" w:rsidP="009C2E48">
            <w:pPr>
              <w:ind w:firstLine="119"/>
            </w:pPr>
            <w:r w:rsidRPr="007047E4">
              <w:t xml:space="preserve">мультимедийный проектор и экран </w:t>
            </w:r>
          </w:p>
          <w:p w:rsidR="009969D9" w:rsidRPr="007047E4" w:rsidRDefault="009969D9" w:rsidP="009C2E48">
            <w:pPr>
              <w:ind w:firstLine="119"/>
            </w:pPr>
            <w:r w:rsidRPr="007047E4">
              <w:t xml:space="preserve"> принтер монохромный;</w:t>
            </w:r>
          </w:p>
          <w:p w:rsidR="009969D9" w:rsidRPr="007047E4" w:rsidRDefault="009969D9" w:rsidP="009C2E48">
            <w:pPr>
              <w:ind w:firstLine="119"/>
            </w:pPr>
            <w:r w:rsidRPr="007047E4">
              <w:t xml:space="preserve"> принтер цветной;</w:t>
            </w:r>
          </w:p>
          <w:p w:rsidR="009969D9" w:rsidRPr="007047E4" w:rsidRDefault="009969D9" w:rsidP="009C2E48">
            <w:pPr>
              <w:ind w:firstLine="119"/>
            </w:pPr>
            <w:r w:rsidRPr="007047E4">
              <w:sym w:font="Symbol" w:char="F0B7"/>
            </w:r>
            <w:r w:rsidRPr="007047E4">
              <w:t xml:space="preserve">  фотопринтер</w:t>
            </w:r>
          </w:p>
          <w:p w:rsidR="009969D9" w:rsidRPr="007047E4" w:rsidRDefault="009969D9" w:rsidP="009C2E48">
            <w:pPr>
              <w:ind w:firstLine="119"/>
            </w:pPr>
            <w:r w:rsidRPr="007047E4">
              <w:sym w:font="Symbol" w:char="F0B7"/>
            </w:r>
            <w:r w:rsidRPr="007047E4">
              <w:t xml:space="preserve">  цифровой фотоаппарат;</w:t>
            </w:r>
          </w:p>
          <w:p w:rsidR="009969D9" w:rsidRPr="007047E4" w:rsidRDefault="009969D9" w:rsidP="009C2E48">
            <w:pPr>
              <w:ind w:firstLine="119"/>
            </w:pPr>
            <w:r w:rsidRPr="007047E4">
              <w:sym w:font="Symbol" w:char="F0B7"/>
            </w:r>
            <w:r w:rsidRPr="007047E4">
              <w:t xml:space="preserve">  сканер; микрофон;</w:t>
            </w:r>
          </w:p>
          <w:p w:rsidR="009969D9" w:rsidRPr="007047E4" w:rsidRDefault="009969D9" w:rsidP="009C2E48">
            <w:pPr>
              <w:ind w:firstLine="119"/>
            </w:pPr>
            <w:r w:rsidRPr="007047E4">
              <w:sym w:font="Symbol" w:char="F0B7"/>
            </w:r>
            <w:r w:rsidRPr="007047E4">
              <w:t xml:space="preserve">  оборудование компьютерной сети:</w:t>
            </w:r>
          </w:p>
          <w:p w:rsidR="009969D9" w:rsidRPr="007047E4" w:rsidRDefault="009969D9" w:rsidP="009C2E48">
            <w:pPr>
              <w:ind w:firstLine="119"/>
            </w:pPr>
            <w:r w:rsidRPr="007047E4">
              <w:sym w:font="Symbol" w:char="F0B7"/>
            </w:r>
            <w:r>
              <w:t xml:space="preserve">  сервер</w:t>
            </w:r>
          </w:p>
          <w:p w:rsidR="009969D9" w:rsidRPr="007047E4" w:rsidRDefault="009969D9" w:rsidP="009C2E48">
            <w:pPr>
              <w:ind w:firstLine="119"/>
            </w:pPr>
            <w:r w:rsidRPr="007047E4">
              <w:sym w:font="Symbol" w:char="F0B7"/>
            </w:r>
            <w:r w:rsidRPr="007047E4">
              <w:t xml:space="preserve">  цифровой микроскоп;</w:t>
            </w:r>
          </w:p>
          <w:p w:rsidR="009969D9" w:rsidRPr="007047E4" w:rsidRDefault="009969D9" w:rsidP="009C2E48">
            <w:pPr>
              <w:ind w:firstLine="119"/>
            </w:pPr>
            <w:r w:rsidRPr="007047E4">
              <w:sym w:font="Symbol" w:char="F0B7"/>
            </w:r>
            <w:r w:rsidRPr="007047E4">
              <w:t xml:space="preserve">  доска со средствами, обеспечивающими</w:t>
            </w:r>
          </w:p>
          <w:p w:rsidR="009969D9" w:rsidRDefault="009969D9" w:rsidP="009C2E48">
            <w:pPr>
              <w:ind w:firstLine="119"/>
            </w:pPr>
            <w:r w:rsidRPr="007047E4">
              <w:sym w:font="Symbol" w:char="F0B7"/>
            </w:r>
            <w:r w:rsidRPr="007047E4">
              <w:t xml:space="preserve"> обратную связь (интерактивная доска)</w:t>
            </w:r>
          </w:p>
          <w:p w:rsidR="009969D9" w:rsidRPr="007047E4" w:rsidRDefault="009969D9" w:rsidP="009969D9">
            <w:pPr>
              <w:numPr>
                <w:ilvl w:val="0"/>
                <w:numId w:val="79"/>
              </w:numPr>
              <w:ind w:left="421"/>
              <w:rPr>
                <w:sz w:val="28"/>
                <w:szCs w:val="28"/>
              </w:rPr>
            </w:pPr>
            <w:r w:rsidRPr="008078BB">
              <w:rPr>
                <w:sz w:val="20"/>
                <w:szCs w:val="28"/>
              </w:rPr>
              <w:t>конструктор, позволяющий создавать компьютерно-управляемые движущиеся модели с обратной связью</w:t>
            </w:r>
          </w:p>
        </w:tc>
        <w:tc>
          <w:tcPr>
            <w:tcW w:w="1998" w:type="dxa"/>
            <w:tcBorders>
              <w:top w:val="single" w:sz="6" w:space="0" w:color="000000"/>
              <w:left w:val="single" w:sz="6" w:space="0" w:color="000000"/>
              <w:bottom w:val="single" w:sz="6" w:space="0" w:color="000000"/>
              <w:right w:val="single" w:sz="4" w:space="0" w:color="auto"/>
            </w:tcBorders>
            <w:shd w:val="clear" w:color="auto" w:fill="FFFFFF"/>
            <w:hideMark/>
          </w:tcPr>
          <w:p w:rsidR="009969D9" w:rsidRDefault="009969D9" w:rsidP="009C2E48">
            <w:pPr>
              <w:ind w:firstLine="119"/>
              <w:rPr>
                <w:sz w:val="28"/>
                <w:szCs w:val="28"/>
              </w:rPr>
            </w:pPr>
          </w:p>
          <w:p w:rsidR="009969D9" w:rsidRPr="007047E4" w:rsidRDefault="009D607F" w:rsidP="009C2E48">
            <w:pPr>
              <w:ind w:firstLine="119"/>
              <w:rPr>
                <w:szCs w:val="28"/>
              </w:rPr>
            </w:pPr>
            <w:r>
              <w:rPr>
                <w:szCs w:val="28"/>
              </w:rPr>
              <w:t>2</w:t>
            </w:r>
          </w:p>
          <w:p w:rsidR="009969D9" w:rsidRDefault="009969D9" w:rsidP="009C2E48">
            <w:pPr>
              <w:rPr>
                <w:szCs w:val="28"/>
              </w:rPr>
            </w:pPr>
          </w:p>
          <w:p w:rsidR="009D607F" w:rsidRPr="007047E4" w:rsidRDefault="009D607F" w:rsidP="009C2E48">
            <w:pPr>
              <w:rPr>
                <w:szCs w:val="28"/>
              </w:rPr>
            </w:pPr>
            <w:r>
              <w:rPr>
                <w:szCs w:val="28"/>
              </w:rPr>
              <w:t>2</w:t>
            </w:r>
          </w:p>
          <w:p w:rsidR="009969D9" w:rsidRPr="007047E4" w:rsidRDefault="009969D9" w:rsidP="009C2E48">
            <w:pPr>
              <w:ind w:firstLine="119"/>
              <w:rPr>
                <w:szCs w:val="28"/>
              </w:rPr>
            </w:pPr>
            <w:r>
              <w:rPr>
                <w:szCs w:val="28"/>
              </w:rPr>
              <w:t>0</w:t>
            </w:r>
          </w:p>
          <w:p w:rsidR="009969D9" w:rsidRPr="007047E4" w:rsidRDefault="009969D9" w:rsidP="009C2E48">
            <w:pPr>
              <w:ind w:firstLine="119"/>
              <w:rPr>
                <w:szCs w:val="28"/>
              </w:rPr>
            </w:pPr>
            <w:r>
              <w:rPr>
                <w:szCs w:val="28"/>
              </w:rPr>
              <w:t>0</w:t>
            </w:r>
          </w:p>
          <w:p w:rsidR="009969D9" w:rsidRPr="007047E4" w:rsidRDefault="009969D9" w:rsidP="009C2E48">
            <w:pPr>
              <w:ind w:firstLine="119"/>
              <w:rPr>
                <w:szCs w:val="28"/>
              </w:rPr>
            </w:pPr>
            <w:r>
              <w:rPr>
                <w:szCs w:val="28"/>
              </w:rPr>
              <w:t>0</w:t>
            </w:r>
          </w:p>
          <w:p w:rsidR="009969D9" w:rsidRDefault="009969D9" w:rsidP="009C2E48">
            <w:pPr>
              <w:ind w:firstLine="119"/>
              <w:rPr>
                <w:szCs w:val="28"/>
              </w:rPr>
            </w:pPr>
            <w:r>
              <w:rPr>
                <w:szCs w:val="28"/>
              </w:rPr>
              <w:t>2</w:t>
            </w:r>
          </w:p>
          <w:p w:rsidR="009969D9" w:rsidRDefault="009969D9" w:rsidP="009C2E48">
            <w:pPr>
              <w:ind w:firstLine="119"/>
              <w:rPr>
                <w:szCs w:val="28"/>
              </w:rPr>
            </w:pPr>
          </w:p>
          <w:p w:rsidR="009969D9" w:rsidRDefault="009969D9" w:rsidP="009C2E48">
            <w:pPr>
              <w:ind w:firstLine="119"/>
              <w:rPr>
                <w:szCs w:val="28"/>
              </w:rPr>
            </w:pPr>
          </w:p>
          <w:p w:rsidR="009969D9" w:rsidRDefault="009969D9" w:rsidP="009C2E48">
            <w:pPr>
              <w:rPr>
                <w:szCs w:val="28"/>
              </w:rPr>
            </w:pPr>
            <w:r>
              <w:rPr>
                <w:szCs w:val="28"/>
              </w:rPr>
              <w:t>1</w:t>
            </w:r>
          </w:p>
          <w:p w:rsidR="009969D9" w:rsidRDefault="009969D9" w:rsidP="009C2E48">
            <w:pPr>
              <w:ind w:firstLine="119"/>
              <w:rPr>
                <w:szCs w:val="28"/>
              </w:rPr>
            </w:pPr>
            <w:r>
              <w:rPr>
                <w:szCs w:val="28"/>
              </w:rPr>
              <w:t>1</w:t>
            </w:r>
          </w:p>
          <w:p w:rsidR="009969D9" w:rsidRDefault="009969D9" w:rsidP="009C2E48">
            <w:pPr>
              <w:ind w:firstLine="119"/>
              <w:rPr>
                <w:sz w:val="28"/>
                <w:szCs w:val="28"/>
              </w:rPr>
            </w:pPr>
          </w:p>
          <w:p w:rsidR="009969D9" w:rsidRDefault="009969D9" w:rsidP="009C2E48">
            <w:pPr>
              <w:ind w:firstLine="119"/>
              <w:rPr>
                <w:sz w:val="28"/>
                <w:szCs w:val="28"/>
              </w:rPr>
            </w:pPr>
            <w:r>
              <w:rPr>
                <w:sz w:val="28"/>
                <w:szCs w:val="28"/>
              </w:rPr>
              <w:t>1</w:t>
            </w:r>
          </w:p>
          <w:p w:rsidR="009969D9" w:rsidRDefault="009969D9" w:rsidP="009C2E48">
            <w:pPr>
              <w:ind w:firstLine="119"/>
              <w:rPr>
                <w:sz w:val="28"/>
                <w:szCs w:val="28"/>
              </w:rPr>
            </w:pPr>
          </w:p>
          <w:p w:rsidR="009969D9" w:rsidRDefault="009969D9" w:rsidP="009C2E48">
            <w:pPr>
              <w:ind w:firstLine="119"/>
              <w:rPr>
                <w:sz w:val="28"/>
                <w:szCs w:val="28"/>
              </w:rPr>
            </w:pPr>
          </w:p>
          <w:p w:rsidR="009969D9" w:rsidRPr="007047E4" w:rsidRDefault="009969D9" w:rsidP="009C2E48">
            <w:pPr>
              <w:ind w:firstLine="119"/>
              <w:rPr>
                <w:sz w:val="28"/>
                <w:szCs w:val="28"/>
              </w:rPr>
            </w:pPr>
            <w:r w:rsidRPr="008078BB">
              <w:rPr>
                <w:szCs w:val="28"/>
              </w:rPr>
              <w:t>2</w:t>
            </w:r>
          </w:p>
        </w:tc>
        <w:tc>
          <w:tcPr>
            <w:tcW w:w="1691" w:type="dxa"/>
            <w:tcBorders>
              <w:top w:val="single" w:sz="6" w:space="0" w:color="000000"/>
              <w:left w:val="single" w:sz="4" w:space="0" w:color="auto"/>
              <w:bottom w:val="single" w:sz="6" w:space="0" w:color="000000"/>
              <w:right w:val="single" w:sz="6" w:space="0" w:color="000000"/>
            </w:tcBorders>
            <w:shd w:val="clear" w:color="auto" w:fill="FFFFFF"/>
          </w:tcPr>
          <w:p w:rsidR="009969D9" w:rsidRDefault="009969D9" w:rsidP="009C2E48">
            <w:pPr>
              <w:ind w:firstLine="119"/>
              <w:rPr>
                <w:sz w:val="28"/>
                <w:szCs w:val="28"/>
              </w:rPr>
            </w:pPr>
          </w:p>
          <w:p w:rsidR="009969D9" w:rsidRDefault="009969D9" w:rsidP="009C2E48">
            <w:pPr>
              <w:ind w:firstLine="119"/>
              <w:rPr>
                <w:sz w:val="28"/>
                <w:szCs w:val="28"/>
              </w:rPr>
            </w:pPr>
          </w:p>
          <w:p w:rsidR="009969D9" w:rsidRDefault="009969D9" w:rsidP="009C2E48">
            <w:pPr>
              <w:ind w:firstLine="119"/>
              <w:rPr>
                <w:sz w:val="28"/>
                <w:szCs w:val="28"/>
              </w:rPr>
            </w:pPr>
          </w:p>
          <w:p w:rsidR="009969D9" w:rsidRDefault="009969D9" w:rsidP="009C2E48">
            <w:pPr>
              <w:ind w:firstLine="119"/>
              <w:rPr>
                <w:sz w:val="28"/>
                <w:szCs w:val="28"/>
              </w:rPr>
            </w:pPr>
            <w:r>
              <w:rPr>
                <w:sz w:val="28"/>
                <w:szCs w:val="28"/>
              </w:rPr>
              <w:t>1</w:t>
            </w:r>
          </w:p>
          <w:p w:rsidR="009969D9" w:rsidRDefault="009969D9" w:rsidP="009C2E48">
            <w:pPr>
              <w:ind w:firstLine="119"/>
              <w:rPr>
                <w:sz w:val="28"/>
                <w:szCs w:val="28"/>
              </w:rPr>
            </w:pPr>
            <w:r>
              <w:rPr>
                <w:sz w:val="28"/>
                <w:szCs w:val="28"/>
              </w:rPr>
              <w:t>1</w:t>
            </w:r>
          </w:p>
          <w:p w:rsidR="009969D9" w:rsidRDefault="009969D9" w:rsidP="009C2E48">
            <w:pPr>
              <w:ind w:firstLine="119"/>
              <w:rPr>
                <w:sz w:val="28"/>
                <w:szCs w:val="28"/>
              </w:rPr>
            </w:pPr>
          </w:p>
          <w:p w:rsidR="009969D9" w:rsidRDefault="009969D9" w:rsidP="009C2E48">
            <w:pPr>
              <w:ind w:firstLine="119"/>
              <w:rPr>
                <w:sz w:val="28"/>
                <w:szCs w:val="28"/>
              </w:rPr>
            </w:pPr>
          </w:p>
          <w:p w:rsidR="009969D9" w:rsidRDefault="009969D9" w:rsidP="009C2E48">
            <w:pPr>
              <w:ind w:firstLine="119"/>
              <w:rPr>
                <w:sz w:val="28"/>
                <w:szCs w:val="28"/>
              </w:rPr>
            </w:pPr>
          </w:p>
          <w:p w:rsidR="009969D9" w:rsidRDefault="009969D9" w:rsidP="009C2E48">
            <w:pPr>
              <w:ind w:firstLine="119"/>
              <w:rPr>
                <w:sz w:val="28"/>
                <w:szCs w:val="28"/>
              </w:rPr>
            </w:pPr>
          </w:p>
          <w:p w:rsidR="009969D9" w:rsidRDefault="009969D9" w:rsidP="009C2E48">
            <w:pPr>
              <w:ind w:firstLine="119"/>
              <w:rPr>
                <w:sz w:val="28"/>
                <w:szCs w:val="28"/>
              </w:rPr>
            </w:pPr>
          </w:p>
          <w:p w:rsidR="009969D9" w:rsidRDefault="009969D9" w:rsidP="009C2E48">
            <w:pPr>
              <w:ind w:firstLine="119"/>
              <w:rPr>
                <w:sz w:val="28"/>
                <w:szCs w:val="28"/>
              </w:rPr>
            </w:pPr>
          </w:p>
          <w:p w:rsidR="009969D9" w:rsidRDefault="009969D9" w:rsidP="009C2E48">
            <w:pPr>
              <w:ind w:firstLine="119"/>
              <w:rPr>
                <w:sz w:val="28"/>
                <w:szCs w:val="28"/>
              </w:rPr>
            </w:pPr>
          </w:p>
          <w:p w:rsidR="009969D9" w:rsidRDefault="009969D9" w:rsidP="009C2E48">
            <w:pPr>
              <w:ind w:firstLine="119"/>
              <w:rPr>
                <w:sz w:val="28"/>
                <w:szCs w:val="28"/>
              </w:rPr>
            </w:pPr>
          </w:p>
          <w:p w:rsidR="009969D9" w:rsidRDefault="009969D9" w:rsidP="009C2E48">
            <w:pPr>
              <w:ind w:firstLine="119"/>
              <w:rPr>
                <w:sz w:val="28"/>
                <w:szCs w:val="28"/>
              </w:rPr>
            </w:pPr>
          </w:p>
          <w:p w:rsidR="009969D9" w:rsidRPr="007047E4" w:rsidRDefault="009969D9" w:rsidP="009C2E48">
            <w:pPr>
              <w:ind w:firstLine="119"/>
              <w:rPr>
                <w:sz w:val="28"/>
                <w:szCs w:val="28"/>
              </w:rPr>
            </w:pPr>
          </w:p>
        </w:tc>
        <w:tc>
          <w:tcPr>
            <w:tcW w:w="1853"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rPr>
                <w:sz w:val="28"/>
                <w:szCs w:val="28"/>
              </w:rPr>
            </w:pPr>
          </w:p>
        </w:tc>
      </w:tr>
      <w:tr w:rsidR="009969D9" w:rsidRPr="007047E4" w:rsidTr="009C2E48">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jc w:val="center"/>
              <w:rPr>
                <w:sz w:val="28"/>
                <w:szCs w:val="28"/>
              </w:rPr>
            </w:pPr>
            <w:r w:rsidRPr="007047E4">
              <w:rPr>
                <w:sz w:val="28"/>
                <w:szCs w:val="28"/>
              </w:rPr>
              <w:t>II</w:t>
            </w:r>
          </w:p>
        </w:tc>
        <w:tc>
          <w:tcPr>
            <w:tcW w:w="3271"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rPr>
                <w:sz w:val="28"/>
                <w:szCs w:val="28"/>
              </w:rPr>
            </w:pPr>
            <w:r w:rsidRPr="007047E4">
              <w:rPr>
                <w:b/>
                <w:szCs w:val="28"/>
              </w:rPr>
              <w:t>Программные инструменты</w:t>
            </w:r>
            <w:r w:rsidRPr="007047E4">
              <w:rPr>
                <w:sz w:val="28"/>
                <w:szCs w:val="28"/>
              </w:rPr>
              <w:t>:</w:t>
            </w:r>
          </w:p>
          <w:p w:rsidR="009969D9" w:rsidRPr="007047E4" w:rsidRDefault="009969D9" w:rsidP="009C2E48">
            <w:r w:rsidRPr="007047E4">
              <w:sym w:font="Symbol" w:char="F0B7"/>
            </w:r>
            <w:r w:rsidRPr="007047E4">
              <w:t xml:space="preserve">операционные системы и служебные инструменты; </w:t>
            </w:r>
            <w:r w:rsidRPr="007047E4">
              <w:sym w:font="Symbol" w:char="F0B7"/>
            </w:r>
            <w:r w:rsidRPr="007047E4">
              <w:t>орфографический корректор для текстов на русском и иностранном языках;</w:t>
            </w:r>
          </w:p>
          <w:p w:rsidR="009969D9" w:rsidRPr="007047E4" w:rsidRDefault="009969D9" w:rsidP="009C2E48">
            <w:pPr>
              <w:ind w:firstLine="119"/>
            </w:pPr>
            <w:r w:rsidRPr="007047E4">
              <w:sym w:font="Symbol" w:char="F0B7"/>
            </w:r>
            <w:r w:rsidRPr="007047E4">
              <w:t xml:space="preserve">инструмент планирования деятельности; </w:t>
            </w:r>
          </w:p>
          <w:p w:rsidR="009969D9" w:rsidRPr="007047E4" w:rsidRDefault="009969D9" w:rsidP="009C2E48">
            <w:pPr>
              <w:ind w:firstLine="119"/>
            </w:pPr>
            <w:r w:rsidRPr="007047E4">
              <w:sym w:font="Symbol" w:char="F0B7"/>
            </w:r>
            <w:r w:rsidRPr="007047E4">
              <w:t xml:space="preserve">графический редактор для обработки растровых изображений; </w:t>
            </w:r>
          </w:p>
          <w:p w:rsidR="009969D9" w:rsidRPr="007047E4" w:rsidRDefault="009969D9" w:rsidP="009C2E48">
            <w:pPr>
              <w:ind w:firstLine="119"/>
            </w:pPr>
            <w:r w:rsidRPr="007047E4">
              <w:sym w:font="Symbol" w:char="F0B7"/>
            </w:r>
            <w:r w:rsidRPr="007047E4">
              <w:t xml:space="preserve">графический редактор для обработки векторных изображений; </w:t>
            </w:r>
          </w:p>
          <w:p w:rsidR="009969D9" w:rsidRPr="007047E4" w:rsidRDefault="009969D9" w:rsidP="009C2E48">
            <w:pPr>
              <w:ind w:firstLine="119"/>
            </w:pPr>
            <w:r w:rsidRPr="007047E4">
              <w:sym w:font="Symbol" w:char="F0B7"/>
            </w:r>
            <w:r w:rsidRPr="007047E4">
              <w:t xml:space="preserve">музыкальный редактор; --редактор подготовки презентаций; </w:t>
            </w:r>
          </w:p>
          <w:p w:rsidR="009969D9" w:rsidRPr="007047E4" w:rsidRDefault="009969D9" w:rsidP="009C2E48">
            <w:pPr>
              <w:ind w:firstLine="119"/>
            </w:pPr>
            <w:r w:rsidRPr="007047E4">
              <w:sym w:font="Symbol" w:char="F0B7"/>
            </w:r>
            <w:r w:rsidRPr="007047E4">
              <w:t xml:space="preserve">редактор видео; </w:t>
            </w:r>
          </w:p>
          <w:p w:rsidR="009969D9" w:rsidRPr="007047E4" w:rsidRDefault="009969D9" w:rsidP="009C2E48">
            <w:pPr>
              <w:ind w:firstLine="119"/>
            </w:pPr>
            <w:r w:rsidRPr="007047E4">
              <w:sym w:font="Symbol" w:char="F0B7"/>
            </w:r>
            <w:r w:rsidRPr="007047E4">
              <w:t xml:space="preserve">редактор звука; </w:t>
            </w:r>
          </w:p>
          <w:p w:rsidR="009969D9" w:rsidRPr="007047E4" w:rsidRDefault="009969D9" w:rsidP="009C2E48">
            <w:pPr>
              <w:ind w:firstLine="119"/>
            </w:pPr>
            <w:r w:rsidRPr="007047E4">
              <w:lastRenderedPageBreak/>
              <w:sym w:font="Symbol" w:char="F0B7"/>
            </w:r>
            <w:r w:rsidRPr="007047E4">
              <w:t xml:space="preserve">среда для интернет-публикаций; редактор интернет- </w:t>
            </w:r>
            <w:r>
              <w:t>сайтов</w:t>
            </w:r>
            <w:r w:rsidRPr="007047E4">
              <w:t>;</w:t>
            </w:r>
          </w:p>
          <w:p w:rsidR="009969D9" w:rsidRPr="007047E4" w:rsidRDefault="009969D9" w:rsidP="009C2E48">
            <w:pPr>
              <w:ind w:firstLine="119"/>
            </w:pPr>
            <w:r w:rsidRPr="007047E4">
              <w:sym w:font="Symbol" w:char="F0B7"/>
            </w:r>
            <w:r w:rsidRPr="007047E4">
              <w:t xml:space="preserve">  р</w:t>
            </w:r>
            <w:r>
              <w:t>едактор представления временнóй</w:t>
            </w:r>
            <w:r w:rsidRPr="007047E4">
              <w:t xml:space="preserve"> информации (линия времени);  </w:t>
            </w:r>
          </w:p>
          <w:p w:rsidR="009969D9" w:rsidRPr="00AC3140" w:rsidRDefault="009969D9" w:rsidP="009C2E48">
            <w:pPr>
              <w:ind w:firstLine="119"/>
            </w:pPr>
            <w:r w:rsidRPr="007047E4">
              <w:sym w:font="Symbol" w:char="F0B7"/>
            </w:r>
            <w:r w:rsidRPr="007047E4">
              <w:t xml:space="preserve">виртуальные лаборатории по учебным предметам; </w:t>
            </w:r>
          </w:p>
        </w:tc>
        <w:tc>
          <w:tcPr>
            <w:tcW w:w="1998" w:type="dxa"/>
            <w:tcBorders>
              <w:top w:val="single" w:sz="6" w:space="0" w:color="000000"/>
              <w:left w:val="single" w:sz="6" w:space="0" w:color="000000"/>
              <w:bottom w:val="single" w:sz="6" w:space="0" w:color="000000"/>
              <w:right w:val="single" w:sz="4" w:space="0" w:color="auto"/>
            </w:tcBorders>
            <w:shd w:val="clear" w:color="auto" w:fill="FFFFFF"/>
            <w:hideMark/>
          </w:tcPr>
          <w:p w:rsidR="009969D9" w:rsidRPr="007047E4" w:rsidRDefault="009969D9" w:rsidP="009C2E48">
            <w:pPr>
              <w:ind w:firstLine="119"/>
              <w:rPr>
                <w:sz w:val="28"/>
                <w:szCs w:val="28"/>
              </w:rPr>
            </w:pPr>
            <w:r w:rsidRPr="007047E4">
              <w:rPr>
                <w:szCs w:val="28"/>
              </w:rPr>
              <w:lastRenderedPageBreak/>
              <w:t>установлены на все компьютеры</w:t>
            </w:r>
          </w:p>
        </w:tc>
        <w:tc>
          <w:tcPr>
            <w:tcW w:w="1691" w:type="dxa"/>
            <w:tcBorders>
              <w:top w:val="single" w:sz="6" w:space="0" w:color="000000"/>
              <w:left w:val="single" w:sz="4" w:space="0" w:color="auto"/>
              <w:bottom w:val="single" w:sz="6" w:space="0" w:color="000000"/>
              <w:right w:val="single" w:sz="6" w:space="0" w:color="000000"/>
            </w:tcBorders>
            <w:shd w:val="clear" w:color="auto" w:fill="FFFFFF"/>
          </w:tcPr>
          <w:p w:rsidR="009969D9" w:rsidRPr="007047E4" w:rsidRDefault="009969D9" w:rsidP="009C2E48">
            <w:pPr>
              <w:ind w:firstLine="119"/>
              <w:rPr>
                <w:sz w:val="28"/>
                <w:szCs w:val="28"/>
              </w:rPr>
            </w:pPr>
          </w:p>
        </w:tc>
        <w:tc>
          <w:tcPr>
            <w:tcW w:w="1853"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rPr>
                <w:sz w:val="28"/>
                <w:szCs w:val="28"/>
              </w:rPr>
            </w:pPr>
          </w:p>
        </w:tc>
      </w:tr>
      <w:tr w:rsidR="009969D9" w:rsidRPr="007047E4" w:rsidTr="009C2E48">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jc w:val="center"/>
              <w:rPr>
                <w:sz w:val="28"/>
                <w:szCs w:val="28"/>
              </w:rPr>
            </w:pPr>
            <w:r w:rsidRPr="007047E4">
              <w:rPr>
                <w:sz w:val="28"/>
                <w:szCs w:val="28"/>
              </w:rPr>
              <w:lastRenderedPageBreak/>
              <w:t>III</w:t>
            </w:r>
          </w:p>
        </w:tc>
        <w:tc>
          <w:tcPr>
            <w:tcW w:w="3271"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rPr>
                <w:b/>
                <w:szCs w:val="28"/>
              </w:rPr>
            </w:pPr>
            <w:r w:rsidRPr="007047E4">
              <w:rPr>
                <w:b/>
                <w:szCs w:val="28"/>
              </w:rPr>
              <w:t>Обеспечение технической, методической и организационной поддержки:</w:t>
            </w:r>
          </w:p>
          <w:p w:rsidR="009969D9" w:rsidRPr="007047E4" w:rsidRDefault="009969D9" w:rsidP="009C2E48">
            <w:pPr>
              <w:ind w:firstLine="119"/>
            </w:pPr>
            <w:r w:rsidRPr="007047E4">
              <w:sym w:font="Symbol" w:char="F0B7"/>
            </w:r>
            <w:r w:rsidRPr="007047E4">
              <w:t>разработка планов, дорожных карт;</w:t>
            </w:r>
          </w:p>
          <w:p w:rsidR="009969D9" w:rsidRPr="007047E4" w:rsidRDefault="009969D9" w:rsidP="009C2E48">
            <w:r w:rsidRPr="007047E4">
              <w:sym w:font="Symbol" w:char="F0B7"/>
            </w:r>
            <w:r w:rsidRPr="007047E4">
              <w:t>заключение договоров;  подготовка распорядительных документов учредителя;</w:t>
            </w:r>
          </w:p>
          <w:p w:rsidR="009969D9" w:rsidRPr="007047E4" w:rsidRDefault="009969D9" w:rsidP="009C2E48">
            <w:r w:rsidRPr="007047E4">
              <w:t xml:space="preserve"> </w:t>
            </w:r>
            <w:r w:rsidRPr="007047E4">
              <w:sym w:font="Symbol" w:char="F0B7"/>
            </w:r>
            <w:r w:rsidRPr="007047E4">
              <w:t xml:space="preserve"> подготовка локальных актов образовательного учреждения;  </w:t>
            </w:r>
          </w:p>
          <w:p w:rsidR="009969D9" w:rsidRPr="007047E4" w:rsidRDefault="009969D9" w:rsidP="009C2E48">
            <w:pPr>
              <w:rPr>
                <w:sz w:val="28"/>
                <w:szCs w:val="28"/>
              </w:rPr>
            </w:pPr>
            <w:r w:rsidRPr="007047E4">
              <w:sym w:font="Symbol" w:char="F0B7"/>
            </w:r>
            <w:r w:rsidRPr="007047E4">
              <w:t xml:space="preserve"> подготовка программ  формирования ИКТ-компетентности работников ОУ (индивидуальных программ для каждого работника).</w:t>
            </w:r>
          </w:p>
        </w:tc>
        <w:tc>
          <w:tcPr>
            <w:tcW w:w="1998" w:type="dxa"/>
            <w:tcBorders>
              <w:top w:val="single" w:sz="6" w:space="0" w:color="000000"/>
              <w:left w:val="single" w:sz="6" w:space="0" w:color="000000"/>
              <w:bottom w:val="single" w:sz="6" w:space="0" w:color="000000"/>
              <w:right w:val="single" w:sz="4" w:space="0" w:color="auto"/>
            </w:tcBorders>
            <w:shd w:val="clear" w:color="auto" w:fill="FFFFFF"/>
            <w:hideMark/>
          </w:tcPr>
          <w:p w:rsidR="009969D9" w:rsidRPr="007047E4" w:rsidRDefault="009969D9" w:rsidP="009C2E48">
            <w:pPr>
              <w:ind w:firstLine="119"/>
              <w:rPr>
                <w:sz w:val="28"/>
                <w:szCs w:val="28"/>
              </w:rPr>
            </w:pPr>
          </w:p>
        </w:tc>
        <w:tc>
          <w:tcPr>
            <w:tcW w:w="1691" w:type="dxa"/>
            <w:tcBorders>
              <w:top w:val="single" w:sz="6" w:space="0" w:color="000000"/>
              <w:left w:val="single" w:sz="4" w:space="0" w:color="auto"/>
              <w:bottom w:val="single" w:sz="6" w:space="0" w:color="000000"/>
              <w:right w:val="single" w:sz="6" w:space="0" w:color="000000"/>
            </w:tcBorders>
            <w:shd w:val="clear" w:color="auto" w:fill="FFFFFF"/>
          </w:tcPr>
          <w:p w:rsidR="009969D9" w:rsidRPr="007047E4" w:rsidRDefault="009969D9" w:rsidP="009C2E48">
            <w:pPr>
              <w:ind w:firstLine="119"/>
              <w:rPr>
                <w:sz w:val="28"/>
                <w:szCs w:val="28"/>
              </w:rPr>
            </w:pPr>
          </w:p>
        </w:tc>
        <w:tc>
          <w:tcPr>
            <w:tcW w:w="1853"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rPr>
                <w:sz w:val="28"/>
                <w:szCs w:val="28"/>
              </w:rPr>
            </w:pPr>
          </w:p>
        </w:tc>
      </w:tr>
      <w:tr w:rsidR="009969D9" w:rsidRPr="007047E4" w:rsidTr="009C2E48">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jc w:val="center"/>
              <w:rPr>
                <w:sz w:val="28"/>
                <w:szCs w:val="28"/>
              </w:rPr>
            </w:pPr>
            <w:r w:rsidRPr="007047E4">
              <w:rPr>
                <w:sz w:val="28"/>
                <w:szCs w:val="28"/>
              </w:rPr>
              <w:t>IV</w:t>
            </w:r>
          </w:p>
        </w:tc>
        <w:tc>
          <w:tcPr>
            <w:tcW w:w="3271"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rPr>
                <w:b/>
                <w:szCs w:val="28"/>
              </w:rPr>
            </w:pPr>
            <w:r w:rsidRPr="007047E4">
              <w:rPr>
                <w:b/>
                <w:szCs w:val="28"/>
              </w:rPr>
              <w:t>Отображение образовательного процесса в информационной среде:</w:t>
            </w:r>
          </w:p>
          <w:p w:rsidR="009969D9" w:rsidRPr="007047E4" w:rsidRDefault="009969D9" w:rsidP="009C2E48">
            <w:pPr>
              <w:ind w:firstLine="119"/>
            </w:pPr>
            <w:r w:rsidRPr="007047E4">
              <w:sym w:font="Symbol" w:char="F0B7"/>
            </w:r>
            <w:r w:rsidRPr="007047E4">
              <w:t xml:space="preserve"> результаты выполнения аттестационных работ обучающихся;</w:t>
            </w:r>
          </w:p>
          <w:p w:rsidR="009969D9" w:rsidRPr="007047E4" w:rsidRDefault="009969D9" w:rsidP="009C2E48">
            <w:pPr>
              <w:ind w:firstLine="119"/>
            </w:pPr>
            <w:r w:rsidRPr="007047E4">
              <w:sym w:font="Symbol" w:char="F0B7"/>
            </w:r>
            <w:r w:rsidRPr="007047E4">
              <w:t xml:space="preserve"> творческие работы учителей и обучающихся;</w:t>
            </w:r>
          </w:p>
          <w:p w:rsidR="009969D9" w:rsidRPr="007047E4" w:rsidRDefault="009969D9" w:rsidP="009C2E48">
            <w:pPr>
              <w:ind w:firstLine="119"/>
            </w:pPr>
            <w:r w:rsidRPr="007047E4">
              <w:sym w:font="Symbol" w:char="F0B7"/>
            </w:r>
            <w:r w:rsidRPr="007047E4">
              <w:t>осуществляется связь учителей, администрации, родителей;</w:t>
            </w:r>
          </w:p>
          <w:p w:rsidR="009969D9" w:rsidRPr="007047E4" w:rsidRDefault="009969D9" w:rsidP="009C2E48">
            <w:pPr>
              <w:ind w:firstLine="119"/>
              <w:rPr>
                <w:sz w:val="28"/>
                <w:szCs w:val="28"/>
              </w:rPr>
            </w:pPr>
            <w:r w:rsidRPr="007047E4">
              <w:sym w:font="Symbol" w:char="F0B7"/>
            </w:r>
            <w:r w:rsidRPr="007047E4">
              <w:t>осуществляется методическая поддержка учителей (мультимедиаколлекция)</w:t>
            </w:r>
          </w:p>
        </w:tc>
        <w:tc>
          <w:tcPr>
            <w:tcW w:w="1998" w:type="dxa"/>
            <w:tcBorders>
              <w:top w:val="single" w:sz="6" w:space="0" w:color="000000"/>
              <w:left w:val="single" w:sz="6" w:space="0" w:color="000000"/>
              <w:bottom w:val="single" w:sz="6" w:space="0" w:color="000000"/>
              <w:right w:val="single" w:sz="4" w:space="0" w:color="auto"/>
            </w:tcBorders>
            <w:shd w:val="clear" w:color="auto" w:fill="FFFFFF"/>
            <w:hideMark/>
          </w:tcPr>
          <w:p w:rsidR="009969D9" w:rsidRPr="007047E4" w:rsidRDefault="009969D9" w:rsidP="009C2E48">
            <w:r w:rsidRPr="007047E4">
              <w:t>Информация представляется на школьном сайте</w:t>
            </w:r>
          </w:p>
          <w:p w:rsidR="009969D9" w:rsidRPr="007047E4" w:rsidRDefault="009969D9" w:rsidP="009C2E48"/>
          <w:p w:rsidR="009969D9" w:rsidRPr="007047E4" w:rsidRDefault="009969D9" w:rsidP="009C2E48"/>
          <w:p w:rsidR="009969D9" w:rsidRPr="007047E4" w:rsidRDefault="009969D9" w:rsidP="009C2E48"/>
          <w:p w:rsidR="009969D9" w:rsidRPr="007047E4" w:rsidRDefault="009969D9" w:rsidP="009C2E48">
            <w:pPr>
              <w:rPr>
                <w:sz w:val="28"/>
                <w:szCs w:val="28"/>
              </w:rPr>
            </w:pPr>
            <w:r w:rsidRPr="007047E4">
              <w:t>Школьный сайт, электронная почта, мобильная связь</w:t>
            </w:r>
          </w:p>
        </w:tc>
        <w:tc>
          <w:tcPr>
            <w:tcW w:w="1691" w:type="dxa"/>
            <w:tcBorders>
              <w:top w:val="single" w:sz="6" w:space="0" w:color="000000"/>
              <w:left w:val="single" w:sz="4" w:space="0" w:color="auto"/>
              <w:bottom w:val="single" w:sz="6" w:space="0" w:color="000000"/>
              <w:right w:val="single" w:sz="6" w:space="0" w:color="000000"/>
            </w:tcBorders>
            <w:shd w:val="clear" w:color="auto" w:fill="FFFFFF"/>
          </w:tcPr>
          <w:p w:rsidR="009969D9" w:rsidRPr="007047E4" w:rsidRDefault="009969D9" w:rsidP="009C2E48">
            <w:pPr>
              <w:ind w:firstLine="119"/>
              <w:rPr>
                <w:sz w:val="28"/>
                <w:szCs w:val="28"/>
              </w:rPr>
            </w:pPr>
          </w:p>
        </w:tc>
        <w:tc>
          <w:tcPr>
            <w:tcW w:w="1853"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rPr>
                <w:sz w:val="28"/>
                <w:szCs w:val="28"/>
              </w:rPr>
            </w:pPr>
          </w:p>
        </w:tc>
      </w:tr>
      <w:tr w:rsidR="009969D9" w:rsidRPr="007047E4" w:rsidTr="009C2E48">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jc w:val="center"/>
              <w:rPr>
                <w:sz w:val="28"/>
                <w:szCs w:val="28"/>
              </w:rPr>
            </w:pPr>
            <w:r w:rsidRPr="007047E4">
              <w:rPr>
                <w:sz w:val="28"/>
                <w:szCs w:val="28"/>
              </w:rPr>
              <w:t>V</w:t>
            </w:r>
          </w:p>
        </w:tc>
        <w:tc>
          <w:tcPr>
            <w:tcW w:w="3271"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rPr>
                <w:sz w:val="28"/>
                <w:szCs w:val="28"/>
              </w:rPr>
            </w:pPr>
            <w:r w:rsidRPr="007047E4">
              <w:rPr>
                <w:b/>
                <w:szCs w:val="28"/>
              </w:rPr>
              <w:t>Компоненты на бумажных носителях</w:t>
            </w:r>
            <w:r w:rsidRPr="007047E4">
              <w:rPr>
                <w:sz w:val="28"/>
                <w:szCs w:val="28"/>
              </w:rPr>
              <w:t>:</w:t>
            </w:r>
          </w:p>
          <w:p w:rsidR="009969D9" w:rsidRPr="007047E4" w:rsidRDefault="009969D9" w:rsidP="009C2E48">
            <w:pPr>
              <w:ind w:firstLine="119"/>
            </w:pPr>
            <w:r w:rsidRPr="007047E4">
              <w:sym w:font="Symbol" w:char="F0B7"/>
            </w:r>
            <w:r w:rsidRPr="007047E4">
              <w:t xml:space="preserve">учебники (органайзеры);  </w:t>
            </w:r>
            <w:r w:rsidRPr="007047E4">
              <w:sym w:font="Symbol" w:char="F0B7"/>
            </w:r>
            <w:r w:rsidRPr="007047E4">
              <w:t xml:space="preserve">рабочие тетради (тетради-тренажѐры). </w:t>
            </w:r>
          </w:p>
          <w:p w:rsidR="009969D9" w:rsidRPr="007047E4" w:rsidRDefault="009969D9" w:rsidP="009C2E48">
            <w:pPr>
              <w:ind w:firstLine="119"/>
              <w:rPr>
                <w:sz w:val="28"/>
                <w:szCs w:val="28"/>
              </w:rPr>
            </w:pPr>
          </w:p>
        </w:tc>
        <w:tc>
          <w:tcPr>
            <w:tcW w:w="1998" w:type="dxa"/>
            <w:tcBorders>
              <w:top w:val="single" w:sz="6" w:space="0" w:color="000000"/>
              <w:left w:val="single" w:sz="6" w:space="0" w:color="000000"/>
              <w:bottom w:val="single" w:sz="6" w:space="0" w:color="000000"/>
              <w:right w:val="single" w:sz="4" w:space="0" w:color="auto"/>
            </w:tcBorders>
            <w:shd w:val="clear" w:color="auto" w:fill="FFFFFF"/>
            <w:hideMark/>
          </w:tcPr>
          <w:p w:rsidR="009969D9" w:rsidRPr="007047E4" w:rsidRDefault="009969D9" w:rsidP="009C2E48">
            <w:pPr>
              <w:ind w:firstLine="119"/>
              <w:rPr>
                <w:sz w:val="28"/>
                <w:szCs w:val="28"/>
              </w:rPr>
            </w:pPr>
            <w:r w:rsidRPr="007047E4">
              <w:t>В соответствии с требованиями СанПин</w:t>
            </w:r>
          </w:p>
        </w:tc>
        <w:tc>
          <w:tcPr>
            <w:tcW w:w="1691" w:type="dxa"/>
            <w:tcBorders>
              <w:top w:val="single" w:sz="6" w:space="0" w:color="000000"/>
              <w:left w:val="single" w:sz="4" w:space="0" w:color="auto"/>
              <w:bottom w:val="single" w:sz="6" w:space="0" w:color="000000"/>
              <w:right w:val="single" w:sz="6" w:space="0" w:color="000000"/>
            </w:tcBorders>
            <w:shd w:val="clear" w:color="auto" w:fill="FFFFFF"/>
          </w:tcPr>
          <w:p w:rsidR="009969D9" w:rsidRPr="007047E4" w:rsidRDefault="009969D9" w:rsidP="009C2E48">
            <w:pPr>
              <w:ind w:firstLine="119"/>
              <w:rPr>
                <w:sz w:val="28"/>
                <w:szCs w:val="28"/>
              </w:rPr>
            </w:pPr>
          </w:p>
        </w:tc>
        <w:tc>
          <w:tcPr>
            <w:tcW w:w="1853"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rPr>
                <w:sz w:val="28"/>
                <w:szCs w:val="28"/>
              </w:rPr>
            </w:pPr>
          </w:p>
        </w:tc>
      </w:tr>
      <w:tr w:rsidR="009969D9" w:rsidRPr="007047E4" w:rsidTr="009C2E48">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jc w:val="center"/>
              <w:rPr>
                <w:sz w:val="28"/>
                <w:szCs w:val="28"/>
              </w:rPr>
            </w:pPr>
            <w:r w:rsidRPr="007047E4">
              <w:rPr>
                <w:sz w:val="28"/>
                <w:szCs w:val="28"/>
              </w:rPr>
              <w:t>VI</w:t>
            </w:r>
          </w:p>
        </w:tc>
        <w:tc>
          <w:tcPr>
            <w:tcW w:w="3271"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rPr>
                <w:b/>
                <w:szCs w:val="28"/>
              </w:rPr>
            </w:pPr>
            <w:r w:rsidRPr="007047E4">
              <w:rPr>
                <w:b/>
                <w:szCs w:val="28"/>
              </w:rPr>
              <w:t>Компоненты на CD и DVD:</w:t>
            </w:r>
          </w:p>
          <w:p w:rsidR="009969D9" w:rsidRPr="007047E4" w:rsidRDefault="009969D9" w:rsidP="009C2E48">
            <w:pPr>
              <w:ind w:firstLine="119"/>
            </w:pPr>
            <w:r w:rsidRPr="007047E4">
              <w:sym w:font="Symbol" w:char="F0B7"/>
            </w:r>
            <w:r w:rsidRPr="007047E4">
              <w:t>электронные приложения к учебникам;  электронные наглядные пособия;</w:t>
            </w:r>
          </w:p>
          <w:p w:rsidR="009969D9" w:rsidRPr="007047E4" w:rsidRDefault="009969D9" w:rsidP="009C2E48">
            <w:pPr>
              <w:ind w:firstLine="119"/>
            </w:pPr>
            <w:r w:rsidRPr="007047E4">
              <w:sym w:font="Symbol" w:char="F0B7"/>
            </w:r>
            <w:r w:rsidRPr="007047E4">
              <w:t xml:space="preserve">  электронные тренажѐры;</w:t>
            </w:r>
          </w:p>
          <w:p w:rsidR="009969D9" w:rsidRPr="007047E4" w:rsidRDefault="009969D9" w:rsidP="009C2E48">
            <w:pPr>
              <w:ind w:firstLine="119"/>
            </w:pPr>
          </w:p>
          <w:p w:rsidR="009969D9" w:rsidRPr="007047E4" w:rsidRDefault="009969D9" w:rsidP="009C2E48">
            <w:pPr>
              <w:ind w:firstLine="119"/>
              <w:rPr>
                <w:sz w:val="28"/>
                <w:szCs w:val="28"/>
              </w:rPr>
            </w:pPr>
          </w:p>
        </w:tc>
        <w:tc>
          <w:tcPr>
            <w:tcW w:w="1998" w:type="dxa"/>
            <w:tcBorders>
              <w:top w:val="single" w:sz="6" w:space="0" w:color="000000"/>
              <w:left w:val="single" w:sz="6" w:space="0" w:color="000000"/>
              <w:bottom w:val="single" w:sz="6" w:space="0" w:color="000000"/>
              <w:right w:val="single" w:sz="4" w:space="0" w:color="auto"/>
            </w:tcBorders>
            <w:shd w:val="clear" w:color="auto" w:fill="FFFFFF"/>
            <w:hideMark/>
          </w:tcPr>
          <w:p w:rsidR="009969D9" w:rsidRPr="007047E4" w:rsidRDefault="009D607F" w:rsidP="009C2E48">
            <w:pPr>
              <w:ind w:firstLine="119"/>
              <w:rPr>
                <w:sz w:val="28"/>
                <w:szCs w:val="28"/>
              </w:rPr>
            </w:pPr>
            <w:r>
              <w:rPr>
                <w:szCs w:val="28"/>
              </w:rPr>
              <w:lastRenderedPageBreak/>
              <w:t>28</w:t>
            </w:r>
          </w:p>
        </w:tc>
        <w:tc>
          <w:tcPr>
            <w:tcW w:w="1691" w:type="dxa"/>
            <w:tcBorders>
              <w:top w:val="single" w:sz="6" w:space="0" w:color="000000"/>
              <w:left w:val="single" w:sz="4" w:space="0" w:color="auto"/>
              <w:bottom w:val="single" w:sz="6" w:space="0" w:color="000000"/>
              <w:right w:val="single" w:sz="6" w:space="0" w:color="000000"/>
            </w:tcBorders>
            <w:shd w:val="clear" w:color="auto" w:fill="FFFFFF"/>
          </w:tcPr>
          <w:p w:rsidR="009969D9" w:rsidRPr="007047E4" w:rsidRDefault="009969D9" w:rsidP="009C2E48">
            <w:pPr>
              <w:ind w:firstLine="119"/>
              <w:rPr>
                <w:sz w:val="28"/>
                <w:szCs w:val="28"/>
              </w:rPr>
            </w:pPr>
          </w:p>
        </w:tc>
        <w:tc>
          <w:tcPr>
            <w:tcW w:w="1853" w:type="dxa"/>
            <w:tcBorders>
              <w:top w:val="single" w:sz="6" w:space="0" w:color="000000"/>
              <w:left w:val="single" w:sz="6" w:space="0" w:color="000000"/>
              <w:bottom w:val="single" w:sz="6" w:space="0" w:color="000000"/>
              <w:right w:val="single" w:sz="6" w:space="0" w:color="000000"/>
            </w:tcBorders>
            <w:shd w:val="clear" w:color="auto" w:fill="FFFFFF"/>
            <w:hideMark/>
          </w:tcPr>
          <w:p w:rsidR="009969D9" w:rsidRPr="007047E4" w:rsidRDefault="009969D9" w:rsidP="009C2E48">
            <w:pPr>
              <w:ind w:firstLine="119"/>
              <w:rPr>
                <w:sz w:val="28"/>
                <w:szCs w:val="28"/>
              </w:rPr>
            </w:pPr>
          </w:p>
        </w:tc>
      </w:tr>
    </w:tbl>
    <w:p w:rsidR="009969D9" w:rsidRPr="00B708A8" w:rsidRDefault="009969D9" w:rsidP="009969D9">
      <w:pPr>
        <w:ind w:firstLine="709"/>
        <w:jc w:val="both"/>
        <w:rPr>
          <w:sz w:val="28"/>
          <w:szCs w:val="28"/>
        </w:rPr>
      </w:pPr>
      <w:r w:rsidRPr="00B708A8">
        <w:rPr>
          <w:b/>
          <w:bCs/>
          <w:sz w:val="28"/>
          <w:szCs w:val="28"/>
        </w:rPr>
        <w:lastRenderedPageBreak/>
        <w:t>Технические средства:</w:t>
      </w:r>
      <w:r w:rsidRPr="00B708A8">
        <w:rPr>
          <w:sz w:val="28"/>
          <w:szCs w:val="28"/>
        </w:rPr>
        <w:t> мультимедийный проектор и экран; принтер монохромный; сканер; микрофон; оборудование компьютерной сети; конструктор, позволяющий создавать компьютерно-управляемые движущиеся модели с обратной связью; цифровые датчики; цифровой микроскоп; доска со средствами, обеспечивающими обратную связь.</w:t>
      </w:r>
    </w:p>
    <w:p w:rsidR="009969D9" w:rsidRPr="00B708A8" w:rsidRDefault="009969D9" w:rsidP="009969D9">
      <w:pPr>
        <w:ind w:firstLine="709"/>
        <w:jc w:val="both"/>
        <w:rPr>
          <w:sz w:val="28"/>
          <w:szCs w:val="28"/>
        </w:rPr>
      </w:pPr>
      <w:r w:rsidRPr="00B708A8">
        <w:rPr>
          <w:b/>
          <w:bCs/>
          <w:sz w:val="28"/>
          <w:szCs w:val="28"/>
        </w:rPr>
        <w:t>Программные инструменты:</w:t>
      </w:r>
      <w:r w:rsidRPr="00B708A8">
        <w:rPr>
          <w:sz w:val="28"/>
          <w:szCs w:val="28"/>
        </w:rPr>
        <w:t> 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цифровой биологический определитель; виртуальные л</w:t>
      </w:r>
      <w:r>
        <w:rPr>
          <w:sz w:val="28"/>
          <w:szCs w:val="28"/>
        </w:rPr>
        <w:t>аборатории по учебным предмета</w:t>
      </w:r>
      <w:r w:rsidRPr="00B708A8">
        <w:rPr>
          <w:sz w:val="28"/>
          <w:szCs w:val="28"/>
        </w:rPr>
        <w:t>; среда для интернет-публикаций; редактор интернет-сайтов; редактор для совместного удаленного редактирования сообщений.</w:t>
      </w:r>
    </w:p>
    <w:p w:rsidR="009969D9" w:rsidRPr="00B708A8" w:rsidRDefault="009969D9" w:rsidP="009969D9">
      <w:pPr>
        <w:ind w:firstLine="709"/>
        <w:jc w:val="both"/>
        <w:rPr>
          <w:sz w:val="28"/>
          <w:szCs w:val="28"/>
        </w:rPr>
      </w:pPr>
      <w:r w:rsidRPr="00B708A8">
        <w:rPr>
          <w:b/>
          <w:bCs/>
          <w:sz w:val="28"/>
          <w:szCs w:val="28"/>
        </w:rPr>
        <w:t>Обеспечение технической, методической и организационной поддержки: </w:t>
      </w:r>
      <w:r w:rsidRPr="00B708A8">
        <w:rPr>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9969D9" w:rsidRPr="00B708A8" w:rsidRDefault="009969D9" w:rsidP="009969D9">
      <w:pPr>
        <w:ind w:firstLine="709"/>
        <w:jc w:val="both"/>
        <w:rPr>
          <w:sz w:val="28"/>
          <w:szCs w:val="28"/>
        </w:rPr>
      </w:pPr>
      <w:r w:rsidRPr="00B708A8">
        <w:rPr>
          <w:b/>
          <w:bCs/>
          <w:sz w:val="28"/>
          <w:szCs w:val="28"/>
        </w:rPr>
        <w:t>Отображение образовательного процесса в информационной среде: </w:t>
      </w:r>
      <w:r w:rsidRPr="00B708A8">
        <w:rPr>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9969D9" w:rsidRPr="00B708A8" w:rsidRDefault="009969D9" w:rsidP="009969D9">
      <w:pPr>
        <w:ind w:firstLine="709"/>
        <w:jc w:val="both"/>
        <w:rPr>
          <w:sz w:val="28"/>
          <w:szCs w:val="28"/>
        </w:rPr>
      </w:pPr>
      <w:r w:rsidRPr="00B708A8">
        <w:rPr>
          <w:b/>
          <w:bCs/>
          <w:sz w:val="28"/>
          <w:szCs w:val="28"/>
        </w:rPr>
        <w:t>Компоненты на бумажных носителях: </w:t>
      </w:r>
      <w:r w:rsidRPr="00B708A8">
        <w:rPr>
          <w:sz w:val="28"/>
          <w:szCs w:val="28"/>
        </w:rPr>
        <w:t>учебники (органайзеры); рабочие тетради (тетради-тренажеры).</w:t>
      </w:r>
    </w:p>
    <w:p w:rsidR="009969D9" w:rsidRPr="00B708A8" w:rsidRDefault="009969D9" w:rsidP="009969D9">
      <w:pPr>
        <w:ind w:firstLine="709"/>
        <w:jc w:val="both"/>
        <w:rPr>
          <w:sz w:val="28"/>
          <w:szCs w:val="28"/>
        </w:rPr>
      </w:pPr>
      <w:r w:rsidRPr="00B708A8">
        <w:rPr>
          <w:b/>
          <w:bCs/>
          <w:sz w:val="28"/>
          <w:szCs w:val="28"/>
        </w:rPr>
        <w:t>Компоненты на CD и DVD: </w:t>
      </w:r>
      <w:r w:rsidRPr="00B708A8">
        <w:rPr>
          <w:sz w:val="28"/>
          <w:szCs w:val="28"/>
        </w:rPr>
        <w:t>электронные приложения к учебникам; электронные наглядные пособия; электронные тренажеры; электронные практикумы.</w:t>
      </w:r>
    </w:p>
    <w:p w:rsidR="009969D9" w:rsidRPr="00B708A8" w:rsidRDefault="009969D9" w:rsidP="009969D9">
      <w:pPr>
        <w:ind w:firstLine="709"/>
        <w:jc w:val="both"/>
        <w:rPr>
          <w:sz w:val="28"/>
          <w:szCs w:val="28"/>
        </w:rPr>
      </w:pPr>
      <w:r w:rsidRPr="00B708A8">
        <w:rPr>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Pr>
          <w:sz w:val="28"/>
          <w:szCs w:val="28"/>
        </w:rPr>
        <w:t>ФГОС Н</w:t>
      </w:r>
      <w:r w:rsidRPr="00B708A8">
        <w:rPr>
          <w:sz w:val="28"/>
          <w:szCs w:val="28"/>
        </w:rPr>
        <w:t>ОО.</w:t>
      </w:r>
    </w:p>
    <w:p w:rsidR="009969D9" w:rsidRDefault="009969D9" w:rsidP="009969D9">
      <w:pPr>
        <w:jc w:val="both"/>
        <w:rPr>
          <w:b/>
          <w:i/>
          <w:sz w:val="28"/>
          <w:szCs w:val="28"/>
        </w:rPr>
      </w:pPr>
    </w:p>
    <w:p w:rsidR="00954634" w:rsidRPr="007261C4" w:rsidRDefault="00954634" w:rsidP="0033783B">
      <w:pPr>
        <w:ind w:firstLine="709"/>
        <w:jc w:val="both"/>
        <w:rPr>
          <w:sz w:val="28"/>
          <w:szCs w:val="28"/>
        </w:rPr>
      </w:pPr>
      <w:r w:rsidRPr="007261C4">
        <w:rPr>
          <w:b/>
          <w:i/>
          <w:sz w:val="28"/>
          <w:szCs w:val="28"/>
        </w:rPr>
        <w:t>Учебно-методическое и информационное обеспечение</w:t>
      </w:r>
      <w:r w:rsidRPr="007261C4">
        <w:rPr>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w:t>
      </w:r>
      <w:r w:rsidRPr="007261C4">
        <w:rPr>
          <w:sz w:val="28"/>
          <w:szCs w:val="28"/>
        </w:rPr>
        <w:lastRenderedPageBreak/>
        <w:t>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7261C4" w:rsidRDefault="00954634" w:rsidP="0033783B">
      <w:pPr>
        <w:ind w:firstLine="709"/>
        <w:jc w:val="both"/>
        <w:rPr>
          <w:sz w:val="28"/>
          <w:szCs w:val="28"/>
        </w:rPr>
      </w:pPr>
      <w:r w:rsidRPr="007261C4">
        <w:rPr>
          <w:sz w:val="28"/>
          <w:szCs w:val="28"/>
        </w:rPr>
        <w:t>Требования к учебно-методическому обеспечению образовательной деятельности включают:</w:t>
      </w:r>
    </w:p>
    <w:p w:rsidR="00954634" w:rsidRPr="007261C4" w:rsidRDefault="00954634" w:rsidP="0033783B">
      <w:pPr>
        <w:ind w:firstLine="709"/>
        <w:jc w:val="both"/>
        <w:rPr>
          <w:sz w:val="28"/>
          <w:szCs w:val="28"/>
        </w:rPr>
      </w:pPr>
      <w:r w:rsidRPr="007261C4">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954634" w:rsidP="0033783B">
      <w:pPr>
        <w:ind w:firstLine="709"/>
        <w:jc w:val="both"/>
        <w:rPr>
          <w:sz w:val="28"/>
          <w:szCs w:val="28"/>
        </w:rPr>
      </w:pPr>
      <w:r w:rsidRPr="007261C4">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E7401B" w:rsidP="0033783B">
      <w:pPr>
        <w:ind w:firstLine="709"/>
        <w:jc w:val="both"/>
        <w:rPr>
          <w:sz w:val="28"/>
          <w:szCs w:val="28"/>
        </w:rPr>
      </w:pPr>
      <w:r>
        <w:rPr>
          <w:sz w:val="28"/>
          <w:szCs w:val="28"/>
        </w:rPr>
        <w:t xml:space="preserve">МБОУ ООШ №34 </w:t>
      </w:r>
      <w:r w:rsidR="001B36C2">
        <w:rPr>
          <w:sz w:val="28"/>
          <w:szCs w:val="28"/>
        </w:rPr>
        <w:t xml:space="preserve">обеспечена учебниками </w:t>
      </w:r>
      <w:r w:rsidR="00954634" w:rsidRPr="007261C4">
        <w:rPr>
          <w:sz w:val="28"/>
          <w:szCs w:val="28"/>
        </w:rPr>
        <w:t>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954634" w:rsidRPr="007261C4" w:rsidRDefault="00E7401B" w:rsidP="0033783B">
      <w:pPr>
        <w:ind w:firstLine="709"/>
        <w:jc w:val="both"/>
        <w:rPr>
          <w:sz w:val="28"/>
          <w:szCs w:val="28"/>
        </w:rPr>
      </w:pPr>
      <w:r>
        <w:rPr>
          <w:sz w:val="28"/>
          <w:szCs w:val="28"/>
        </w:rPr>
        <w:t>МБОУ ООШ №34</w:t>
      </w:r>
      <w:r w:rsidR="001B36C2">
        <w:rPr>
          <w:sz w:val="28"/>
          <w:szCs w:val="28"/>
        </w:rPr>
        <w:t xml:space="preserve"> имеет</w:t>
      </w:r>
      <w:r w:rsidR="00954634" w:rsidRPr="007261C4">
        <w:rPr>
          <w:sz w:val="28"/>
          <w:szCs w:val="28"/>
        </w:rPr>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w:t>
      </w:r>
      <w:r>
        <w:rPr>
          <w:sz w:val="28"/>
          <w:szCs w:val="28"/>
        </w:rPr>
        <w:t>МБОУ ООШ № 34</w:t>
      </w:r>
      <w:r w:rsidR="001B36C2">
        <w:rPr>
          <w:sz w:val="28"/>
          <w:szCs w:val="28"/>
        </w:rPr>
        <w:t xml:space="preserve"> </w:t>
      </w:r>
      <w:r w:rsidR="00954634" w:rsidRPr="007261C4">
        <w:rPr>
          <w:sz w:val="28"/>
          <w:szCs w:val="28"/>
        </w:rPr>
        <w:t>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630CB" w:rsidRPr="00557F36" w:rsidRDefault="00B630CB" w:rsidP="0033783B">
      <w:pPr>
        <w:pStyle w:val="a3"/>
        <w:spacing w:line="240" w:lineRule="auto"/>
        <w:ind w:firstLine="709"/>
        <w:rPr>
          <w:rFonts w:ascii="Times New Roman" w:hAnsi="Times New Roman"/>
          <w:color w:val="auto"/>
          <w:sz w:val="28"/>
          <w:szCs w:val="28"/>
        </w:rPr>
      </w:pPr>
    </w:p>
    <w:p w:rsidR="00954634" w:rsidRPr="001B36C2" w:rsidRDefault="00954634" w:rsidP="001B36C2">
      <w:pPr>
        <w:pStyle w:val="3"/>
        <w:rPr>
          <w:lang w:val="ru-RU"/>
        </w:rPr>
      </w:pPr>
      <w:bookmarkStart w:id="209" w:name="_Toc288394115"/>
      <w:bookmarkStart w:id="210" w:name="_Toc288410582"/>
      <w:bookmarkStart w:id="211" w:name="_Toc288410711"/>
      <w:bookmarkStart w:id="212" w:name="_Toc410963397"/>
      <w:bookmarkStart w:id="213" w:name="_Toc410964363"/>
      <w:r w:rsidRPr="00F17F7A">
        <w:t>3.3.6. Механизмы достижения целевых ориентиров в системе условий</w:t>
      </w:r>
      <w:bookmarkEnd w:id="212"/>
      <w:bookmarkEnd w:id="213"/>
    </w:p>
    <w:p w:rsidR="005D7693" w:rsidRDefault="005D7693" w:rsidP="0033783B">
      <w:pPr>
        <w:ind w:firstLine="709"/>
        <w:jc w:val="both"/>
        <w:rPr>
          <w:sz w:val="28"/>
          <w:szCs w:val="28"/>
        </w:rPr>
      </w:pPr>
    </w:p>
    <w:p w:rsidR="00954634" w:rsidRPr="007261C4" w:rsidRDefault="00954634" w:rsidP="0033783B">
      <w:pPr>
        <w:ind w:firstLine="709"/>
        <w:jc w:val="both"/>
        <w:rPr>
          <w:sz w:val="28"/>
          <w:szCs w:val="28"/>
        </w:rPr>
      </w:pPr>
      <w:r w:rsidRPr="00954634">
        <w:rPr>
          <w:sz w:val="28"/>
          <w:szCs w:val="28"/>
        </w:rPr>
        <w:t xml:space="preserve">Интегративным результатом выполнения требований к условиям реализации основной образовательной программы </w:t>
      </w:r>
      <w:r w:rsidR="00E7401B">
        <w:rPr>
          <w:sz w:val="28"/>
          <w:szCs w:val="28"/>
        </w:rPr>
        <w:t xml:space="preserve"> МБОУ ООШ № 34</w:t>
      </w:r>
      <w:r w:rsidR="001B36C2">
        <w:rPr>
          <w:sz w:val="28"/>
          <w:szCs w:val="28"/>
        </w:rPr>
        <w:t xml:space="preserve"> является </w:t>
      </w:r>
      <w:r w:rsidRPr="00557F36">
        <w:rPr>
          <w:sz w:val="28"/>
          <w:szCs w:val="28"/>
        </w:rPr>
        <w:t>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w:t>
      </w:r>
      <w:r w:rsidRPr="007261C4">
        <w:rPr>
          <w:sz w:val="28"/>
          <w:szCs w:val="28"/>
        </w:rPr>
        <w:t>, трудового развития обучающихся.</w:t>
      </w:r>
    </w:p>
    <w:p w:rsidR="00954634" w:rsidRPr="007261C4" w:rsidRDefault="00954634" w:rsidP="0033783B">
      <w:pPr>
        <w:ind w:firstLine="709"/>
        <w:jc w:val="both"/>
        <w:rPr>
          <w:sz w:val="28"/>
          <w:szCs w:val="28"/>
        </w:rPr>
      </w:pPr>
      <w:r w:rsidRPr="007261C4">
        <w:rPr>
          <w:sz w:val="28"/>
          <w:szCs w:val="28"/>
        </w:rPr>
        <w:t>Созданные в</w:t>
      </w:r>
      <w:r w:rsidR="00E7401B">
        <w:rPr>
          <w:sz w:val="28"/>
          <w:szCs w:val="28"/>
        </w:rPr>
        <w:t xml:space="preserve"> БОУ ООШ №34</w:t>
      </w:r>
      <w:r w:rsidRPr="007261C4">
        <w:rPr>
          <w:sz w:val="28"/>
          <w:szCs w:val="28"/>
        </w:rPr>
        <w:t>, реализующей основную образовательную программу начального общего образования, условия:</w:t>
      </w:r>
    </w:p>
    <w:p w:rsidR="00954634" w:rsidRPr="007261C4" w:rsidRDefault="001B36C2" w:rsidP="00397642">
      <w:pPr>
        <w:pStyle w:val="affd"/>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соответствов</w:t>
      </w:r>
      <w:r>
        <w:rPr>
          <w:rFonts w:ascii="Times New Roman" w:hAnsi="Times New Roman"/>
          <w:sz w:val="28"/>
          <w:szCs w:val="28"/>
          <w:lang w:val="ru-RU"/>
        </w:rPr>
        <w:t>уют</w:t>
      </w:r>
      <w:r w:rsidR="00954634" w:rsidRPr="007261C4">
        <w:rPr>
          <w:rFonts w:ascii="Times New Roman" w:hAnsi="Times New Roman"/>
          <w:sz w:val="28"/>
          <w:szCs w:val="28"/>
        </w:rPr>
        <w:t xml:space="preserve"> требованиям ФГОС;</w:t>
      </w:r>
    </w:p>
    <w:p w:rsidR="00954634" w:rsidRPr="007261C4" w:rsidRDefault="001B36C2" w:rsidP="00397642">
      <w:pPr>
        <w:pStyle w:val="affd"/>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гарантир</w:t>
      </w:r>
      <w:r>
        <w:rPr>
          <w:rFonts w:ascii="Times New Roman" w:hAnsi="Times New Roman"/>
          <w:sz w:val="28"/>
          <w:szCs w:val="28"/>
          <w:lang w:val="ru-RU"/>
        </w:rPr>
        <w:t>уют</w:t>
      </w:r>
      <w:r w:rsidR="00954634" w:rsidRPr="007261C4">
        <w:rPr>
          <w:rFonts w:ascii="Times New Roman" w:hAnsi="Times New Roman"/>
          <w:sz w:val="28"/>
          <w:szCs w:val="28"/>
        </w:rPr>
        <w:t xml:space="preserve"> сохранность и укрепление физического, психологического и социального здоровья обучающихся; </w:t>
      </w:r>
    </w:p>
    <w:p w:rsidR="00954634" w:rsidRPr="007261C4" w:rsidRDefault="001B36C2" w:rsidP="00397642">
      <w:pPr>
        <w:pStyle w:val="affd"/>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обеспечива</w:t>
      </w:r>
      <w:r>
        <w:rPr>
          <w:rFonts w:ascii="Times New Roman" w:hAnsi="Times New Roman"/>
          <w:sz w:val="28"/>
          <w:szCs w:val="28"/>
          <w:lang w:val="ru-RU"/>
        </w:rPr>
        <w:t>ют</w:t>
      </w:r>
      <w:r w:rsidR="00954634" w:rsidRPr="007261C4">
        <w:rPr>
          <w:rFonts w:ascii="Times New Roman" w:hAnsi="Times New Roman"/>
          <w:sz w:val="28"/>
          <w:szCs w:val="28"/>
        </w:rPr>
        <w:t xml:space="preserve"> реализацию основной образовательной программы образовательной организации и достижение планируемых результатов ее освоения;</w:t>
      </w:r>
    </w:p>
    <w:p w:rsidR="00954634" w:rsidRPr="007261C4" w:rsidRDefault="001B36C2" w:rsidP="00397642">
      <w:pPr>
        <w:pStyle w:val="affd"/>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учитыва</w:t>
      </w:r>
      <w:r>
        <w:rPr>
          <w:rFonts w:ascii="Times New Roman" w:hAnsi="Times New Roman"/>
          <w:sz w:val="28"/>
          <w:szCs w:val="28"/>
          <w:lang w:val="ru-RU"/>
        </w:rPr>
        <w:t>ют</w:t>
      </w:r>
      <w:r w:rsidR="00954634" w:rsidRPr="007261C4">
        <w:rPr>
          <w:rFonts w:ascii="Times New Roman" w:hAnsi="Times New Roman"/>
          <w:sz w:val="28"/>
          <w:szCs w:val="28"/>
        </w:rPr>
        <w:t xml:space="preserve"> особенности образовательной организации, его организационную структуру, запросы участников образовательной деятельности;</w:t>
      </w:r>
    </w:p>
    <w:p w:rsidR="00954634" w:rsidRPr="007261C4" w:rsidRDefault="00954634" w:rsidP="00397642">
      <w:pPr>
        <w:pStyle w:val="affd"/>
        <w:numPr>
          <w:ilvl w:val="0"/>
          <w:numId w:val="60"/>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п</w:t>
      </w:r>
      <w:r w:rsidR="001B36C2">
        <w:rPr>
          <w:rFonts w:ascii="Times New Roman" w:hAnsi="Times New Roman"/>
          <w:sz w:val="28"/>
          <w:szCs w:val="28"/>
        </w:rPr>
        <w:t>редоставля</w:t>
      </w:r>
      <w:r w:rsidR="001B36C2">
        <w:rPr>
          <w:rFonts w:ascii="Times New Roman" w:hAnsi="Times New Roman"/>
          <w:sz w:val="28"/>
          <w:szCs w:val="28"/>
          <w:lang w:val="ru-RU"/>
        </w:rPr>
        <w:t>ют</w:t>
      </w:r>
      <w:r w:rsidRPr="007261C4">
        <w:rPr>
          <w:rFonts w:ascii="Times New Roman" w:hAnsi="Times New Roman"/>
          <w:sz w:val="28"/>
          <w:szCs w:val="28"/>
        </w:rPr>
        <w:t xml:space="preserve"> возможность взаимодействия с социальными партнерами, использования ресурсов социума.</w:t>
      </w:r>
    </w:p>
    <w:p w:rsidR="00954634" w:rsidRPr="007261C4" w:rsidRDefault="00954634" w:rsidP="0033783B">
      <w:pPr>
        <w:ind w:firstLine="709"/>
        <w:jc w:val="both"/>
        <w:rPr>
          <w:sz w:val="28"/>
          <w:szCs w:val="28"/>
        </w:rPr>
      </w:pPr>
      <w:r w:rsidRPr="007261C4">
        <w:rPr>
          <w:sz w:val="28"/>
          <w:szCs w:val="28"/>
        </w:rPr>
        <w:lastRenderedPageBreak/>
        <w:t>Раздел основной образовательной программы</w:t>
      </w:r>
      <w:r w:rsidR="00E7401B">
        <w:rPr>
          <w:sz w:val="28"/>
          <w:szCs w:val="28"/>
        </w:rPr>
        <w:t>МБОУ ООШ №34</w:t>
      </w:r>
      <w:r w:rsidRPr="007261C4">
        <w:rPr>
          <w:sz w:val="28"/>
          <w:szCs w:val="28"/>
        </w:rPr>
        <w:t xml:space="preserve">, характеризующий систему условий, </w:t>
      </w:r>
      <w:r w:rsidR="001B36C2">
        <w:rPr>
          <w:sz w:val="28"/>
          <w:szCs w:val="28"/>
        </w:rPr>
        <w:t>содержит</w:t>
      </w:r>
      <w:r w:rsidRPr="007261C4">
        <w:rPr>
          <w:sz w:val="28"/>
          <w:szCs w:val="28"/>
        </w:rPr>
        <w:t>:</w:t>
      </w:r>
    </w:p>
    <w:p w:rsidR="00954634" w:rsidRPr="007261C4" w:rsidRDefault="00954634" w:rsidP="00397642">
      <w:pPr>
        <w:pStyle w:val="affd"/>
        <w:numPr>
          <w:ilvl w:val="0"/>
          <w:numId w:val="60"/>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954634" w:rsidRPr="007261C4" w:rsidRDefault="00954634" w:rsidP="00397642">
      <w:pPr>
        <w:pStyle w:val="affd"/>
        <w:numPr>
          <w:ilvl w:val="0"/>
          <w:numId w:val="60"/>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54634" w:rsidRPr="007261C4" w:rsidRDefault="00954634" w:rsidP="00397642">
      <w:pPr>
        <w:pStyle w:val="affd"/>
        <w:numPr>
          <w:ilvl w:val="0"/>
          <w:numId w:val="60"/>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механизмы достижения целевых ориентиров в системе условий;</w:t>
      </w:r>
    </w:p>
    <w:p w:rsidR="00954634" w:rsidRPr="007261C4" w:rsidRDefault="00954634" w:rsidP="00397642">
      <w:pPr>
        <w:pStyle w:val="affd"/>
        <w:numPr>
          <w:ilvl w:val="0"/>
          <w:numId w:val="60"/>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сетевой график (дорожную карту) по формированию необходимой системы условий;</w:t>
      </w:r>
    </w:p>
    <w:p w:rsidR="00954634" w:rsidRPr="007261C4" w:rsidRDefault="00954634" w:rsidP="00397642">
      <w:pPr>
        <w:pStyle w:val="affd"/>
        <w:numPr>
          <w:ilvl w:val="0"/>
          <w:numId w:val="60"/>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систему мониторинга и оценки условий.</w:t>
      </w:r>
    </w:p>
    <w:p w:rsidR="00954634" w:rsidRPr="007261C4" w:rsidRDefault="00954634" w:rsidP="0033783B">
      <w:pPr>
        <w:ind w:firstLine="709"/>
        <w:jc w:val="both"/>
        <w:rPr>
          <w:sz w:val="28"/>
          <w:szCs w:val="28"/>
        </w:rPr>
      </w:pPr>
      <w:r w:rsidRPr="007261C4">
        <w:rPr>
          <w:sz w:val="28"/>
          <w:szCs w:val="28"/>
        </w:rPr>
        <w:t xml:space="preserve">Описание системы условий реализации основной образовательной программы образовательной организации </w:t>
      </w:r>
      <w:r w:rsidR="00600265">
        <w:rPr>
          <w:sz w:val="28"/>
          <w:szCs w:val="28"/>
        </w:rPr>
        <w:t>базируется</w:t>
      </w:r>
      <w:r w:rsidRPr="007261C4">
        <w:rPr>
          <w:sz w:val="28"/>
          <w:szCs w:val="28"/>
        </w:rPr>
        <w:t xml:space="preserve"> на результатах проведенной в ходе разработки программы комплексной аналитико­обобщающей и прогностической работы, включающей:</w:t>
      </w:r>
    </w:p>
    <w:p w:rsidR="00954634" w:rsidRPr="007261C4" w:rsidRDefault="00954634" w:rsidP="00397642">
      <w:pPr>
        <w:pStyle w:val="affd"/>
        <w:numPr>
          <w:ilvl w:val="0"/>
          <w:numId w:val="60"/>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 xml:space="preserve">анализ имеющихся в </w:t>
      </w:r>
      <w:r w:rsidR="00E7401B">
        <w:rPr>
          <w:rFonts w:ascii="Times New Roman" w:hAnsi="Times New Roman"/>
          <w:sz w:val="28"/>
          <w:szCs w:val="28"/>
          <w:lang w:val="ru-RU"/>
        </w:rPr>
        <w:t>МБОУ ООШ №34</w:t>
      </w:r>
      <w:r w:rsidR="00600265">
        <w:rPr>
          <w:rFonts w:ascii="Times New Roman" w:hAnsi="Times New Roman"/>
          <w:sz w:val="28"/>
          <w:szCs w:val="28"/>
          <w:lang w:val="ru-RU"/>
        </w:rPr>
        <w:t xml:space="preserve"> </w:t>
      </w:r>
      <w:r w:rsidRPr="007261C4">
        <w:rPr>
          <w:rFonts w:ascii="Times New Roman" w:hAnsi="Times New Roman"/>
          <w:sz w:val="28"/>
          <w:szCs w:val="28"/>
        </w:rPr>
        <w:t>условий и ресурсов реализации основной образовательной программы начального общего образования;</w:t>
      </w:r>
    </w:p>
    <w:p w:rsidR="00954634" w:rsidRPr="007261C4" w:rsidRDefault="00954634" w:rsidP="00397642">
      <w:pPr>
        <w:pStyle w:val="affd"/>
        <w:numPr>
          <w:ilvl w:val="0"/>
          <w:numId w:val="60"/>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54634" w:rsidRPr="007261C4" w:rsidRDefault="00954634" w:rsidP="00397642">
      <w:pPr>
        <w:pStyle w:val="affd"/>
        <w:numPr>
          <w:ilvl w:val="0"/>
          <w:numId w:val="60"/>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7261C4" w:rsidRDefault="00954634" w:rsidP="00397642">
      <w:pPr>
        <w:pStyle w:val="affd"/>
        <w:numPr>
          <w:ilvl w:val="0"/>
          <w:numId w:val="60"/>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7261C4" w:rsidRDefault="00954634" w:rsidP="00397642">
      <w:pPr>
        <w:pStyle w:val="affd"/>
        <w:numPr>
          <w:ilvl w:val="0"/>
          <w:numId w:val="60"/>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разработку сетевого графика (дорожной карты) создания необходимой системы условий;</w:t>
      </w:r>
    </w:p>
    <w:p w:rsidR="00954634" w:rsidRPr="007261C4" w:rsidRDefault="00954634" w:rsidP="00397642">
      <w:pPr>
        <w:pStyle w:val="affd"/>
        <w:numPr>
          <w:ilvl w:val="0"/>
          <w:numId w:val="60"/>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5D7693" w:rsidRDefault="005D7693" w:rsidP="0033783B">
      <w:pPr>
        <w:rPr>
          <w:b/>
          <w:sz w:val="28"/>
          <w:szCs w:val="28"/>
        </w:rPr>
      </w:pPr>
    </w:p>
    <w:p w:rsidR="00653A76" w:rsidRPr="00F17F7A" w:rsidRDefault="009D607F" w:rsidP="0033783B">
      <w:pPr>
        <w:rPr>
          <w:b/>
          <w:sz w:val="28"/>
          <w:szCs w:val="28"/>
        </w:rPr>
      </w:pPr>
      <w:r>
        <w:rPr>
          <w:b/>
          <w:sz w:val="28"/>
          <w:szCs w:val="28"/>
        </w:rPr>
        <w:t>Сетевогй график(дорожная карта</w:t>
      </w:r>
      <w:r w:rsidR="00653A76" w:rsidRPr="00F17F7A">
        <w:rPr>
          <w:b/>
          <w:sz w:val="28"/>
          <w:szCs w:val="28"/>
        </w:rPr>
        <w:t>) по формированию необходимой системы условий реализации основной образовательной программы</w:t>
      </w:r>
      <w:bookmarkEnd w:id="209"/>
      <w:bookmarkEnd w:id="210"/>
      <w:bookmarkEnd w:id="211"/>
    </w:p>
    <w:tbl>
      <w:tblPr>
        <w:tblW w:w="0" w:type="auto"/>
        <w:tblInd w:w="85" w:type="dxa"/>
        <w:tblLayout w:type="fixed"/>
        <w:tblCellMar>
          <w:left w:w="0" w:type="dxa"/>
          <w:right w:w="0" w:type="dxa"/>
        </w:tblCellMar>
        <w:tblLook w:val="0000"/>
      </w:tblPr>
      <w:tblGrid>
        <w:gridCol w:w="2410"/>
        <w:gridCol w:w="5245"/>
        <w:gridCol w:w="1701"/>
      </w:tblGrid>
      <w:tr w:rsidR="00653A76" w:rsidRPr="00BD7394" w:rsidTr="00BD7394">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370471" w:rsidRDefault="00653A76" w:rsidP="0033783B">
            <w:pPr>
              <w:pStyle w:val="a6"/>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370471" w:rsidRDefault="00653A76" w:rsidP="0033783B">
            <w:pPr>
              <w:pStyle w:val="a6"/>
              <w:spacing w:line="240" w:lineRule="auto"/>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370471" w:rsidRDefault="00653A76" w:rsidP="0033783B">
            <w:pPr>
              <w:pStyle w:val="a6"/>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Сроки реализации</w:t>
            </w:r>
          </w:p>
        </w:tc>
      </w:tr>
      <w:tr w:rsidR="00532C09" w:rsidRPr="00BD7394" w:rsidTr="00532C09">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370471" w:rsidRDefault="00532C0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I.</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Нормативное обеспечение введения ФГОС НОО</w:t>
            </w:r>
          </w:p>
        </w:tc>
        <w:tc>
          <w:tcPr>
            <w:tcW w:w="524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532C09" w:rsidRPr="00370471" w:rsidRDefault="00532C0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2"/>
                <w:sz w:val="28"/>
                <w:szCs w:val="28"/>
                <w:lang w:val="ru-RU" w:eastAsia="ru-RU"/>
              </w:rPr>
              <w:t>1.</w:t>
            </w:r>
            <w:r w:rsidRPr="00370471">
              <w:rPr>
                <w:rFonts w:ascii="Times New Roman" w:hAnsi="Times New Roman"/>
                <w:color w:val="auto"/>
                <w:spacing w:val="-2"/>
                <w:sz w:val="28"/>
                <w:szCs w:val="28"/>
                <w:lang w:val="ru-RU" w:eastAsia="ru-RU"/>
              </w:rPr>
              <w:t> </w:t>
            </w:r>
            <w:r w:rsidRPr="00370471">
              <w:rPr>
                <w:rFonts w:ascii="Times New Roman" w:hAnsi="Times New Roman"/>
                <w:color w:val="auto"/>
                <w:spacing w:val="-2"/>
                <w:sz w:val="28"/>
                <w:szCs w:val="28"/>
                <w:lang w:val="ru-RU" w:eastAsia="ru-RU"/>
              </w:rPr>
              <w:t>Наличие решения органа государствен</w:t>
            </w:r>
            <w:r w:rsidRPr="00370471">
              <w:rPr>
                <w:rFonts w:ascii="Times New Roman" w:hAnsi="Times New Roman"/>
                <w:color w:val="auto"/>
                <w:spacing w:val="2"/>
                <w:sz w:val="28"/>
                <w:szCs w:val="28"/>
                <w:lang w:val="ru-RU" w:eastAsia="ru-RU"/>
              </w:rPr>
              <w:t>но­общественного управления (</w:t>
            </w:r>
            <w:r w:rsidR="00600265">
              <w:rPr>
                <w:rFonts w:ascii="Times New Roman" w:hAnsi="Times New Roman"/>
                <w:color w:val="auto"/>
                <w:spacing w:val="2"/>
                <w:sz w:val="28"/>
                <w:szCs w:val="28"/>
                <w:lang w:val="ru-RU" w:eastAsia="ru-RU"/>
              </w:rPr>
              <w:t xml:space="preserve"> управляющего совета</w:t>
            </w:r>
            <w:r w:rsidRPr="00370471">
              <w:rPr>
                <w:rFonts w:ascii="Times New Roman" w:hAnsi="Times New Roman"/>
                <w:color w:val="auto"/>
                <w:spacing w:val="2"/>
                <w:sz w:val="28"/>
                <w:szCs w:val="28"/>
                <w:lang w:val="ru-RU" w:eastAsia="ru-RU"/>
              </w:rPr>
              <w:t>) о введении в образо</w:t>
            </w:r>
            <w:r w:rsidRPr="00370471">
              <w:rPr>
                <w:rFonts w:ascii="Times New Roman" w:hAnsi="Times New Roman"/>
                <w:color w:val="auto"/>
                <w:sz w:val="28"/>
                <w:szCs w:val="28"/>
                <w:lang w:val="ru-RU" w:eastAsia="ru-RU"/>
              </w:rPr>
              <w:t xml:space="preserve">вательной организации ФГОС НОО </w:t>
            </w:r>
          </w:p>
          <w:p w:rsidR="00532C09" w:rsidRPr="00370471" w:rsidRDefault="00532C09" w:rsidP="0033783B">
            <w:pPr>
              <w:pStyle w:val="a5"/>
              <w:spacing w:line="240" w:lineRule="auto"/>
              <w:jc w:val="both"/>
              <w:rPr>
                <w:rFonts w:ascii="Times New Roman" w:hAnsi="Times New Roman"/>
                <w:color w:val="auto"/>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CB6752" w:rsidRDefault="00532C09" w:rsidP="0033783B">
            <w:pPr>
              <w:pStyle w:val="NoParagraphStyle"/>
              <w:spacing w:line="240" w:lineRule="auto"/>
              <w:jc w:val="both"/>
              <w:textAlignment w:val="auto"/>
              <w:rPr>
                <w:rFonts w:ascii="Times New Roman" w:hAnsi="Times New Roman" w:cs="Times New Roman"/>
                <w:color w:val="auto"/>
                <w:sz w:val="28"/>
                <w:szCs w:val="28"/>
                <w:lang w:val="ru-RU"/>
              </w:rPr>
            </w:pPr>
          </w:p>
        </w:tc>
      </w:tr>
      <w:tr w:rsidR="00532C09" w:rsidRPr="00BD7394" w:rsidTr="00532C09">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532C09" w:rsidRPr="00BD7394" w:rsidRDefault="00532C09"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532C09" w:rsidRPr="00370471" w:rsidRDefault="00532C09" w:rsidP="0033783B">
            <w:pPr>
              <w:pStyle w:val="a5"/>
              <w:spacing w:line="240" w:lineRule="auto"/>
              <w:jc w:val="both"/>
              <w:rPr>
                <w:rFonts w:ascii="Times New Roman" w:hAnsi="Times New Roman"/>
                <w:color w:val="auto"/>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CB6752" w:rsidRDefault="00532C09" w:rsidP="0033783B">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370471" w:rsidRDefault="00532C0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2</w:t>
            </w:r>
            <w:r w:rsidR="00653A76" w:rsidRPr="00370471">
              <w:rPr>
                <w:rFonts w:ascii="Times New Roman" w:hAnsi="Times New Roman"/>
                <w:color w:val="auto"/>
                <w:sz w:val="28"/>
                <w:szCs w:val="28"/>
                <w:lang w:val="ru-RU" w:eastAsia="ru-RU"/>
              </w:rPr>
              <w:t>.</w:t>
            </w:r>
            <w:r w:rsidR="00653A76" w:rsidRPr="00370471">
              <w:rPr>
                <w:rFonts w:ascii="Times New Roman" w:hAnsi="Times New Roman"/>
                <w:color w:val="auto"/>
                <w:sz w:val="28"/>
                <w:szCs w:val="28"/>
                <w:lang w:val="ru-RU" w:eastAsia="ru-RU"/>
              </w:rPr>
              <w:t> </w:t>
            </w:r>
            <w:r w:rsidR="00653A76" w:rsidRPr="00370471">
              <w:rPr>
                <w:rFonts w:ascii="Times New Roman" w:hAnsi="Times New Roman"/>
                <w:color w:val="auto"/>
                <w:sz w:val="28"/>
                <w:szCs w:val="28"/>
                <w:lang w:val="ru-RU" w:eastAsia="ru-RU"/>
              </w:rPr>
              <w:t xml:space="preserve">Разработка на основе примерной основной образовательной программы </w:t>
            </w:r>
            <w:r w:rsidR="00653A76" w:rsidRPr="00370471">
              <w:rPr>
                <w:rFonts w:ascii="Times New Roman" w:hAnsi="Times New Roman"/>
                <w:color w:val="auto"/>
                <w:sz w:val="28"/>
                <w:szCs w:val="28"/>
                <w:lang w:val="ru-RU" w:eastAsia="ru-RU"/>
              </w:rPr>
              <w:lastRenderedPageBreak/>
              <w:t>на</w:t>
            </w:r>
            <w:r w:rsidR="00653A76" w:rsidRPr="00370471">
              <w:rPr>
                <w:rFonts w:ascii="Times New Roman" w:hAnsi="Times New Roman"/>
                <w:color w:val="auto"/>
                <w:spacing w:val="2"/>
                <w:sz w:val="28"/>
                <w:szCs w:val="28"/>
                <w:lang w:val="ru-RU" w:eastAsia="ru-RU"/>
              </w:rPr>
              <w:t xml:space="preserve">чального общего образования основной образовательной программы </w:t>
            </w:r>
            <w:r w:rsidR="000611DD" w:rsidRPr="00370471">
              <w:rPr>
                <w:rFonts w:ascii="Times New Roman" w:hAnsi="Times New Roman"/>
                <w:color w:val="auto"/>
                <w:sz w:val="28"/>
                <w:szCs w:val="28"/>
                <w:lang w:val="ru-RU" w:eastAsia="ru-RU"/>
              </w:rPr>
              <w:t xml:space="preserve">образовательной </w:t>
            </w:r>
            <w:r w:rsidR="005C5F90" w:rsidRPr="00370471">
              <w:rPr>
                <w:rFonts w:ascii="Times New Roman" w:hAnsi="Times New Roman"/>
                <w:color w:val="auto"/>
                <w:spacing w:val="2"/>
                <w:sz w:val="28"/>
                <w:szCs w:val="28"/>
                <w:lang w:val="ru-RU" w:eastAsia="ru-RU"/>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lastRenderedPageBreak/>
              <w:t>май-август 2015 г</w:t>
            </w:r>
          </w:p>
        </w:tc>
      </w:tr>
      <w:tr w:rsidR="00653A76" w:rsidRPr="00BD7394" w:rsidTr="00BD7394">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370471" w:rsidRDefault="00532C0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4"/>
                <w:sz w:val="28"/>
                <w:szCs w:val="28"/>
                <w:lang w:val="ru-RU" w:eastAsia="ru-RU"/>
              </w:rPr>
              <w:t>3</w:t>
            </w:r>
            <w:r w:rsidR="00653A76" w:rsidRPr="00370471">
              <w:rPr>
                <w:rFonts w:ascii="Times New Roman" w:hAnsi="Times New Roman"/>
                <w:color w:val="auto"/>
                <w:spacing w:val="-4"/>
                <w:sz w:val="28"/>
                <w:szCs w:val="28"/>
                <w:lang w:val="ru-RU" w:eastAsia="ru-RU"/>
              </w:rPr>
              <w:t>.</w:t>
            </w:r>
            <w:r w:rsidR="00653A76" w:rsidRPr="00370471">
              <w:rPr>
                <w:rFonts w:ascii="Times New Roman" w:hAnsi="Times New Roman"/>
                <w:color w:val="auto"/>
                <w:spacing w:val="-4"/>
                <w:sz w:val="28"/>
                <w:szCs w:val="28"/>
                <w:lang w:val="ru-RU" w:eastAsia="ru-RU"/>
              </w:rPr>
              <w:t> </w:t>
            </w:r>
            <w:r w:rsidR="00653A76" w:rsidRPr="00370471">
              <w:rPr>
                <w:rFonts w:ascii="Times New Roman" w:hAnsi="Times New Roman"/>
                <w:color w:val="auto"/>
                <w:spacing w:val="-4"/>
                <w:sz w:val="28"/>
                <w:szCs w:val="28"/>
                <w:lang w:val="ru-RU" w:eastAsia="ru-RU"/>
              </w:rPr>
              <w:t xml:space="preserve">Утверждение основной образовательной </w:t>
            </w:r>
            <w:r w:rsidR="00653A76" w:rsidRPr="00370471">
              <w:rPr>
                <w:rFonts w:ascii="Times New Roman" w:hAnsi="Times New Roman"/>
                <w:color w:val="auto"/>
                <w:sz w:val="28"/>
                <w:szCs w:val="28"/>
                <w:lang w:val="ru-RU" w:eastAsia="ru-RU"/>
              </w:rPr>
              <w:t xml:space="preserve">программы </w:t>
            </w:r>
            <w:r w:rsidR="005C5F90" w:rsidRPr="00370471">
              <w:rPr>
                <w:rFonts w:ascii="Times New Roman" w:hAnsi="Times New Roman"/>
                <w:color w:val="auto"/>
                <w:sz w:val="28"/>
                <w:szCs w:val="28"/>
                <w:lang w:val="ru-RU" w:eastAsia="ru-RU"/>
              </w:rPr>
              <w:t>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август 2015 г</w:t>
            </w:r>
          </w:p>
        </w:tc>
      </w:tr>
      <w:tr w:rsidR="00653A76" w:rsidRPr="00BD7394" w:rsidT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370471" w:rsidRDefault="00532C0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2"/>
                <w:sz w:val="28"/>
                <w:szCs w:val="28"/>
                <w:lang w:val="ru-RU" w:eastAsia="ru-RU"/>
              </w:rPr>
              <w:t>4</w:t>
            </w:r>
            <w:r w:rsidR="00653A76" w:rsidRPr="00370471">
              <w:rPr>
                <w:rFonts w:ascii="Times New Roman" w:hAnsi="Times New Roman"/>
                <w:color w:val="auto"/>
                <w:spacing w:val="2"/>
                <w:sz w:val="28"/>
                <w:szCs w:val="28"/>
                <w:lang w:val="ru-RU" w:eastAsia="ru-RU"/>
              </w:rPr>
              <w:t>.</w:t>
            </w:r>
            <w:r w:rsidR="00653A76" w:rsidRPr="00370471">
              <w:rPr>
                <w:rFonts w:ascii="Times New Roman" w:hAnsi="Times New Roman"/>
                <w:color w:val="auto"/>
                <w:spacing w:val="2"/>
                <w:sz w:val="28"/>
                <w:szCs w:val="28"/>
                <w:lang w:val="ru-RU" w:eastAsia="ru-RU"/>
              </w:rPr>
              <w:t> </w:t>
            </w:r>
            <w:r w:rsidR="00653A76" w:rsidRPr="00370471">
              <w:rPr>
                <w:rFonts w:ascii="Times New Roman" w:hAnsi="Times New Roman"/>
                <w:color w:val="auto"/>
                <w:spacing w:val="2"/>
                <w:sz w:val="28"/>
                <w:szCs w:val="28"/>
                <w:lang w:val="ru-RU" w:eastAsia="ru-RU"/>
              </w:rPr>
              <w:t>Обеспечение соответствия норматив</w:t>
            </w:r>
            <w:r w:rsidR="00653A76" w:rsidRPr="00370471">
              <w:rPr>
                <w:rFonts w:ascii="Times New Roman" w:hAnsi="Times New Roman"/>
                <w:color w:val="auto"/>
                <w:sz w:val="28"/>
                <w:szCs w:val="28"/>
                <w:lang w:val="ru-RU" w:eastAsia="ru-RU"/>
              </w:rPr>
              <w:t xml:space="preserve">ной базы школы требованиям </w:t>
            </w:r>
            <w:r w:rsidR="00C11324" w:rsidRPr="00370471">
              <w:rPr>
                <w:rFonts w:ascii="Times New Roman" w:hAnsi="Times New Roman"/>
                <w:color w:val="auto"/>
                <w:sz w:val="28"/>
                <w:szCs w:val="28"/>
                <w:lang w:val="ru-RU"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33783B">
            <w:pPr>
              <w:pStyle w:val="NoParagraphStyle"/>
              <w:spacing w:line="240" w:lineRule="auto"/>
              <w:jc w:val="both"/>
              <w:textAlignment w:val="auto"/>
              <w:rPr>
                <w:rFonts w:ascii="Times New Roman" w:hAnsi="Times New Roman" w:cs="Times New Roman"/>
                <w:color w:val="auto"/>
                <w:sz w:val="28"/>
                <w:szCs w:val="28"/>
                <w:lang w:val="ru-RU"/>
              </w:rPr>
            </w:pPr>
          </w:p>
        </w:tc>
      </w:tr>
      <w:tr w:rsidR="00600265" w:rsidRPr="00BD7394"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00265" w:rsidRPr="00BD7394"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5.</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 xml:space="preserve">Приведение должностных инструкций </w:t>
            </w:r>
            <w:r w:rsidRPr="00370471">
              <w:rPr>
                <w:rFonts w:ascii="Times New Roman" w:hAnsi="Times New Roman"/>
                <w:color w:val="auto"/>
                <w:spacing w:val="-2"/>
                <w:sz w:val="28"/>
                <w:szCs w:val="28"/>
                <w:lang w:val="ru-RU" w:eastAsia="ru-RU"/>
              </w:rPr>
              <w:t xml:space="preserve">работников образовательной организации в соответствие с требованиями </w:t>
            </w:r>
            <w:r w:rsidRPr="00370471">
              <w:rPr>
                <w:rFonts w:ascii="Times New Roman" w:hAnsi="Times New Roman"/>
                <w:color w:val="auto"/>
                <w:sz w:val="28"/>
                <w:szCs w:val="28"/>
                <w:lang w:val="ru-RU" w:eastAsia="ru-RU"/>
              </w:rPr>
              <w:t>ФГОС НОО</w:t>
            </w:r>
            <w:r w:rsidRPr="00370471">
              <w:rPr>
                <w:rFonts w:ascii="Times New Roman" w:hAnsi="Times New Roman"/>
                <w:color w:val="auto"/>
                <w:spacing w:val="-2"/>
                <w:sz w:val="28"/>
                <w:szCs w:val="28"/>
                <w:lang w:val="ru-RU" w:eastAsia="ru-RU"/>
              </w:rPr>
              <w:t xml:space="preserve"> и тарифно­квалификационными</w:t>
            </w:r>
            <w:r w:rsidRPr="00370471">
              <w:rPr>
                <w:rFonts w:ascii="Times New Roman" w:hAnsi="Times New Roman"/>
                <w:color w:val="auto"/>
                <w:sz w:val="28"/>
                <w:szCs w:val="28"/>
                <w:lang w:val="ru-RU" w:eastAsia="ru-RU"/>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00265" w:rsidRPr="00CB6752" w:rsidRDefault="00600265" w:rsidP="00E2162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май-сентябрь 2015 г</w:t>
            </w:r>
          </w:p>
        </w:tc>
      </w:tr>
      <w:tr w:rsidR="00600265" w:rsidRPr="00BD7394" w:rsidT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00265" w:rsidRPr="00BD7394"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6.</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Разработка и утверждение плана­графика введения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00265" w:rsidRPr="00CB6752"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июнь-август 2015 г</w:t>
            </w:r>
          </w:p>
        </w:tc>
      </w:tr>
      <w:tr w:rsidR="00600265" w:rsidRPr="00BD7394" w:rsidTr="00BD7394">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600265" w:rsidRPr="00BD7394"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2"/>
                <w:sz w:val="28"/>
                <w:szCs w:val="28"/>
                <w:lang w:val="ru-RU" w:eastAsia="ru-RU"/>
              </w:rPr>
              <w:t>7.</w:t>
            </w:r>
            <w:r w:rsidRPr="00370471">
              <w:rPr>
                <w:rFonts w:ascii="Times New Roman" w:hAnsi="Times New Roman"/>
                <w:color w:val="auto"/>
                <w:spacing w:val="-2"/>
                <w:sz w:val="28"/>
                <w:szCs w:val="28"/>
                <w:lang w:val="ru-RU" w:eastAsia="ru-RU"/>
              </w:rPr>
              <w:t> </w:t>
            </w:r>
            <w:r w:rsidRPr="00370471">
              <w:rPr>
                <w:rFonts w:ascii="Times New Roman" w:hAnsi="Times New Roman"/>
                <w:color w:val="auto"/>
                <w:spacing w:val="-2"/>
                <w:sz w:val="28"/>
                <w:szCs w:val="28"/>
                <w:lang w:val="ru-RU" w:eastAsia="ru-RU"/>
              </w:rPr>
              <w:t>Определение списка учебников и учеб</w:t>
            </w:r>
            <w:r w:rsidRPr="00370471">
              <w:rPr>
                <w:rFonts w:ascii="Times New Roman" w:hAnsi="Times New Roman"/>
                <w:color w:val="auto"/>
                <w:spacing w:val="-2"/>
                <w:sz w:val="28"/>
                <w:szCs w:val="28"/>
                <w:lang w:val="ru-RU" w:eastAsia="ru-RU"/>
              </w:rPr>
              <w:br/>
            </w:r>
            <w:r w:rsidRPr="00370471">
              <w:rPr>
                <w:rFonts w:ascii="Times New Roman" w:hAnsi="Times New Roman"/>
                <w:color w:val="auto"/>
                <w:spacing w:val="2"/>
                <w:sz w:val="28"/>
                <w:szCs w:val="28"/>
                <w:lang w:val="ru-RU" w:eastAsia="ru-RU"/>
              </w:rPr>
              <w:t xml:space="preserve">ных пособий, используемых в образовательной деятельности в соответствии со </w:t>
            </w:r>
            <w:r w:rsidRPr="00370471">
              <w:rPr>
                <w:rFonts w:ascii="Times New Roman" w:hAnsi="Times New Roman"/>
                <w:color w:val="auto"/>
                <w:sz w:val="28"/>
                <w:szCs w:val="28"/>
                <w:lang w:val="ru-RU"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00265" w:rsidRPr="00CB6752"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декабрь 2015 г</w:t>
            </w:r>
          </w:p>
        </w:tc>
      </w:tr>
      <w:tr w:rsidR="00600265" w:rsidRPr="00BD7394" w:rsidTr="00BD7394">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600265" w:rsidRPr="00BD7394"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8.</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Разработка локальных актов, устанав</w:t>
            </w:r>
            <w:r w:rsidRPr="00370471">
              <w:rPr>
                <w:rFonts w:ascii="Times New Roman" w:hAnsi="Times New Roman"/>
                <w:color w:val="auto"/>
                <w:spacing w:val="-4"/>
                <w:sz w:val="28"/>
                <w:szCs w:val="28"/>
                <w:lang w:val="ru-RU" w:eastAsia="ru-RU"/>
              </w:rPr>
              <w:t>ливающих требования к различным объ</w:t>
            </w:r>
            <w:r w:rsidRPr="00370471">
              <w:rPr>
                <w:rFonts w:ascii="Times New Roman" w:hAnsi="Times New Roman"/>
                <w:color w:val="auto"/>
                <w:sz w:val="28"/>
                <w:szCs w:val="28"/>
                <w:lang w:val="ru-RU" w:eastAsia="ru-RU"/>
              </w:rPr>
              <w:t xml:space="preserve">ектам инфраструктуры </w:t>
            </w:r>
            <w:r w:rsidRPr="00370471">
              <w:rPr>
                <w:rFonts w:ascii="Times New Roman" w:hAnsi="Times New Roman"/>
                <w:color w:val="auto"/>
                <w:spacing w:val="-4"/>
                <w:sz w:val="28"/>
                <w:szCs w:val="28"/>
                <w:lang w:val="ru-RU" w:eastAsia="ru-RU"/>
              </w:rPr>
              <w:t xml:space="preserve"> образовательной </w:t>
            </w:r>
            <w:r w:rsidRPr="00370471">
              <w:rPr>
                <w:rFonts w:ascii="Times New Roman" w:hAnsi="Times New Roman"/>
                <w:color w:val="auto"/>
                <w:sz w:val="28"/>
                <w:szCs w:val="28"/>
                <w:lang w:val="ru-RU" w:eastAsia="ru-RU"/>
              </w:rPr>
              <w:t>организации</w:t>
            </w:r>
            <w:r w:rsidRPr="00370471">
              <w:rPr>
                <w:rFonts w:ascii="Times New Roman" w:hAnsi="Times New Roman"/>
                <w:color w:val="auto"/>
                <w:spacing w:val="-4"/>
                <w:sz w:val="28"/>
                <w:szCs w:val="28"/>
                <w:lang w:val="ru-RU" w:eastAsia="ru-RU"/>
              </w:rPr>
              <w:t xml:space="preserve"> с учётом требований к мини</w:t>
            </w:r>
            <w:r w:rsidRPr="00370471">
              <w:rPr>
                <w:rFonts w:ascii="Times New Roman" w:hAnsi="Times New Roman"/>
                <w:color w:val="auto"/>
                <w:spacing w:val="-2"/>
                <w:sz w:val="28"/>
                <w:szCs w:val="28"/>
                <w:lang w:val="ru-RU" w:eastAsia="ru-RU"/>
              </w:rPr>
              <w:t>мальной оснащённости учебной</w:t>
            </w:r>
            <w:r>
              <w:rPr>
                <w:rFonts w:ascii="Times New Roman" w:hAnsi="Times New Roman"/>
                <w:color w:val="auto"/>
                <w:spacing w:val="-2"/>
                <w:sz w:val="28"/>
                <w:szCs w:val="28"/>
                <w:lang w:val="ru-RU" w:eastAsia="ru-RU"/>
              </w:rPr>
              <w:t xml:space="preserve"> </w:t>
            </w:r>
            <w:r w:rsidRPr="00370471">
              <w:rPr>
                <w:rFonts w:ascii="Times New Roman" w:hAnsi="Times New Roman"/>
                <w:color w:val="auto"/>
                <w:spacing w:val="-2"/>
                <w:sz w:val="28"/>
                <w:szCs w:val="28"/>
                <w:lang w:val="ru-RU" w:eastAsia="ru-RU"/>
              </w:rPr>
              <w:t>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00265" w:rsidRPr="00CB6752"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июнь-август 2015 г</w:t>
            </w:r>
          </w:p>
        </w:tc>
      </w:tr>
      <w:tr w:rsidR="00600265" w:rsidRPr="00BD7394" w:rsidTr="00BD7394">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600265" w:rsidRPr="00BD7394"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9.</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Разработка:</w:t>
            </w:r>
          </w:p>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2"/>
                <w:sz w:val="28"/>
                <w:szCs w:val="28"/>
                <w:lang w:val="ru-RU" w:eastAsia="ru-RU"/>
              </w:rPr>
              <w:t>—</w:t>
            </w:r>
            <w:r w:rsidRPr="00370471">
              <w:rPr>
                <w:rFonts w:ascii="Times New Roman" w:hAnsi="Times New Roman"/>
                <w:color w:val="auto"/>
                <w:spacing w:val="-2"/>
                <w:sz w:val="28"/>
                <w:szCs w:val="28"/>
                <w:lang w:val="ru-RU" w:eastAsia="ru-RU"/>
              </w:rPr>
              <w:t> </w:t>
            </w:r>
            <w:r w:rsidRPr="00370471">
              <w:rPr>
                <w:rFonts w:ascii="Times New Roman" w:hAnsi="Times New Roman"/>
                <w:color w:val="auto"/>
                <w:spacing w:val="-2"/>
                <w:sz w:val="28"/>
                <w:szCs w:val="28"/>
                <w:lang w:val="ru-RU" w:eastAsia="ru-RU"/>
              </w:rPr>
              <w:t>образовательных программ (индиви</w:t>
            </w:r>
            <w:r w:rsidRPr="00370471">
              <w:rPr>
                <w:rFonts w:ascii="Times New Roman" w:hAnsi="Times New Roman"/>
                <w:color w:val="auto"/>
                <w:sz w:val="28"/>
                <w:szCs w:val="28"/>
                <w:lang w:val="ru-RU" w:eastAsia="ru-RU"/>
              </w:rPr>
              <w:t>дуальных и</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др.);</w:t>
            </w:r>
          </w:p>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учебного плана;</w:t>
            </w:r>
          </w:p>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2"/>
                <w:sz w:val="28"/>
                <w:szCs w:val="28"/>
                <w:lang w:val="ru-RU" w:eastAsia="ru-RU"/>
              </w:rPr>
              <w:t>—</w:t>
            </w:r>
            <w:r w:rsidRPr="00370471">
              <w:rPr>
                <w:rFonts w:ascii="Times New Roman" w:hAnsi="Times New Roman"/>
                <w:color w:val="auto"/>
                <w:spacing w:val="-2"/>
                <w:sz w:val="28"/>
                <w:szCs w:val="28"/>
                <w:lang w:val="ru-RU" w:eastAsia="ru-RU"/>
              </w:rPr>
              <w:t> </w:t>
            </w:r>
            <w:r w:rsidRPr="00370471">
              <w:rPr>
                <w:rFonts w:ascii="Times New Roman" w:hAnsi="Times New Roman"/>
                <w:color w:val="auto"/>
                <w:spacing w:val="-2"/>
                <w:sz w:val="28"/>
                <w:szCs w:val="28"/>
                <w:lang w:val="ru-RU" w:eastAsia="ru-RU"/>
              </w:rPr>
              <w:t>рабочих программ учебных предме</w:t>
            </w:r>
            <w:r w:rsidRPr="00370471">
              <w:rPr>
                <w:rFonts w:ascii="Times New Roman" w:hAnsi="Times New Roman"/>
                <w:color w:val="auto"/>
                <w:sz w:val="28"/>
                <w:szCs w:val="28"/>
                <w:lang w:val="ru-RU" w:eastAsia="ru-RU"/>
              </w:rPr>
              <w:t>тов, курсов, дисциплин, модулей;</w:t>
            </w:r>
          </w:p>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2"/>
                <w:sz w:val="28"/>
                <w:szCs w:val="28"/>
                <w:lang w:val="ru-RU" w:eastAsia="ru-RU"/>
              </w:rPr>
              <w:t>—</w:t>
            </w:r>
            <w:r w:rsidRPr="00370471">
              <w:rPr>
                <w:rFonts w:ascii="Times New Roman" w:hAnsi="Times New Roman"/>
                <w:color w:val="auto"/>
                <w:spacing w:val="2"/>
                <w:sz w:val="28"/>
                <w:szCs w:val="28"/>
                <w:lang w:val="ru-RU" w:eastAsia="ru-RU"/>
              </w:rPr>
              <w:t> </w:t>
            </w:r>
            <w:r w:rsidRPr="00370471">
              <w:rPr>
                <w:rFonts w:ascii="Times New Roman" w:hAnsi="Times New Roman"/>
                <w:color w:val="auto"/>
                <w:spacing w:val="2"/>
                <w:sz w:val="28"/>
                <w:szCs w:val="28"/>
                <w:lang w:val="ru-RU" w:eastAsia="ru-RU"/>
              </w:rPr>
              <w:t>годового календарного учебного гра</w:t>
            </w:r>
            <w:r w:rsidRPr="00370471">
              <w:rPr>
                <w:rFonts w:ascii="Times New Roman" w:hAnsi="Times New Roman"/>
                <w:color w:val="auto"/>
                <w:sz w:val="28"/>
                <w:szCs w:val="28"/>
                <w:lang w:val="ru-RU" w:eastAsia="ru-RU"/>
              </w:rPr>
              <w:t>фика;</w:t>
            </w:r>
          </w:p>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2"/>
                <w:sz w:val="28"/>
                <w:szCs w:val="28"/>
                <w:lang w:val="ru-RU" w:eastAsia="ru-RU"/>
              </w:rPr>
              <w:t>—</w:t>
            </w:r>
            <w:r w:rsidRPr="00370471">
              <w:rPr>
                <w:rFonts w:ascii="Times New Roman" w:hAnsi="Times New Roman"/>
                <w:color w:val="auto"/>
                <w:spacing w:val="-2"/>
                <w:sz w:val="28"/>
                <w:szCs w:val="28"/>
                <w:lang w:val="ru-RU" w:eastAsia="ru-RU"/>
              </w:rPr>
              <w:t> </w:t>
            </w:r>
            <w:r w:rsidRPr="00370471">
              <w:rPr>
                <w:rFonts w:ascii="Times New Roman" w:hAnsi="Times New Roman"/>
                <w:color w:val="auto"/>
                <w:spacing w:val="-2"/>
                <w:sz w:val="28"/>
                <w:szCs w:val="28"/>
                <w:lang w:val="ru-RU" w:eastAsia="ru-RU"/>
              </w:rPr>
              <w:t>положений о внеурочной деятельно</w:t>
            </w:r>
            <w:r w:rsidRPr="00370471">
              <w:rPr>
                <w:rFonts w:ascii="Times New Roman" w:hAnsi="Times New Roman"/>
                <w:color w:val="auto"/>
                <w:sz w:val="28"/>
                <w:szCs w:val="28"/>
                <w:lang w:val="ru-RU" w:eastAsia="ru-RU"/>
              </w:rPr>
              <w:t>сти обучающихся;</w:t>
            </w:r>
          </w:p>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положения об организации домашней работы обучающихся;</w:t>
            </w:r>
          </w:p>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2"/>
                <w:sz w:val="28"/>
                <w:szCs w:val="28"/>
                <w:lang w:val="ru-RU" w:eastAsia="ru-RU"/>
              </w:rPr>
              <w:t>—</w:t>
            </w:r>
            <w:r w:rsidRPr="00370471">
              <w:rPr>
                <w:rFonts w:ascii="Times New Roman" w:hAnsi="Times New Roman"/>
                <w:color w:val="auto"/>
                <w:spacing w:val="-2"/>
                <w:sz w:val="28"/>
                <w:szCs w:val="28"/>
                <w:lang w:val="ru-RU" w:eastAsia="ru-RU"/>
              </w:rPr>
              <w:t> </w:t>
            </w:r>
            <w:r w:rsidRPr="00370471">
              <w:rPr>
                <w:rFonts w:ascii="Times New Roman" w:hAnsi="Times New Roman"/>
                <w:color w:val="auto"/>
                <w:spacing w:val="-2"/>
                <w:sz w:val="28"/>
                <w:szCs w:val="28"/>
                <w:lang w:val="ru-RU" w:eastAsia="ru-RU"/>
              </w:rPr>
              <w:t>положения о формах получения об</w:t>
            </w:r>
            <w:r w:rsidRPr="00370471">
              <w:rPr>
                <w:rFonts w:ascii="Times New Roman" w:hAnsi="Times New Roman"/>
                <w:color w:val="auto"/>
                <w:sz w:val="28"/>
                <w:szCs w:val="28"/>
                <w:lang w:val="ru-RU" w:eastAsia="ru-RU"/>
              </w:rPr>
              <w:t>разования</w:t>
            </w:r>
            <w:r>
              <w:rPr>
                <w:rFonts w:ascii="Times New Roman" w:hAnsi="Times New Roman"/>
                <w:color w:val="auto"/>
                <w:sz w:val="28"/>
                <w:szCs w:val="28"/>
                <w:lang w:val="ru-RU" w:eastAsia="ru-RU"/>
              </w:rPr>
              <w:t>.</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00265" w:rsidRPr="00CB6752" w:rsidRDefault="00600265" w:rsidP="00E2162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июнь-август 2015 г</w:t>
            </w:r>
          </w:p>
        </w:tc>
      </w:tr>
      <w:tr w:rsidR="00600265" w:rsidRPr="00BD7394" w:rsidTr="00BD7394">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II. 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2"/>
                <w:sz w:val="28"/>
                <w:szCs w:val="28"/>
                <w:lang w:val="ru-RU" w:eastAsia="ru-RU"/>
              </w:rPr>
              <w:t>1.</w:t>
            </w:r>
            <w:r w:rsidRPr="00370471">
              <w:rPr>
                <w:rFonts w:ascii="Times New Roman" w:hAnsi="Times New Roman"/>
                <w:color w:val="auto"/>
                <w:spacing w:val="2"/>
                <w:sz w:val="28"/>
                <w:szCs w:val="28"/>
                <w:lang w:val="ru-RU" w:eastAsia="ru-RU"/>
              </w:rPr>
              <w:t> </w:t>
            </w:r>
            <w:r w:rsidRPr="00370471">
              <w:rPr>
                <w:rFonts w:ascii="Times New Roman" w:hAnsi="Times New Roman"/>
                <w:color w:val="auto"/>
                <w:spacing w:val="2"/>
                <w:sz w:val="28"/>
                <w:szCs w:val="28"/>
                <w:lang w:val="ru-RU" w:eastAsia="ru-RU"/>
              </w:rPr>
              <w:t>Определение объёма расходов, необ</w:t>
            </w:r>
            <w:r w:rsidRPr="00370471">
              <w:rPr>
                <w:rFonts w:ascii="Times New Roman" w:hAnsi="Times New Roman"/>
                <w:color w:val="auto"/>
                <w:sz w:val="28"/>
                <w:szCs w:val="28"/>
                <w:lang w:val="ru-RU" w:eastAsia="ru-RU"/>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00265" w:rsidRPr="00CB6752"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май 2015 г</w:t>
            </w:r>
          </w:p>
        </w:tc>
      </w:tr>
      <w:tr w:rsidR="00600265" w:rsidRPr="00BD7394" w:rsidTr="00BD7394">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600265" w:rsidRPr="00BD7394"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2.</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 xml:space="preserve">Корректировка локальных актов (внесение </w:t>
            </w:r>
            <w:r w:rsidRPr="00370471">
              <w:rPr>
                <w:rFonts w:ascii="Times New Roman" w:hAnsi="Times New Roman"/>
                <w:color w:val="auto"/>
                <w:spacing w:val="2"/>
                <w:sz w:val="28"/>
                <w:szCs w:val="28"/>
                <w:lang w:val="ru-RU" w:eastAsia="ru-RU"/>
              </w:rPr>
              <w:t xml:space="preserve">изменений в них), регламентирующих </w:t>
            </w:r>
            <w:r w:rsidRPr="00370471">
              <w:rPr>
                <w:rFonts w:ascii="Times New Roman" w:hAnsi="Times New Roman"/>
                <w:color w:val="auto"/>
                <w:sz w:val="28"/>
                <w:szCs w:val="28"/>
                <w:lang w:val="ru-RU" w:eastAsia="ru-RU"/>
              </w:rPr>
              <w:t xml:space="preserve">установление заработной платы работников образовательной организациив том </w:t>
            </w:r>
            <w:r w:rsidRPr="00370471">
              <w:rPr>
                <w:rFonts w:ascii="Times New Roman" w:hAnsi="Times New Roman"/>
                <w:color w:val="auto"/>
                <w:spacing w:val="2"/>
                <w:sz w:val="28"/>
                <w:szCs w:val="28"/>
                <w:lang w:val="ru-RU" w:eastAsia="ru-RU"/>
              </w:rPr>
              <w:t>числе стимулирующих надбавок и до</w:t>
            </w:r>
            <w:r w:rsidRPr="00370471">
              <w:rPr>
                <w:rFonts w:ascii="Times New Roman" w:hAnsi="Times New Roman"/>
                <w:color w:val="auto"/>
                <w:sz w:val="28"/>
                <w:szCs w:val="28"/>
                <w:lang w:val="ru-RU" w:eastAsia="ru-RU"/>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00265" w:rsidRPr="00CB6752"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сентябрь 2015</w:t>
            </w:r>
          </w:p>
        </w:tc>
      </w:tr>
      <w:tr w:rsidR="00600265" w:rsidRPr="00BD7394" w:rsidTr="009D607F">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600265" w:rsidRPr="00BD7394"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3.</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Заключение дополнительных соглашений к трудовому договору с педагогическими работниками</w:t>
            </w:r>
          </w:p>
          <w:p w:rsidR="00600265" w:rsidRPr="00370471" w:rsidRDefault="00600265" w:rsidP="0033783B">
            <w:pPr>
              <w:pStyle w:val="a5"/>
              <w:spacing w:line="240" w:lineRule="auto"/>
              <w:jc w:val="both"/>
              <w:rPr>
                <w:rFonts w:ascii="Times New Roman" w:hAnsi="Times New Roman"/>
                <w:color w:val="auto"/>
                <w:sz w:val="28"/>
                <w:szCs w:val="28"/>
                <w:lang w:val="ru-RU" w:eastAsia="ru-RU"/>
              </w:rPr>
            </w:pPr>
          </w:p>
        </w:tc>
        <w:tc>
          <w:tcPr>
            <w:tcW w:w="1701"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600265" w:rsidRPr="00CB6752"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сентябрь 2015 г</w:t>
            </w:r>
          </w:p>
        </w:tc>
      </w:tr>
      <w:tr w:rsidR="009D607F" w:rsidRPr="00BD7394" w:rsidTr="009C2E48">
        <w:trPr>
          <w:trHeight w:val="2115"/>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D607F" w:rsidRPr="00370471" w:rsidRDefault="009D607F"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III.</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Организационное обеспечение введения ФГОС НОО</w:t>
            </w:r>
          </w:p>
        </w:tc>
        <w:tc>
          <w:tcPr>
            <w:tcW w:w="5245" w:type="dxa"/>
            <w:vMerge w:val="restart"/>
            <w:tcBorders>
              <w:top w:val="single" w:sz="4" w:space="0" w:color="auto"/>
              <w:left w:val="single" w:sz="4" w:space="0" w:color="000000"/>
              <w:right w:val="single" w:sz="4" w:space="0" w:color="000000"/>
            </w:tcBorders>
            <w:tcMar>
              <w:top w:w="68" w:type="dxa"/>
              <w:left w:w="85" w:type="dxa"/>
              <w:bottom w:w="82" w:type="dxa"/>
              <w:right w:w="85" w:type="dxa"/>
            </w:tcMar>
          </w:tcPr>
          <w:p w:rsidR="009D607F" w:rsidRPr="00BD7394" w:rsidRDefault="009D607F" w:rsidP="0033783B">
            <w:pPr>
              <w:tabs>
                <w:tab w:val="left" w:pos="4500"/>
                <w:tab w:val="left" w:pos="9180"/>
                <w:tab w:val="left" w:pos="9360"/>
              </w:tabs>
              <w:autoSpaceDE w:val="0"/>
              <w:autoSpaceDN w:val="0"/>
              <w:adjustRightInd w:val="0"/>
              <w:textAlignment w:val="center"/>
              <w:rPr>
                <w:rFonts w:eastAsia="MS Mincho"/>
                <w:sz w:val="28"/>
                <w:szCs w:val="28"/>
              </w:rPr>
            </w:pPr>
            <w:r w:rsidRPr="00CB6752">
              <w:rPr>
                <w:sz w:val="28"/>
                <w:szCs w:val="28"/>
              </w:rPr>
              <w:t>1.</w:t>
            </w:r>
            <w:r w:rsidRPr="0041436B">
              <w:rPr>
                <w:sz w:val="28"/>
                <w:szCs w:val="28"/>
              </w:rPr>
              <w:t> </w:t>
            </w:r>
            <w:r w:rsidRPr="00BD7394">
              <w:rPr>
                <w:rFonts w:eastAsia="MS Mincho"/>
                <w:sz w:val="28"/>
                <w:szCs w:val="28"/>
              </w:rPr>
              <w:t xml:space="preserve"> Обеспечение координации взаимодействия участников образвательных отношенийпо </w:t>
            </w:r>
            <w:r w:rsidRPr="00BD7394">
              <w:rPr>
                <w:rFonts w:eastAsia="MS Mincho"/>
                <w:spacing w:val="2"/>
                <w:sz w:val="28"/>
                <w:szCs w:val="28"/>
              </w:rPr>
              <w:t xml:space="preserve"> организации</w:t>
            </w:r>
            <w:r w:rsidRPr="00BD7394">
              <w:rPr>
                <w:rFonts w:eastAsia="MS Mincho"/>
                <w:sz w:val="28"/>
                <w:szCs w:val="28"/>
              </w:rPr>
              <w:t xml:space="preserve"> введения ФГОС НОО</w:t>
            </w:r>
          </w:p>
          <w:p w:rsidR="009D607F" w:rsidRPr="00370471" w:rsidRDefault="009D607F" w:rsidP="0033783B">
            <w:pPr>
              <w:pStyle w:val="a5"/>
              <w:spacing w:line="240" w:lineRule="auto"/>
              <w:jc w:val="both"/>
              <w:rPr>
                <w:rFonts w:ascii="Times New Roman" w:hAnsi="Times New Roman"/>
                <w:color w:val="auto"/>
                <w:sz w:val="28"/>
                <w:szCs w:val="28"/>
                <w:lang w:val="ru-RU" w:eastAsia="ru-RU"/>
              </w:rPr>
            </w:pPr>
          </w:p>
          <w:p w:rsidR="009D607F" w:rsidRPr="00370471" w:rsidRDefault="009D607F" w:rsidP="0033783B">
            <w:pPr>
              <w:pStyle w:val="a5"/>
              <w:spacing w:line="240" w:lineRule="auto"/>
              <w:jc w:val="both"/>
              <w:rPr>
                <w:rFonts w:ascii="Times New Roman" w:hAnsi="Times New Roman"/>
                <w:color w:val="auto"/>
                <w:sz w:val="28"/>
                <w:szCs w:val="28"/>
                <w:lang w:val="ru-RU" w:eastAsia="ru-RU"/>
              </w:rPr>
            </w:pPr>
          </w:p>
        </w:tc>
        <w:tc>
          <w:tcPr>
            <w:tcW w:w="1701" w:type="dxa"/>
            <w:tcBorders>
              <w:top w:val="single" w:sz="4" w:space="0" w:color="auto"/>
              <w:left w:val="single" w:sz="4" w:space="0" w:color="000000"/>
              <w:bottom w:val="single" w:sz="4" w:space="0" w:color="auto"/>
              <w:right w:val="single" w:sz="4" w:space="0" w:color="000000"/>
            </w:tcBorders>
            <w:tcMar>
              <w:top w:w="68" w:type="dxa"/>
              <w:left w:w="85" w:type="dxa"/>
              <w:bottom w:w="82" w:type="dxa"/>
              <w:right w:w="85" w:type="dxa"/>
            </w:tcMar>
          </w:tcPr>
          <w:p w:rsidR="009D607F" w:rsidRDefault="009D607F"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май-август</w:t>
            </w:r>
          </w:p>
          <w:p w:rsidR="009D607F" w:rsidRPr="00CB6752" w:rsidRDefault="009D607F"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2015</w:t>
            </w:r>
          </w:p>
        </w:tc>
      </w:tr>
      <w:tr w:rsidR="009D607F" w:rsidRPr="00BD7394" w:rsidTr="009C2E48">
        <w:trPr>
          <w:trHeight w:val="142"/>
        </w:trPr>
        <w:tc>
          <w:tcPr>
            <w:tcW w:w="2410" w:type="dxa"/>
            <w:vMerge/>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D607F" w:rsidRPr="00370471" w:rsidRDefault="009D607F" w:rsidP="0033783B">
            <w:pPr>
              <w:pStyle w:val="a5"/>
              <w:spacing w:line="240" w:lineRule="auto"/>
              <w:jc w:val="both"/>
              <w:rPr>
                <w:rFonts w:ascii="Times New Roman" w:hAnsi="Times New Roman"/>
                <w:color w:val="auto"/>
                <w:sz w:val="28"/>
                <w:szCs w:val="28"/>
                <w:lang w:val="ru-RU" w:eastAsia="ru-RU"/>
              </w:rPr>
            </w:pPr>
          </w:p>
        </w:tc>
        <w:tc>
          <w:tcPr>
            <w:tcW w:w="5245" w:type="dxa"/>
            <w:vMerge/>
            <w:tcBorders>
              <w:left w:val="single" w:sz="4" w:space="0" w:color="000000"/>
              <w:bottom w:val="single" w:sz="4" w:space="0" w:color="auto"/>
              <w:right w:val="single" w:sz="4" w:space="0" w:color="000000"/>
            </w:tcBorders>
            <w:tcMar>
              <w:top w:w="68" w:type="dxa"/>
              <w:left w:w="85" w:type="dxa"/>
              <w:bottom w:w="82" w:type="dxa"/>
              <w:right w:w="85" w:type="dxa"/>
            </w:tcMar>
          </w:tcPr>
          <w:p w:rsidR="009D607F" w:rsidRPr="00CB6752" w:rsidRDefault="009D607F" w:rsidP="0033783B">
            <w:pPr>
              <w:tabs>
                <w:tab w:val="left" w:pos="4500"/>
                <w:tab w:val="left" w:pos="9180"/>
                <w:tab w:val="left" w:pos="9360"/>
              </w:tabs>
              <w:autoSpaceDE w:val="0"/>
              <w:autoSpaceDN w:val="0"/>
              <w:adjustRightInd w:val="0"/>
              <w:textAlignment w:val="center"/>
              <w:rPr>
                <w:sz w:val="28"/>
                <w:szCs w:val="28"/>
              </w:rPr>
            </w:pPr>
          </w:p>
        </w:tc>
        <w:tc>
          <w:tcPr>
            <w:tcW w:w="1701" w:type="dxa"/>
            <w:tcBorders>
              <w:top w:val="single" w:sz="4" w:space="0" w:color="auto"/>
              <w:left w:val="single" w:sz="4" w:space="0" w:color="000000"/>
              <w:bottom w:val="single" w:sz="4" w:space="0" w:color="auto"/>
              <w:right w:val="single" w:sz="4" w:space="0" w:color="000000"/>
            </w:tcBorders>
            <w:tcMar>
              <w:top w:w="68" w:type="dxa"/>
              <w:left w:w="85" w:type="dxa"/>
              <w:bottom w:w="82" w:type="dxa"/>
              <w:right w:w="85" w:type="dxa"/>
            </w:tcMar>
          </w:tcPr>
          <w:p w:rsidR="009D607F" w:rsidRDefault="009D607F" w:rsidP="0033783B">
            <w:pPr>
              <w:pStyle w:val="NoParagraphStyle"/>
              <w:jc w:val="both"/>
              <w:rPr>
                <w:rFonts w:ascii="Times New Roman" w:hAnsi="Times New Roman" w:cs="Times New Roman"/>
                <w:color w:val="auto"/>
                <w:sz w:val="28"/>
                <w:szCs w:val="28"/>
                <w:lang w:val="ru-RU"/>
              </w:rPr>
            </w:pPr>
          </w:p>
        </w:tc>
      </w:tr>
      <w:tr w:rsidR="009D607F" w:rsidRPr="00BD7394" w:rsidTr="009D607F">
        <w:tc>
          <w:tcPr>
            <w:tcW w:w="2410" w:type="dxa"/>
            <w:vMerge/>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D607F" w:rsidRPr="00370471" w:rsidRDefault="009D607F" w:rsidP="0033783B">
            <w:pPr>
              <w:pStyle w:val="a5"/>
              <w:spacing w:line="240" w:lineRule="auto"/>
              <w:jc w:val="both"/>
              <w:rPr>
                <w:rFonts w:ascii="Times New Roman" w:hAnsi="Times New Roman"/>
                <w:color w:val="auto"/>
                <w:sz w:val="28"/>
                <w:szCs w:val="28"/>
                <w:lang w:val="ru-RU" w:eastAsia="ru-RU"/>
              </w:rPr>
            </w:pPr>
          </w:p>
        </w:tc>
        <w:tc>
          <w:tcPr>
            <w:tcW w:w="5245" w:type="dxa"/>
            <w:tcBorders>
              <w:top w:val="single" w:sz="4" w:space="0" w:color="auto"/>
              <w:left w:val="single" w:sz="4" w:space="0" w:color="000000"/>
              <w:right w:val="single" w:sz="4" w:space="0" w:color="000000"/>
            </w:tcBorders>
            <w:tcMar>
              <w:top w:w="68" w:type="dxa"/>
              <w:left w:w="85" w:type="dxa"/>
              <w:bottom w:w="82" w:type="dxa"/>
              <w:right w:w="85" w:type="dxa"/>
            </w:tcMar>
          </w:tcPr>
          <w:p w:rsidR="009D607F" w:rsidRPr="00CB6752" w:rsidRDefault="009D607F" w:rsidP="0033783B">
            <w:pPr>
              <w:pStyle w:val="a5"/>
              <w:jc w:val="both"/>
              <w:rPr>
                <w:sz w:val="28"/>
                <w:szCs w:val="28"/>
              </w:rPr>
            </w:pPr>
          </w:p>
        </w:tc>
        <w:tc>
          <w:tcPr>
            <w:tcW w:w="1701" w:type="dxa"/>
            <w:tcBorders>
              <w:top w:val="single" w:sz="4" w:space="0" w:color="auto"/>
              <w:left w:val="single" w:sz="4" w:space="0" w:color="000000"/>
              <w:right w:val="single" w:sz="4" w:space="0" w:color="000000"/>
            </w:tcBorders>
            <w:tcMar>
              <w:top w:w="68" w:type="dxa"/>
              <w:left w:w="85" w:type="dxa"/>
              <w:bottom w:w="82" w:type="dxa"/>
              <w:right w:w="85" w:type="dxa"/>
            </w:tcMar>
          </w:tcPr>
          <w:p w:rsidR="009D607F" w:rsidRDefault="009D607F" w:rsidP="0033783B">
            <w:pPr>
              <w:pStyle w:val="NoParagraphStyle"/>
              <w:jc w:val="both"/>
              <w:rPr>
                <w:rFonts w:ascii="Times New Roman" w:hAnsi="Times New Roman" w:cs="Times New Roman"/>
                <w:color w:val="auto"/>
                <w:sz w:val="28"/>
                <w:szCs w:val="28"/>
                <w:lang w:val="ru-RU"/>
              </w:rPr>
            </w:pPr>
          </w:p>
        </w:tc>
      </w:tr>
      <w:tr w:rsidR="00600265" w:rsidRPr="00BD7394"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00265" w:rsidRPr="00BD7394"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2.</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00265"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май-август 2015 г</w:t>
            </w:r>
          </w:p>
        </w:tc>
      </w:tr>
      <w:tr w:rsidR="00600265" w:rsidRPr="00BD7394"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00265" w:rsidRPr="00BD7394"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2"/>
                <w:sz w:val="28"/>
                <w:szCs w:val="28"/>
                <w:lang w:val="ru-RU" w:eastAsia="ru-RU"/>
              </w:rPr>
              <w:t>3.</w:t>
            </w:r>
            <w:r w:rsidRPr="00370471">
              <w:rPr>
                <w:rFonts w:ascii="Times New Roman" w:hAnsi="Times New Roman"/>
                <w:color w:val="auto"/>
                <w:spacing w:val="-2"/>
                <w:sz w:val="28"/>
                <w:szCs w:val="28"/>
                <w:lang w:val="ru-RU" w:eastAsia="ru-RU"/>
              </w:rPr>
              <w:t> </w:t>
            </w:r>
            <w:r w:rsidRPr="00370471">
              <w:rPr>
                <w:rFonts w:ascii="Times New Roman" w:hAnsi="Times New Roman"/>
                <w:color w:val="auto"/>
                <w:spacing w:val="-2"/>
                <w:sz w:val="28"/>
                <w:szCs w:val="28"/>
                <w:lang w:val="ru-RU"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00265"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сентябрь 2015</w:t>
            </w:r>
          </w:p>
          <w:p w:rsidR="00CD7059"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январь 2016</w:t>
            </w:r>
          </w:p>
        </w:tc>
      </w:tr>
      <w:tr w:rsidR="00600265" w:rsidRPr="00BD7394" w:rsidTr="00765FB6">
        <w:trPr>
          <w:trHeight w:val="2576"/>
        </w:trPr>
        <w:tc>
          <w:tcPr>
            <w:tcW w:w="2410" w:type="dxa"/>
            <w:vMerge/>
            <w:tcBorders>
              <w:top w:val="single" w:sz="4" w:space="0" w:color="000000"/>
              <w:left w:val="single" w:sz="4" w:space="0" w:color="000000"/>
              <w:bottom w:val="single" w:sz="4" w:space="0" w:color="000000"/>
              <w:right w:val="single" w:sz="4" w:space="0" w:color="000000"/>
            </w:tcBorders>
          </w:tcPr>
          <w:p w:rsidR="00600265" w:rsidRPr="00BD7394" w:rsidRDefault="00600265"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4.</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p w:rsidR="00600265" w:rsidRPr="00370471" w:rsidRDefault="00600265" w:rsidP="0033783B">
            <w:pPr>
              <w:pStyle w:val="a5"/>
              <w:spacing w:line="240" w:lineRule="auto"/>
              <w:jc w:val="both"/>
              <w:rPr>
                <w:rFonts w:ascii="Times New Roman" w:hAnsi="Times New Roman"/>
                <w:color w:val="auto"/>
                <w:sz w:val="28"/>
                <w:szCs w:val="28"/>
                <w:lang w:val="ru-RU" w:eastAsia="ru-RU"/>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600265"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август 2015</w:t>
            </w:r>
          </w:p>
        </w:tc>
      </w:tr>
      <w:tr w:rsidR="00600265" w:rsidRPr="00BD7394" w:rsidTr="00765FB6">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IV.</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00265" w:rsidRPr="00370471" w:rsidRDefault="00600265"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1.</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00265"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июнь 2015 г</w:t>
            </w:r>
          </w:p>
        </w:tc>
      </w:tr>
      <w:tr w:rsidR="00CD7059" w:rsidRPr="00BD7394" w:rsidTr="00765FB6">
        <w:trPr>
          <w:trHeight w:val="2586"/>
        </w:trPr>
        <w:tc>
          <w:tcPr>
            <w:tcW w:w="2410" w:type="dxa"/>
            <w:vMerge/>
            <w:tcBorders>
              <w:left w:val="single" w:sz="4" w:space="0" w:color="000000"/>
              <w:bottom w:val="nil"/>
              <w:right w:val="single" w:sz="4" w:space="0" w:color="000000"/>
            </w:tcBorders>
          </w:tcPr>
          <w:p w:rsidR="00CD7059" w:rsidRPr="00BD7394"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2"/>
                <w:sz w:val="28"/>
                <w:szCs w:val="28"/>
                <w:lang w:val="ru-RU" w:eastAsia="ru-RU"/>
              </w:rPr>
              <w:t>2.</w:t>
            </w:r>
            <w:r w:rsidRPr="00370471">
              <w:rPr>
                <w:rFonts w:ascii="Times New Roman" w:hAnsi="Times New Roman"/>
                <w:color w:val="auto"/>
                <w:spacing w:val="2"/>
                <w:sz w:val="28"/>
                <w:szCs w:val="28"/>
                <w:lang w:val="ru-RU" w:eastAsia="ru-RU"/>
              </w:rPr>
              <w:t> </w:t>
            </w:r>
            <w:r w:rsidRPr="00370471">
              <w:rPr>
                <w:rFonts w:ascii="Times New Roman" w:hAnsi="Times New Roman"/>
                <w:color w:val="auto"/>
                <w:spacing w:val="2"/>
                <w:sz w:val="28"/>
                <w:szCs w:val="28"/>
                <w:lang w:val="ru-RU" w:eastAsia="ru-RU"/>
              </w:rPr>
              <w:t>Создание (корректировка) плана­</w:t>
            </w:r>
            <w:r w:rsidRPr="00370471">
              <w:rPr>
                <w:rFonts w:ascii="Times New Roman" w:hAnsi="Times New Roman"/>
                <w:color w:val="auto"/>
                <w:spacing w:val="2"/>
                <w:sz w:val="28"/>
                <w:szCs w:val="28"/>
                <w:lang w:val="ru-RU" w:eastAsia="ru-RU"/>
              </w:rPr>
              <w:br/>
            </w:r>
            <w:r w:rsidRPr="00370471">
              <w:rPr>
                <w:rFonts w:ascii="Times New Roman" w:hAnsi="Times New Roman"/>
                <w:color w:val="auto"/>
                <w:spacing w:val="-2"/>
                <w:sz w:val="28"/>
                <w:szCs w:val="28"/>
                <w:lang w:val="ru-RU" w:eastAsia="ru-RU"/>
              </w:rPr>
              <w:t>графика повышения квалификации педа</w:t>
            </w:r>
            <w:r w:rsidRPr="00370471">
              <w:rPr>
                <w:rFonts w:ascii="Times New Roman" w:hAnsi="Times New Roman"/>
                <w:color w:val="auto"/>
                <w:spacing w:val="2"/>
                <w:sz w:val="28"/>
                <w:szCs w:val="28"/>
                <w:lang w:val="ru-RU" w:eastAsia="ru-RU"/>
              </w:rPr>
              <w:t xml:space="preserve">гогических и руководящих работников </w:t>
            </w:r>
          </w:p>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2"/>
                <w:sz w:val="28"/>
                <w:szCs w:val="28"/>
                <w:lang w:val="ru-RU" w:eastAsia="ru-RU"/>
              </w:rPr>
              <w:t>образовательной организации в связи</w:t>
            </w:r>
            <w:r w:rsidRPr="00370471">
              <w:rPr>
                <w:rFonts w:ascii="Times New Roman" w:hAnsi="Times New Roman"/>
                <w:color w:val="auto"/>
                <w:spacing w:val="2"/>
                <w:sz w:val="28"/>
                <w:szCs w:val="28"/>
                <w:lang w:val="ru-RU" w:eastAsia="ru-RU"/>
              </w:rPr>
              <w:br/>
            </w:r>
            <w:r w:rsidRPr="00370471">
              <w:rPr>
                <w:rFonts w:ascii="Times New Roman" w:hAnsi="Times New Roman"/>
                <w:color w:val="auto"/>
                <w:sz w:val="28"/>
                <w:szCs w:val="28"/>
                <w:lang w:val="ru-RU" w:eastAsia="ru-RU"/>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7059" w:rsidRPr="00CB6752" w:rsidRDefault="00CD7059" w:rsidP="00E2162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июнь 2015 г</w:t>
            </w:r>
          </w:p>
        </w:tc>
      </w:tr>
      <w:tr w:rsidR="00CD7059" w:rsidRPr="00BD7394" w:rsidTr="00765FB6">
        <w:trPr>
          <w:trHeight w:val="1932"/>
        </w:trPr>
        <w:tc>
          <w:tcPr>
            <w:tcW w:w="2410" w:type="dxa"/>
            <w:vMerge/>
            <w:tcBorders>
              <w:left w:val="single" w:sz="4" w:space="0" w:color="000000"/>
              <w:right w:val="single" w:sz="4" w:space="0" w:color="000000"/>
            </w:tcBorders>
          </w:tcPr>
          <w:p w:rsidR="00CD7059" w:rsidRPr="00BD7394"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2"/>
                <w:sz w:val="28"/>
                <w:szCs w:val="28"/>
                <w:lang w:val="ru-RU" w:eastAsia="ru-RU"/>
              </w:rPr>
              <w:t>3.</w:t>
            </w:r>
            <w:r w:rsidRPr="00370471">
              <w:rPr>
                <w:rFonts w:ascii="Times New Roman" w:hAnsi="Times New Roman"/>
                <w:color w:val="auto"/>
                <w:spacing w:val="-2"/>
                <w:sz w:val="28"/>
                <w:szCs w:val="28"/>
                <w:lang w:val="ru-RU" w:eastAsia="ru-RU"/>
              </w:rPr>
              <w:t> </w:t>
            </w:r>
            <w:r w:rsidRPr="00370471">
              <w:rPr>
                <w:rFonts w:ascii="Times New Roman" w:hAnsi="Times New Roman"/>
                <w:color w:val="auto"/>
                <w:spacing w:val="-2"/>
                <w:sz w:val="28"/>
                <w:szCs w:val="28"/>
                <w:lang w:val="ru-RU" w:eastAsia="ru-RU"/>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370471">
              <w:rPr>
                <w:rFonts w:ascii="Times New Roman" w:hAnsi="Times New Roman"/>
                <w:color w:val="auto"/>
                <w:sz w:val="28"/>
                <w:szCs w:val="28"/>
                <w:lang w:val="ru-RU" w:eastAsia="ru-RU"/>
              </w:rPr>
              <w:t>ФГОС НОО</w:t>
            </w:r>
          </w:p>
          <w:p w:rsidR="00CD7059" w:rsidRPr="00370471" w:rsidRDefault="00CD7059" w:rsidP="0033783B">
            <w:pPr>
              <w:pStyle w:val="a5"/>
              <w:spacing w:line="240" w:lineRule="auto"/>
              <w:jc w:val="both"/>
              <w:rPr>
                <w:rFonts w:ascii="Times New Roman" w:hAnsi="Times New Roman"/>
                <w:color w:val="auto"/>
                <w:sz w:val="28"/>
                <w:szCs w:val="28"/>
                <w:lang w:val="ru-RU" w:eastAsia="ru-RU"/>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CD7059"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июнь-сентябрь 2015 г</w:t>
            </w:r>
          </w:p>
        </w:tc>
      </w:tr>
      <w:tr w:rsidR="00CD7059" w:rsidRPr="00BD7394"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lastRenderedPageBreak/>
              <w:t>V.</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1.</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 xml:space="preserve">Размещение на сайте  образовательной организации  информационных материалов о </w:t>
            </w:r>
            <w:r w:rsidRPr="00370471">
              <w:rPr>
                <w:rFonts w:ascii="Times New Roman" w:hAnsi="Times New Roman"/>
                <w:color w:val="auto"/>
                <w:spacing w:val="-2"/>
                <w:sz w:val="28"/>
                <w:szCs w:val="28"/>
                <w:lang w:val="ru-RU" w:eastAsia="ru-RU"/>
              </w:rPr>
              <w:t>введения</w:t>
            </w:r>
            <w:r w:rsidRPr="00370471">
              <w:rPr>
                <w:rFonts w:ascii="Times New Roman" w:hAnsi="Times New Roman"/>
                <w:color w:val="auto"/>
                <w:sz w:val="28"/>
                <w:szCs w:val="28"/>
                <w:lang w:val="ru-RU"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7059"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ежемесячно</w:t>
            </w:r>
          </w:p>
        </w:tc>
      </w:tr>
      <w:tr w:rsidR="00CD7059"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CD7059" w:rsidRPr="00BD7394"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2"/>
                <w:sz w:val="28"/>
                <w:szCs w:val="28"/>
                <w:lang w:val="ru-RU" w:eastAsia="ru-RU"/>
              </w:rPr>
              <w:t>2.</w:t>
            </w:r>
            <w:r w:rsidRPr="00370471">
              <w:rPr>
                <w:rFonts w:ascii="Times New Roman" w:hAnsi="Times New Roman"/>
                <w:color w:val="auto"/>
                <w:spacing w:val="2"/>
                <w:sz w:val="28"/>
                <w:szCs w:val="28"/>
                <w:lang w:val="ru-RU" w:eastAsia="ru-RU"/>
              </w:rPr>
              <w:t> </w:t>
            </w:r>
            <w:r w:rsidRPr="00370471">
              <w:rPr>
                <w:rFonts w:ascii="Times New Roman" w:hAnsi="Times New Roman"/>
                <w:color w:val="auto"/>
                <w:spacing w:val="2"/>
                <w:sz w:val="28"/>
                <w:szCs w:val="28"/>
                <w:lang w:val="ru-RU" w:eastAsia="ru-RU"/>
              </w:rPr>
              <w:t>Широкое информирование родитель</w:t>
            </w:r>
            <w:r w:rsidRPr="00370471">
              <w:rPr>
                <w:rFonts w:ascii="Times New Roman" w:hAnsi="Times New Roman"/>
                <w:color w:val="auto"/>
                <w:spacing w:val="-2"/>
                <w:sz w:val="28"/>
                <w:szCs w:val="28"/>
                <w:lang w:val="ru-RU" w:eastAsia="ru-RU"/>
              </w:rPr>
              <w:t>ской общественности о введения</w:t>
            </w:r>
            <w:r w:rsidRPr="00370471">
              <w:rPr>
                <w:rFonts w:ascii="Times New Roman" w:hAnsi="Times New Roman"/>
                <w:color w:val="auto"/>
                <w:sz w:val="28"/>
                <w:szCs w:val="28"/>
                <w:lang w:val="ru-RU" w:eastAsia="ru-RU"/>
              </w:rPr>
              <w:t>и реализацииФГОС НОО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7059"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август 2015 г</w:t>
            </w:r>
          </w:p>
        </w:tc>
      </w:tr>
      <w:tr w:rsidR="00CD7059"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CD7059" w:rsidRPr="00BD7394"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2"/>
                <w:sz w:val="28"/>
                <w:szCs w:val="28"/>
                <w:lang w:val="ru-RU" w:eastAsia="ru-RU"/>
              </w:rPr>
              <w:t>3.</w:t>
            </w:r>
            <w:r w:rsidRPr="00370471">
              <w:rPr>
                <w:rFonts w:ascii="Times New Roman" w:hAnsi="Times New Roman"/>
                <w:color w:val="auto"/>
                <w:spacing w:val="2"/>
                <w:sz w:val="28"/>
                <w:szCs w:val="28"/>
                <w:lang w:val="ru-RU" w:eastAsia="ru-RU"/>
              </w:rPr>
              <w:t> </w:t>
            </w:r>
            <w:r w:rsidRPr="00370471">
              <w:rPr>
                <w:rFonts w:ascii="Times New Roman" w:hAnsi="Times New Roman"/>
                <w:color w:val="auto"/>
                <w:spacing w:val="2"/>
                <w:sz w:val="28"/>
                <w:szCs w:val="28"/>
                <w:lang w:val="ru-RU" w:eastAsia="ru-RU"/>
              </w:rPr>
              <w:t>Организация изучения общественно</w:t>
            </w:r>
            <w:r w:rsidRPr="00370471">
              <w:rPr>
                <w:rFonts w:ascii="Times New Roman" w:hAnsi="Times New Roman"/>
                <w:color w:val="auto"/>
                <w:sz w:val="28"/>
                <w:szCs w:val="28"/>
                <w:lang w:val="ru-RU" w:eastAsia="ru-RU"/>
              </w:rPr>
              <w:t xml:space="preserve">го мнения по вопросам </w:t>
            </w:r>
            <w:r w:rsidRPr="00370471">
              <w:rPr>
                <w:rFonts w:ascii="Times New Roman" w:hAnsi="Times New Roman"/>
                <w:color w:val="auto"/>
                <w:spacing w:val="-2"/>
                <w:sz w:val="28"/>
                <w:szCs w:val="28"/>
                <w:lang w:val="ru-RU" w:eastAsia="ru-RU"/>
              </w:rPr>
              <w:t>введения</w:t>
            </w:r>
            <w:r w:rsidRPr="00370471">
              <w:rPr>
                <w:rFonts w:ascii="Times New Roman" w:hAnsi="Times New Roman"/>
                <w:color w:val="auto"/>
                <w:sz w:val="28"/>
                <w:szCs w:val="28"/>
                <w:lang w:val="ru-RU" w:eastAsia="ru-RU"/>
              </w:rPr>
              <w:t>и реализацииФГОС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7059"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p>
        </w:tc>
      </w:tr>
      <w:tr w:rsidR="00CD7059" w:rsidRPr="00BD7394" w:rsidTr="00BD7394">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CD7059" w:rsidRPr="00BD7394"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pacing w:val="-4"/>
                <w:sz w:val="28"/>
                <w:szCs w:val="28"/>
                <w:lang w:val="ru-RU" w:eastAsia="ru-RU"/>
              </w:rPr>
              <w:t>4.</w:t>
            </w:r>
            <w:r w:rsidRPr="00370471">
              <w:rPr>
                <w:rFonts w:ascii="Times New Roman" w:hAnsi="Times New Roman"/>
                <w:color w:val="auto"/>
                <w:spacing w:val="-4"/>
                <w:sz w:val="28"/>
                <w:szCs w:val="28"/>
                <w:lang w:val="ru-RU" w:eastAsia="ru-RU"/>
              </w:rPr>
              <w:t> </w:t>
            </w:r>
            <w:r w:rsidRPr="00370471">
              <w:rPr>
                <w:rFonts w:ascii="Times New Roman" w:hAnsi="Times New Roman"/>
                <w:color w:val="auto"/>
                <w:spacing w:val="-4"/>
                <w:sz w:val="28"/>
                <w:szCs w:val="28"/>
                <w:lang w:val="ru-RU" w:eastAsia="ru-RU"/>
              </w:rPr>
              <w:t xml:space="preserve">Обеспечение публичной отчётности </w:t>
            </w:r>
            <w:r w:rsidRPr="00370471">
              <w:rPr>
                <w:rFonts w:ascii="Times New Roman" w:hAnsi="Times New Roman"/>
                <w:color w:val="auto"/>
                <w:sz w:val="28"/>
                <w:szCs w:val="28"/>
                <w:lang w:val="ru-RU" w:eastAsia="ru-RU"/>
              </w:rPr>
              <w:t>образовательной организации</w:t>
            </w:r>
            <w:r w:rsidRPr="00370471">
              <w:rPr>
                <w:rFonts w:ascii="Times New Roman" w:hAnsi="Times New Roman"/>
                <w:color w:val="auto"/>
                <w:spacing w:val="-2"/>
                <w:sz w:val="28"/>
                <w:szCs w:val="28"/>
                <w:lang w:val="ru-RU" w:eastAsia="ru-RU"/>
              </w:rPr>
              <w:t>о ходе и результатах введения и реализации ФГОС НОО</w:t>
            </w:r>
          </w:p>
          <w:p w:rsidR="00CD7059" w:rsidRPr="00370471" w:rsidRDefault="00CD7059" w:rsidP="0033783B">
            <w:pPr>
              <w:pStyle w:val="a5"/>
              <w:spacing w:line="240" w:lineRule="auto"/>
              <w:jc w:val="both"/>
              <w:rPr>
                <w:rFonts w:ascii="Times New Roman" w:hAnsi="Times New Roman"/>
                <w:color w:val="auto"/>
                <w:sz w:val="28"/>
                <w:szCs w:val="28"/>
                <w:lang w:val="ru-RU" w:eastAsia="ru-RU"/>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CD7059"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1 раз в месяц</w:t>
            </w:r>
          </w:p>
        </w:tc>
      </w:tr>
      <w:tr w:rsidR="00CD7059" w:rsidRPr="00BD7394"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VI.</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Материально­техническое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1.</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Анализ материально­технического обеспечения введения и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7059"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апрель-май 2015 г</w:t>
            </w:r>
          </w:p>
        </w:tc>
      </w:tr>
      <w:tr w:rsidR="00CD7059"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CD7059" w:rsidRPr="00BD7394"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2.</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Обеспечение соответствия материаль</w:t>
            </w:r>
            <w:r w:rsidRPr="00370471">
              <w:rPr>
                <w:rFonts w:ascii="Times New Roman" w:hAnsi="Times New Roman"/>
                <w:color w:val="auto"/>
                <w:spacing w:val="2"/>
                <w:sz w:val="28"/>
                <w:szCs w:val="28"/>
                <w:lang w:val="ru-RU" w:eastAsia="ru-RU"/>
              </w:rPr>
              <w:t xml:space="preserve">но­технической базы </w:t>
            </w:r>
            <w:r w:rsidRPr="00370471">
              <w:rPr>
                <w:rFonts w:ascii="Times New Roman" w:hAnsi="Times New Roman"/>
                <w:color w:val="auto"/>
                <w:sz w:val="28"/>
                <w:szCs w:val="28"/>
                <w:lang w:val="ru-RU" w:eastAsia="ru-RU"/>
              </w:rPr>
              <w:t>образовательной организации</w:t>
            </w:r>
            <w:r w:rsidRPr="00370471">
              <w:rPr>
                <w:rFonts w:ascii="Times New Roman" w:hAnsi="Times New Roman"/>
                <w:color w:val="auto"/>
                <w:spacing w:val="2"/>
                <w:sz w:val="28"/>
                <w:szCs w:val="28"/>
                <w:lang w:val="ru-RU" w:eastAsia="ru-RU"/>
              </w:rPr>
              <w:t xml:space="preserve"> требованиям </w:t>
            </w:r>
            <w:r w:rsidRPr="00370471">
              <w:rPr>
                <w:rFonts w:ascii="Times New Roman" w:hAnsi="Times New Roman"/>
                <w:color w:val="auto"/>
                <w:sz w:val="28"/>
                <w:szCs w:val="28"/>
                <w:lang w:val="ru-RU"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7059"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2015-2019гг</w:t>
            </w:r>
          </w:p>
        </w:tc>
      </w:tr>
      <w:tr w:rsidR="00CD7059" w:rsidRPr="00BD7394" w:rsidTr="00BD7394">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7059"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3.</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 xml:space="preserve">Обеспечение соответствия санитарно­гигиенических условий требованиям </w:t>
            </w:r>
            <w:r>
              <w:rPr>
                <w:rFonts w:ascii="Times New Roman" w:hAnsi="Times New Roman"/>
                <w:color w:val="auto"/>
                <w:sz w:val="28"/>
                <w:szCs w:val="28"/>
                <w:lang w:val="ru-RU"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7059"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июнь-август 2015 г</w:t>
            </w:r>
          </w:p>
        </w:tc>
      </w:tr>
      <w:tr w:rsidR="00CD7059" w:rsidRPr="00BD7394"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CD7059" w:rsidRPr="00BD7394"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4.</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7059"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постоянно</w:t>
            </w:r>
          </w:p>
        </w:tc>
      </w:tr>
      <w:tr w:rsidR="00CD7059" w:rsidRPr="00BD7394" w:rsidTr="00BD7394">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CD7059" w:rsidRPr="00BD7394"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5.</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Обеспечение соответствия информационно­образовательной среды требованиям ФГОС НОО:</w:t>
            </w:r>
          </w:p>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7059"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p>
        </w:tc>
      </w:tr>
      <w:tr w:rsidR="00CD7059"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CD7059" w:rsidRPr="00BD7394"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6.</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 xml:space="preserve">Обеспечение укомплектованности библиотечно­информационного центра </w:t>
            </w:r>
            <w:r w:rsidRPr="00370471">
              <w:rPr>
                <w:rFonts w:ascii="Times New Roman" w:hAnsi="Times New Roman"/>
                <w:color w:val="auto"/>
                <w:sz w:val="28"/>
                <w:szCs w:val="28"/>
                <w:lang w:val="ru-RU" w:eastAsia="ru-RU"/>
              </w:rPr>
              <w:lastRenderedPageBreak/>
              <w:t>печатными и электронными образовательными ресурсами:</w:t>
            </w:r>
          </w:p>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7059"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lastRenderedPageBreak/>
              <w:t>май-август 2015</w:t>
            </w:r>
          </w:p>
        </w:tc>
      </w:tr>
      <w:tr w:rsidR="00CD7059" w:rsidRPr="00BD7394"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CD7059" w:rsidRPr="00BD7394"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7.</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7059"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постоянно</w:t>
            </w:r>
          </w:p>
        </w:tc>
      </w:tr>
      <w:tr w:rsidR="00CD7059"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CD7059" w:rsidRPr="00BD7394"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7059" w:rsidRPr="00370471" w:rsidRDefault="00CD7059" w:rsidP="0033783B">
            <w:pPr>
              <w:pStyle w:val="a5"/>
              <w:spacing w:line="240" w:lineRule="auto"/>
              <w:jc w:val="both"/>
              <w:rPr>
                <w:rFonts w:ascii="Times New Roman" w:hAnsi="Times New Roman"/>
                <w:color w:val="auto"/>
                <w:sz w:val="28"/>
                <w:szCs w:val="28"/>
                <w:lang w:val="ru-RU" w:eastAsia="ru-RU"/>
              </w:rPr>
            </w:pPr>
            <w:r w:rsidRPr="00370471">
              <w:rPr>
                <w:rFonts w:ascii="Times New Roman" w:hAnsi="Times New Roman"/>
                <w:color w:val="auto"/>
                <w:sz w:val="28"/>
                <w:szCs w:val="28"/>
                <w:lang w:val="ru-RU" w:eastAsia="ru-RU"/>
              </w:rPr>
              <w:t>8.</w:t>
            </w:r>
            <w:r w:rsidRPr="00370471">
              <w:rPr>
                <w:rFonts w:ascii="Times New Roman" w:hAnsi="Times New Roman"/>
                <w:color w:val="auto"/>
                <w:sz w:val="28"/>
                <w:szCs w:val="28"/>
                <w:lang w:val="ru-RU" w:eastAsia="ru-RU"/>
              </w:rPr>
              <w:t> </w:t>
            </w:r>
            <w:r w:rsidRPr="00370471">
              <w:rPr>
                <w:rFonts w:ascii="Times New Roman" w:hAnsi="Times New Roman"/>
                <w:color w:val="auto"/>
                <w:sz w:val="28"/>
                <w:szCs w:val="28"/>
                <w:lang w:val="ru-RU"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7059" w:rsidRPr="00CB6752" w:rsidRDefault="00CD7059" w:rsidP="0033783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постоянно</w:t>
            </w:r>
          </w:p>
        </w:tc>
      </w:tr>
    </w:tbl>
    <w:p w:rsidR="009D607F" w:rsidRDefault="009D607F" w:rsidP="009D607F">
      <w:pPr>
        <w:rPr>
          <w:sz w:val="28"/>
          <w:szCs w:val="28"/>
        </w:rPr>
      </w:pPr>
    </w:p>
    <w:p w:rsidR="009D607F" w:rsidRDefault="009D607F" w:rsidP="009D607F">
      <w:pPr>
        <w:numPr>
          <w:ilvl w:val="2"/>
          <w:numId w:val="74"/>
        </w:numPr>
        <w:rPr>
          <w:b/>
          <w:sz w:val="28"/>
          <w:szCs w:val="28"/>
        </w:rPr>
      </w:pPr>
      <w:r w:rsidRPr="008F32B9">
        <w:rPr>
          <w:b/>
          <w:sz w:val="28"/>
          <w:szCs w:val="28"/>
        </w:rPr>
        <w:t>Контроль состояния  системы условий</w:t>
      </w:r>
    </w:p>
    <w:p w:rsidR="009D607F" w:rsidRDefault="009D607F" w:rsidP="009D607F">
      <w:pPr>
        <w:rPr>
          <w:b/>
          <w:sz w:val="28"/>
          <w:szCs w:val="28"/>
        </w:rPr>
      </w:pPr>
    </w:p>
    <w:p w:rsidR="009D607F" w:rsidRPr="008F32B9" w:rsidRDefault="009D607F" w:rsidP="009D607F">
      <w:pPr>
        <w:rPr>
          <w:sz w:val="28"/>
          <w:szCs w:val="28"/>
        </w:rPr>
      </w:pPr>
    </w:p>
    <w:tbl>
      <w:tblPr>
        <w:tblW w:w="0" w:type="auto"/>
        <w:tblInd w:w="108" w:type="dxa"/>
        <w:tblCellMar>
          <w:left w:w="10" w:type="dxa"/>
          <w:right w:w="10" w:type="dxa"/>
        </w:tblCellMar>
        <w:tblLook w:val="04A0"/>
      </w:tblPr>
      <w:tblGrid>
        <w:gridCol w:w="3189"/>
        <w:gridCol w:w="1717"/>
        <w:gridCol w:w="1313"/>
        <w:gridCol w:w="2995"/>
      </w:tblGrid>
      <w:tr w:rsidR="009D607F" w:rsidRPr="002166CF" w:rsidTr="009C2E48">
        <w:trPr>
          <w:trHeight w:val="1"/>
        </w:trPr>
        <w:tc>
          <w:tcPr>
            <w:tcW w:w="3189" w:type="dxa"/>
            <w:tcBorders>
              <w:top w:val="single" w:sz="4" w:space="0" w:color="000000"/>
              <w:left w:val="single" w:sz="4" w:space="0" w:color="000000"/>
              <w:bottom w:val="single" w:sz="4" w:space="0" w:color="000000"/>
              <w:right w:val="single" w:sz="6" w:space="0" w:color="000000"/>
            </w:tcBorders>
            <w:tcMar>
              <w:left w:w="108" w:type="dxa"/>
              <w:right w:w="108" w:type="dxa"/>
            </w:tcMar>
            <w:vAlign w:val="center"/>
          </w:tcPr>
          <w:p w:rsidR="009D607F" w:rsidRPr="002166CF" w:rsidRDefault="009D607F" w:rsidP="009C2E48">
            <w:pPr>
              <w:jc w:val="both"/>
              <w:rPr>
                <w:sz w:val="28"/>
                <w:szCs w:val="28"/>
              </w:rPr>
            </w:pPr>
            <w:r w:rsidRPr="002166CF">
              <w:rPr>
                <w:sz w:val="28"/>
                <w:szCs w:val="28"/>
              </w:rPr>
              <w:t>Объекты контроля</w:t>
            </w:r>
          </w:p>
        </w:tc>
        <w:tc>
          <w:tcPr>
            <w:tcW w:w="1717" w:type="dxa"/>
            <w:tcBorders>
              <w:top w:val="single" w:sz="4" w:space="0" w:color="000000"/>
              <w:left w:val="single" w:sz="4" w:space="0" w:color="000000"/>
              <w:bottom w:val="single" w:sz="4" w:space="0" w:color="000000"/>
              <w:right w:val="single" w:sz="6" w:space="0" w:color="000000"/>
            </w:tcBorders>
            <w:tcMar>
              <w:left w:w="108" w:type="dxa"/>
              <w:right w:w="108" w:type="dxa"/>
            </w:tcMar>
            <w:vAlign w:val="center"/>
          </w:tcPr>
          <w:p w:rsidR="009D607F" w:rsidRPr="002166CF" w:rsidRDefault="009D607F" w:rsidP="009C2E48">
            <w:pPr>
              <w:jc w:val="both"/>
              <w:rPr>
                <w:sz w:val="28"/>
                <w:szCs w:val="28"/>
              </w:rPr>
            </w:pPr>
            <w:r w:rsidRPr="002166CF">
              <w:rPr>
                <w:sz w:val="28"/>
                <w:szCs w:val="28"/>
              </w:rPr>
              <w:t>Субъекты контроля</w:t>
            </w:r>
          </w:p>
        </w:tc>
        <w:tc>
          <w:tcPr>
            <w:tcW w:w="1279" w:type="dxa"/>
            <w:tcBorders>
              <w:top w:val="single" w:sz="4" w:space="0" w:color="000000"/>
              <w:left w:val="single" w:sz="4" w:space="0" w:color="000000"/>
              <w:bottom w:val="single" w:sz="4" w:space="0" w:color="000000"/>
              <w:right w:val="single" w:sz="6" w:space="0" w:color="000000"/>
            </w:tcBorders>
            <w:tcMar>
              <w:left w:w="108" w:type="dxa"/>
              <w:right w:w="108" w:type="dxa"/>
            </w:tcMar>
            <w:vAlign w:val="center"/>
          </w:tcPr>
          <w:p w:rsidR="009D607F" w:rsidRPr="002166CF" w:rsidRDefault="009D607F" w:rsidP="009C2E48">
            <w:pPr>
              <w:jc w:val="both"/>
              <w:rPr>
                <w:sz w:val="28"/>
                <w:szCs w:val="28"/>
              </w:rPr>
            </w:pPr>
            <w:r w:rsidRPr="002166CF">
              <w:rPr>
                <w:sz w:val="28"/>
                <w:szCs w:val="28"/>
              </w:rPr>
              <w:t>Сроки контроля</w:t>
            </w:r>
          </w:p>
        </w:tc>
        <w:tc>
          <w:tcPr>
            <w:tcW w:w="299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9D607F" w:rsidRPr="002166CF" w:rsidRDefault="009D607F" w:rsidP="009C2E48">
            <w:pPr>
              <w:jc w:val="both"/>
              <w:rPr>
                <w:sz w:val="28"/>
                <w:szCs w:val="28"/>
              </w:rPr>
            </w:pPr>
            <w:r w:rsidRPr="002166CF">
              <w:rPr>
                <w:sz w:val="28"/>
                <w:szCs w:val="28"/>
              </w:rPr>
              <w:t>Методы сбора инфо</w:t>
            </w:r>
            <w:r w:rsidRPr="002166CF">
              <w:rPr>
                <w:sz w:val="28"/>
                <w:szCs w:val="28"/>
              </w:rPr>
              <w:t>р</w:t>
            </w:r>
            <w:r w:rsidRPr="002166CF">
              <w:rPr>
                <w:sz w:val="28"/>
                <w:szCs w:val="28"/>
              </w:rPr>
              <w:t>мации</w:t>
            </w:r>
          </w:p>
        </w:tc>
      </w:tr>
      <w:tr w:rsidR="009D607F" w:rsidRPr="002166CF" w:rsidTr="009C2E48">
        <w:trPr>
          <w:trHeight w:val="1"/>
        </w:trPr>
        <w:tc>
          <w:tcPr>
            <w:tcW w:w="318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Степень освоения педагогами новой образов</w:t>
            </w:r>
            <w:r w:rsidRPr="002166CF">
              <w:rPr>
                <w:sz w:val="28"/>
                <w:szCs w:val="28"/>
              </w:rPr>
              <w:t>а</w:t>
            </w:r>
            <w:r w:rsidRPr="002166CF">
              <w:rPr>
                <w:sz w:val="28"/>
                <w:szCs w:val="28"/>
              </w:rPr>
              <w:t xml:space="preserve">тельной программы. </w:t>
            </w:r>
          </w:p>
          <w:p w:rsidR="009D607F" w:rsidRPr="002166CF" w:rsidRDefault="009D607F" w:rsidP="009C2E48">
            <w:pPr>
              <w:jc w:val="both"/>
              <w:rPr>
                <w:sz w:val="28"/>
                <w:szCs w:val="28"/>
              </w:rPr>
            </w:pPr>
            <w:r w:rsidRPr="002166CF">
              <w:rPr>
                <w:sz w:val="28"/>
                <w:szCs w:val="28"/>
              </w:rPr>
              <w:t>Повышение квалифик</w:t>
            </w:r>
            <w:r w:rsidRPr="002166CF">
              <w:rPr>
                <w:sz w:val="28"/>
                <w:szCs w:val="28"/>
              </w:rPr>
              <w:t>а</w:t>
            </w:r>
            <w:r w:rsidRPr="002166CF">
              <w:rPr>
                <w:sz w:val="28"/>
                <w:szCs w:val="28"/>
              </w:rPr>
              <w:t>ции. Самообразование</w:t>
            </w:r>
          </w:p>
        </w:tc>
        <w:tc>
          <w:tcPr>
            <w:tcW w:w="1717"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 xml:space="preserve">директор </w:t>
            </w:r>
          </w:p>
        </w:tc>
        <w:tc>
          <w:tcPr>
            <w:tcW w:w="127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в теч</w:t>
            </w:r>
            <w:r w:rsidRPr="002166CF">
              <w:rPr>
                <w:sz w:val="28"/>
                <w:szCs w:val="28"/>
              </w:rPr>
              <w:t>е</w:t>
            </w:r>
            <w:r w:rsidRPr="002166CF">
              <w:rPr>
                <w:sz w:val="28"/>
                <w:szCs w:val="28"/>
              </w:rPr>
              <w:t>ние года</w:t>
            </w:r>
          </w:p>
        </w:tc>
        <w:tc>
          <w:tcPr>
            <w:tcW w:w="29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Собеседование с педагогами, изучение д</w:t>
            </w:r>
            <w:r w:rsidRPr="002166CF">
              <w:rPr>
                <w:sz w:val="28"/>
                <w:szCs w:val="28"/>
              </w:rPr>
              <w:t>о</w:t>
            </w:r>
            <w:r w:rsidRPr="002166CF">
              <w:rPr>
                <w:sz w:val="28"/>
                <w:szCs w:val="28"/>
              </w:rPr>
              <w:t>кументации (КТП)</w:t>
            </w:r>
          </w:p>
        </w:tc>
      </w:tr>
      <w:tr w:rsidR="009D607F" w:rsidRPr="002166CF" w:rsidTr="009C2E48">
        <w:trPr>
          <w:trHeight w:val="1"/>
        </w:trPr>
        <w:tc>
          <w:tcPr>
            <w:tcW w:w="318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Степень обеспеченности учебниками, методич</w:t>
            </w:r>
            <w:r w:rsidRPr="002166CF">
              <w:rPr>
                <w:sz w:val="28"/>
                <w:szCs w:val="28"/>
              </w:rPr>
              <w:t>е</w:t>
            </w:r>
            <w:r w:rsidRPr="002166CF">
              <w:rPr>
                <w:sz w:val="28"/>
                <w:szCs w:val="28"/>
              </w:rPr>
              <w:t xml:space="preserve">скими материалами и пр. </w:t>
            </w:r>
          </w:p>
        </w:tc>
        <w:tc>
          <w:tcPr>
            <w:tcW w:w="1717"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 xml:space="preserve">  Директор</w:t>
            </w:r>
          </w:p>
          <w:p w:rsidR="009D607F" w:rsidRPr="002166CF" w:rsidRDefault="009D607F" w:rsidP="009C2E48">
            <w:pPr>
              <w:jc w:val="both"/>
              <w:rPr>
                <w:sz w:val="28"/>
                <w:szCs w:val="28"/>
              </w:rPr>
            </w:pPr>
          </w:p>
        </w:tc>
        <w:tc>
          <w:tcPr>
            <w:tcW w:w="127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 xml:space="preserve">июнь </w:t>
            </w:r>
          </w:p>
          <w:p w:rsidR="009D607F" w:rsidRPr="002166CF" w:rsidRDefault="009D607F" w:rsidP="009C2E48">
            <w:pPr>
              <w:jc w:val="both"/>
              <w:rPr>
                <w:sz w:val="28"/>
                <w:szCs w:val="28"/>
              </w:rPr>
            </w:pPr>
            <w:r w:rsidRPr="002166CF">
              <w:rPr>
                <w:sz w:val="28"/>
                <w:szCs w:val="28"/>
              </w:rPr>
              <w:t xml:space="preserve">август </w:t>
            </w:r>
          </w:p>
          <w:p w:rsidR="009D607F" w:rsidRPr="002166CF" w:rsidRDefault="009D607F" w:rsidP="009C2E48">
            <w:pPr>
              <w:jc w:val="both"/>
              <w:rPr>
                <w:sz w:val="28"/>
                <w:szCs w:val="28"/>
              </w:rPr>
            </w:pPr>
          </w:p>
        </w:tc>
        <w:tc>
          <w:tcPr>
            <w:tcW w:w="29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Изучение документации (УМК, Програ</w:t>
            </w:r>
            <w:r w:rsidRPr="002166CF">
              <w:rPr>
                <w:sz w:val="28"/>
                <w:szCs w:val="28"/>
              </w:rPr>
              <w:t>м</w:t>
            </w:r>
            <w:r w:rsidRPr="002166CF">
              <w:rPr>
                <w:sz w:val="28"/>
                <w:szCs w:val="28"/>
              </w:rPr>
              <w:t>мы)</w:t>
            </w:r>
          </w:p>
          <w:p w:rsidR="009D607F" w:rsidRPr="002166CF" w:rsidRDefault="009D607F" w:rsidP="009C2E48">
            <w:pPr>
              <w:jc w:val="both"/>
              <w:rPr>
                <w:sz w:val="28"/>
                <w:szCs w:val="28"/>
              </w:rPr>
            </w:pPr>
            <w:r w:rsidRPr="002166CF">
              <w:rPr>
                <w:sz w:val="28"/>
                <w:szCs w:val="28"/>
              </w:rPr>
              <w:t xml:space="preserve"> </w:t>
            </w:r>
          </w:p>
        </w:tc>
      </w:tr>
      <w:tr w:rsidR="009D607F" w:rsidRPr="002166CF" w:rsidTr="009C2E48">
        <w:trPr>
          <w:trHeight w:val="1"/>
        </w:trPr>
        <w:tc>
          <w:tcPr>
            <w:tcW w:w="318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Степень обеспеченности необходимыми материально-техническими р</w:t>
            </w:r>
            <w:r w:rsidRPr="002166CF">
              <w:rPr>
                <w:sz w:val="28"/>
                <w:szCs w:val="28"/>
              </w:rPr>
              <w:t>е</w:t>
            </w:r>
            <w:r w:rsidRPr="002166CF">
              <w:rPr>
                <w:sz w:val="28"/>
                <w:szCs w:val="28"/>
              </w:rPr>
              <w:t xml:space="preserve">сурсами  </w:t>
            </w:r>
          </w:p>
        </w:tc>
        <w:tc>
          <w:tcPr>
            <w:tcW w:w="1717"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Директор</w:t>
            </w:r>
          </w:p>
          <w:p w:rsidR="009D607F" w:rsidRPr="002166CF" w:rsidRDefault="009D607F" w:rsidP="009C2E48">
            <w:pPr>
              <w:jc w:val="both"/>
              <w:rPr>
                <w:sz w:val="28"/>
                <w:szCs w:val="28"/>
              </w:rPr>
            </w:pPr>
          </w:p>
        </w:tc>
        <w:tc>
          <w:tcPr>
            <w:tcW w:w="127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 xml:space="preserve">июнь </w:t>
            </w:r>
          </w:p>
          <w:p w:rsidR="009D607F" w:rsidRPr="002166CF" w:rsidRDefault="009D607F" w:rsidP="009C2E48">
            <w:pPr>
              <w:jc w:val="both"/>
              <w:rPr>
                <w:sz w:val="28"/>
                <w:szCs w:val="28"/>
              </w:rPr>
            </w:pPr>
            <w:r w:rsidRPr="002166CF">
              <w:rPr>
                <w:sz w:val="28"/>
                <w:szCs w:val="28"/>
              </w:rPr>
              <w:t xml:space="preserve">август </w:t>
            </w:r>
          </w:p>
          <w:p w:rsidR="009D607F" w:rsidRPr="002166CF" w:rsidRDefault="009D607F" w:rsidP="009C2E48">
            <w:pPr>
              <w:jc w:val="both"/>
              <w:rPr>
                <w:sz w:val="28"/>
                <w:szCs w:val="28"/>
              </w:rPr>
            </w:pPr>
          </w:p>
        </w:tc>
        <w:tc>
          <w:tcPr>
            <w:tcW w:w="29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Изучение документ</w:t>
            </w:r>
            <w:r w:rsidRPr="002166CF">
              <w:rPr>
                <w:sz w:val="28"/>
                <w:szCs w:val="28"/>
              </w:rPr>
              <w:t>а</w:t>
            </w:r>
            <w:r w:rsidRPr="002166CF">
              <w:rPr>
                <w:sz w:val="28"/>
                <w:szCs w:val="28"/>
              </w:rPr>
              <w:t>ции</w:t>
            </w:r>
          </w:p>
          <w:p w:rsidR="009D607F" w:rsidRPr="002166CF" w:rsidRDefault="009D607F" w:rsidP="009C2E48">
            <w:pPr>
              <w:jc w:val="both"/>
              <w:rPr>
                <w:sz w:val="28"/>
                <w:szCs w:val="28"/>
              </w:rPr>
            </w:pPr>
            <w:r w:rsidRPr="002166CF">
              <w:rPr>
                <w:sz w:val="28"/>
                <w:szCs w:val="28"/>
              </w:rPr>
              <w:t>(Акт приемки школы к новому учебному г</w:t>
            </w:r>
            <w:r w:rsidRPr="002166CF">
              <w:rPr>
                <w:sz w:val="28"/>
                <w:szCs w:val="28"/>
              </w:rPr>
              <w:t>о</w:t>
            </w:r>
            <w:r w:rsidRPr="002166CF">
              <w:rPr>
                <w:sz w:val="28"/>
                <w:szCs w:val="28"/>
              </w:rPr>
              <w:t>ду)</w:t>
            </w:r>
          </w:p>
        </w:tc>
      </w:tr>
      <w:tr w:rsidR="009D607F" w:rsidRPr="002166CF" w:rsidTr="009C2E48">
        <w:trPr>
          <w:trHeight w:val="1"/>
        </w:trPr>
        <w:tc>
          <w:tcPr>
            <w:tcW w:w="318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 xml:space="preserve">  Выполнение требований к образовательным учреждениям в части санитарных норм, безопасности,  охраны зд</w:t>
            </w:r>
            <w:r w:rsidRPr="002166CF">
              <w:rPr>
                <w:sz w:val="28"/>
                <w:szCs w:val="28"/>
              </w:rPr>
              <w:t>о</w:t>
            </w:r>
            <w:r w:rsidRPr="002166CF">
              <w:rPr>
                <w:sz w:val="28"/>
                <w:szCs w:val="28"/>
              </w:rPr>
              <w:t xml:space="preserve">ровья обучающихся, </w:t>
            </w:r>
            <w:r w:rsidRPr="002166CF">
              <w:rPr>
                <w:sz w:val="28"/>
                <w:szCs w:val="28"/>
              </w:rPr>
              <w:lastRenderedPageBreak/>
              <w:t xml:space="preserve">воспитанников, </w:t>
            </w:r>
          </w:p>
          <w:p w:rsidR="009D607F" w:rsidRPr="002166CF" w:rsidRDefault="009D607F" w:rsidP="009C2E48">
            <w:pPr>
              <w:jc w:val="both"/>
              <w:rPr>
                <w:sz w:val="28"/>
                <w:szCs w:val="28"/>
              </w:rPr>
            </w:pPr>
            <w:r w:rsidRPr="002166CF">
              <w:rPr>
                <w:sz w:val="28"/>
                <w:szCs w:val="28"/>
              </w:rPr>
              <w:t>информационного обе</w:t>
            </w:r>
            <w:r w:rsidRPr="002166CF">
              <w:rPr>
                <w:sz w:val="28"/>
                <w:szCs w:val="28"/>
              </w:rPr>
              <w:t>с</w:t>
            </w:r>
            <w:r w:rsidRPr="002166CF">
              <w:rPr>
                <w:sz w:val="28"/>
                <w:szCs w:val="28"/>
              </w:rPr>
              <w:t xml:space="preserve">печения.  </w:t>
            </w:r>
          </w:p>
        </w:tc>
        <w:tc>
          <w:tcPr>
            <w:tcW w:w="1717"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lastRenderedPageBreak/>
              <w:t>Директор</w:t>
            </w:r>
          </w:p>
          <w:p w:rsidR="009D607F" w:rsidRPr="002166CF" w:rsidRDefault="009D607F" w:rsidP="009C2E48">
            <w:pPr>
              <w:jc w:val="both"/>
              <w:rPr>
                <w:sz w:val="28"/>
                <w:szCs w:val="28"/>
              </w:rPr>
            </w:pPr>
            <w:r w:rsidRPr="002166CF">
              <w:rPr>
                <w:sz w:val="28"/>
                <w:szCs w:val="28"/>
              </w:rPr>
              <w:t xml:space="preserve"> </w:t>
            </w:r>
          </w:p>
          <w:p w:rsidR="009D607F" w:rsidRPr="002166CF" w:rsidRDefault="009D607F" w:rsidP="009C2E48">
            <w:pPr>
              <w:jc w:val="both"/>
              <w:rPr>
                <w:sz w:val="28"/>
                <w:szCs w:val="28"/>
              </w:rPr>
            </w:pPr>
          </w:p>
          <w:p w:rsidR="009D607F" w:rsidRPr="002166CF" w:rsidRDefault="009D607F" w:rsidP="009C2E48">
            <w:pPr>
              <w:jc w:val="both"/>
              <w:rPr>
                <w:sz w:val="28"/>
                <w:szCs w:val="28"/>
              </w:rPr>
            </w:pPr>
          </w:p>
        </w:tc>
        <w:tc>
          <w:tcPr>
            <w:tcW w:w="127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p>
          <w:p w:rsidR="009D607F" w:rsidRPr="002166CF" w:rsidRDefault="009D607F" w:rsidP="009C2E48">
            <w:pPr>
              <w:jc w:val="both"/>
              <w:rPr>
                <w:sz w:val="28"/>
                <w:szCs w:val="28"/>
              </w:rPr>
            </w:pPr>
            <w:r w:rsidRPr="002166CF">
              <w:rPr>
                <w:sz w:val="28"/>
                <w:szCs w:val="28"/>
              </w:rPr>
              <w:t xml:space="preserve">июнь </w:t>
            </w:r>
          </w:p>
          <w:p w:rsidR="009D607F" w:rsidRPr="002166CF" w:rsidRDefault="009D607F" w:rsidP="009C2E48">
            <w:pPr>
              <w:jc w:val="both"/>
              <w:rPr>
                <w:sz w:val="28"/>
                <w:szCs w:val="28"/>
              </w:rPr>
            </w:pPr>
            <w:r w:rsidRPr="002166CF">
              <w:rPr>
                <w:sz w:val="28"/>
                <w:szCs w:val="28"/>
              </w:rPr>
              <w:t xml:space="preserve">август </w:t>
            </w:r>
          </w:p>
          <w:p w:rsidR="009D607F" w:rsidRPr="002166CF" w:rsidRDefault="009D607F" w:rsidP="009C2E48">
            <w:pPr>
              <w:jc w:val="both"/>
              <w:rPr>
                <w:sz w:val="28"/>
                <w:szCs w:val="28"/>
              </w:rPr>
            </w:pPr>
          </w:p>
          <w:p w:rsidR="009D607F" w:rsidRPr="002166CF" w:rsidRDefault="009D607F" w:rsidP="009C2E48">
            <w:pPr>
              <w:jc w:val="both"/>
              <w:rPr>
                <w:sz w:val="28"/>
                <w:szCs w:val="28"/>
              </w:rPr>
            </w:pPr>
            <w:r w:rsidRPr="002166CF">
              <w:rPr>
                <w:sz w:val="28"/>
                <w:szCs w:val="28"/>
              </w:rPr>
              <w:t>в теч</w:t>
            </w:r>
            <w:r w:rsidRPr="002166CF">
              <w:rPr>
                <w:sz w:val="28"/>
                <w:szCs w:val="28"/>
              </w:rPr>
              <w:t>е</w:t>
            </w:r>
            <w:r w:rsidRPr="002166CF">
              <w:rPr>
                <w:sz w:val="28"/>
                <w:szCs w:val="28"/>
              </w:rPr>
              <w:t>ние года</w:t>
            </w:r>
          </w:p>
        </w:tc>
        <w:tc>
          <w:tcPr>
            <w:tcW w:w="29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 xml:space="preserve"> Изучение документ</w:t>
            </w:r>
            <w:r w:rsidRPr="002166CF">
              <w:rPr>
                <w:sz w:val="28"/>
                <w:szCs w:val="28"/>
              </w:rPr>
              <w:t>а</w:t>
            </w:r>
            <w:r w:rsidRPr="002166CF">
              <w:rPr>
                <w:sz w:val="28"/>
                <w:szCs w:val="28"/>
              </w:rPr>
              <w:t>ции</w:t>
            </w:r>
          </w:p>
          <w:p w:rsidR="009D607F" w:rsidRPr="002166CF" w:rsidRDefault="009D607F" w:rsidP="009C2E48">
            <w:pPr>
              <w:jc w:val="both"/>
              <w:rPr>
                <w:sz w:val="28"/>
                <w:szCs w:val="28"/>
              </w:rPr>
            </w:pPr>
            <w:r w:rsidRPr="002166CF">
              <w:rPr>
                <w:sz w:val="28"/>
                <w:szCs w:val="28"/>
              </w:rPr>
              <w:t>(Акт приемки школы к новому учебному г</w:t>
            </w:r>
            <w:r w:rsidRPr="002166CF">
              <w:rPr>
                <w:sz w:val="28"/>
                <w:szCs w:val="28"/>
              </w:rPr>
              <w:t>о</w:t>
            </w:r>
            <w:r w:rsidRPr="002166CF">
              <w:rPr>
                <w:sz w:val="28"/>
                <w:szCs w:val="28"/>
              </w:rPr>
              <w:t>ду)</w:t>
            </w:r>
          </w:p>
          <w:p w:rsidR="009D607F" w:rsidRPr="002166CF" w:rsidRDefault="009D607F" w:rsidP="009C2E48">
            <w:pPr>
              <w:jc w:val="both"/>
              <w:rPr>
                <w:sz w:val="28"/>
                <w:szCs w:val="28"/>
              </w:rPr>
            </w:pPr>
            <w:r w:rsidRPr="002166CF">
              <w:rPr>
                <w:sz w:val="28"/>
                <w:szCs w:val="28"/>
                <w:shd w:val="clear" w:color="auto" w:fill="FFFFFF"/>
              </w:rPr>
              <w:t xml:space="preserve">Информирование педагогических </w:t>
            </w:r>
            <w:r w:rsidRPr="002166CF">
              <w:rPr>
                <w:sz w:val="28"/>
                <w:szCs w:val="28"/>
                <w:shd w:val="clear" w:color="auto" w:fill="FFFFFF"/>
              </w:rPr>
              <w:lastRenderedPageBreak/>
              <w:t>работников, обучающихся, родителей (законных представителей), педагогической общественности о ходе вн</w:t>
            </w:r>
            <w:r w:rsidRPr="002166CF">
              <w:rPr>
                <w:sz w:val="28"/>
                <w:szCs w:val="28"/>
                <w:shd w:val="clear" w:color="auto" w:fill="FFFFFF"/>
              </w:rPr>
              <w:t>е</w:t>
            </w:r>
            <w:r w:rsidRPr="002166CF">
              <w:rPr>
                <w:sz w:val="28"/>
                <w:szCs w:val="28"/>
                <w:shd w:val="clear" w:color="auto" w:fill="FFFFFF"/>
              </w:rPr>
              <w:t>дрения ФГОС второго поколения</w:t>
            </w:r>
          </w:p>
        </w:tc>
      </w:tr>
      <w:tr w:rsidR="009D607F" w:rsidRPr="002166CF" w:rsidTr="009C2E48">
        <w:trPr>
          <w:trHeight w:val="1"/>
        </w:trPr>
        <w:tc>
          <w:tcPr>
            <w:tcW w:w="318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lastRenderedPageBreak/>
              <w:t xml:space="preserve">  Порядок  использов</w:t>
            </w:r>
            <w:r w:rsidRPr="002166CF">
              <w:rPr>
                <w:sz w:val="28"/>
                <w:szCs w:val="28"/>
              </w:rPr>
              <w:t>а</w:t>
            </w:r>
            <w:r w:rsidRPr="002166CF">
              <w:rPr>
                <w:sz w:val="28"/>
                <w:szCs w:val="28"/>
              </w:rPr>
              <w:t>ния  образовательных технологий</w:t>
            </w:r>
          </w:p>
          <w:p w:rsidR="009D607F" w:rsidRPr="002166CF" w:rsidRDefault="009D607F" w:rsidP="009C2E48">
            <w:pPr>
              <w:jc w:val="both"/>
              <w:rPr>
                <w:sz w:val="28"/>
                <w:szCs w:val="28"/>
              </w:rPr>
            </w:pPr>
          </w:p>
        </w:tc>
        <w:tc>
          <w:tcPr>
            <w:tcW w:w="1717"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директор</w:t>
            </w:r>
          </w:p>
        </w:tc>
        <w:tc>
          <w:tcPr>
            <w:tcW w:w="127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в теч</w:t>
            </w:r>
            <w:r w:rsidRPr="002166CF">
              <w:rPr>
                <w:sz w:val="28"/>
                <w:szCs w:val="28"/>
              </w:rPr>
              <w:t>е</w:t>
            </w:r>
            <w:r w:rsidRPr="002166CF">
              <w:rPr>
                <w:sz w:val="28"/>
                <w:szCs w:val="28"/>
              </w:rPr>
              <w:t>ние года</w:t>
            </w:r>
          </w:p>
        </w:tc>
        <w:tc>
          <w:tcPr>
            <w:tcW w:w="29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Собеседование с педагогами, изучение документации, посещ</w:t>
            </w:r>
            <w:r w:rsidRPr="002166CF">
              <w:rPr>
                <w:sz w:val="28"/>
                <w:szCs w:val="28"/>
              </w:rPr>
              <w:t>е</w:t>
            </w:r>
            <w:r w:rsidRPr="002166CF">
              <w:rPr>
                <w:sz w:val="28"/>
                <w:szCs w:val="28"/>
              </w:rPr>
              <w:t>ние занятий</w:t>
            </w:r>
          </w:p>
        </w:tc>
      </w:tr>
      <w:tr w:rsidR="009D607F" w:rsidRPr="002166CF" w:rsidTr="009C2E48">
        <w:trPr>
          <w:trHeight w:val="1"/>
        </w:trPr>
        <w:tc>
          <w:tcPr>
            <w:tcW w:w="318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rPr>
                <w:sz w:val="28"/>
                <w:szCs w:val="28"/>
              </w:rPr>
            </w:pPr>
            <w:r w:rsidRPr="002166CF">
              <w:rPr>
                <w:sz w:val="28"/>
                <w:szCs w:val="28"/>
              </w:rPr>
              <w:t>Реализация требований ФГОС</w:t>
            </w:r>
            <w:r>
              <w:rPr>
                <w:sz w:val="28"/>
                <w:szCs w:val="28"/>
              </w:rPr>
              <w:t xml:space="preserve"> НОО</w:t>
            </w:r>
            <w:r w:rsidRPr="002166CF">
              <w:rPr>
                <w:sz w:val="28"/>
                <w:szCs w:val="28"/>
              </w:rPr>
              <w:t xml:space="preserve"> во внеучебной деятельности по духовно-нравственному во</w:t>
            </w:r>
            <w:r w:rsidRPr="002166CF">
              <w:rPr>
                <w:sz w:val="28"/>
                <w:szCs w:val="28"/>
              </w:rPr>
              <w:t>с</w:t>
            </w:r>
            <w:r w:rsidRPr="002166CF">
              <w:rPr>
                <w:sz w:val="28"/>
                <w:szCs w:val="28"/>
              </w:rPr>
              <w:t>питанию</w:t>
            </w:r>
          </w:p>
        </w:tc>
        <w:tc>
          <w:tcPr>
            <w:tcW w:w="1717"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 xml:space="preserve"> директор</w:t>
            </w:r>
          </w:p>
        </w:tc>
        <w:tc>
          <w:tcPr>
            <w:tcW w:w="127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сентябрь</w:t>
            </w:r>
          </w:p>
          <w:p w:rsidR="009D607F" w:rsidRPr="002166CF" w:rsidRDefault="009D607F" w:rsidP="009C2E48">
            <w:pPr>
              <w:jc w:val="both"/>
              <w:rPr>
                <w:sz w:val="28"/>
                <w:szCs w:val="28"/>
              </w:rPr>
            </w:pPr>
            <w:r w:rsidRPr="002166CF">
              <w:rPr>
                <w:sz w:val="28"/>
                <w:szCs w:val="28"/>
              </w:rPr>
              <w:t xml:space="preserve">январь </w:t>
            </w:r>
          </w:p>
          <w:p w:rsidR="009D607F" w:rsidRPr="002166CF" w:rsidRDefault="009D607F" w:rsidP="009C2E48">
            <w:pPr>
              <w:jc w:val="both"/>
              <w:rPr>
                <w:sz w:val="28"/>
                <w:szCs w:val="28"/>
              </w:rPr>
            </w:pPr>
            <w:r w:rsidRPr="002166CF">
              <w:rPr>
                <w:sz w:val="28"/>
                <w:szCs w:val="28"/>
              </w:rPr>
              <w:t>май</w:t>
            </w:r>
          </w:p>
          <w:p w:rsidR="009D607F" w:rsidRPr="002166CF" w:rsidRDefault="009D607F" w:rsidP="009C2E48">
            <w:pPr>
              <w:jc w:val="both"/>
              <w:rPr>
                <w:sz w:val="28"/>
                <w:szCs w:val="28"/>
              </w:rPr>
            </w:pPr>
          </w:p>
        </w:tc>
        <w:tc>
          <w:tcPr>
            <w:tcW w:w="29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Посещение занятий</w:t>
            </w:r>
          </w:p>
          <w:p w:rsidR="009D607F" w:rsidRPr="002166CF" w:rsidRDefault="009D607F" w:rsidP="009C2E48">
            <w:pPr>
              <w:jc w:val="both"/>
              <w:rPr>
                <w:sz w:val="28"/>
                <w:szCs w:val="28"/>
              </w:rPr>
            </w:pPr>
            <w:r w:rsidRPr="002166CF">
              <w:rPr>
                <w:sz w:val="28"/>
                <w:szCs w:val="28"/>
              </w:rPr>
              <w:t>диагностика</w:t>
            </w:r>
          </w:p>
        </w:tc>
      </w:tr>
      <w:tr w:rsidR="009D607F" w:rsidRPr="002166CF" w:rsidTr="009C2E48">
        <w:trPr>
          <w:trHeight w:val="1"/>
        </w:trPr>
        <w:tc>
          <w:tcPr>
            <w:tcW w:w="318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Реализация требований ФГОС</w:t>
            </w:r>
            <w:r>
              <w:rPr>
                <w:sz w:val="28"/>
                <w:szCs w:val="28"/>
              </w:rPr>
              <w:t xml:space="preserve"> НОО</w:t>
            </w:r>
            <w:r w:rsidRPr="002166CF">
              <w:rPr>
                <w:sz w:val="28"/>
                <w:szCs w:val="28"/>
              </w:rPr>
              <w:t xml:space="preserve"> во внеучебной деятельности по сохр</w:t>
            </w:r>
            <w:r w:rsidRPr="002166CF">
              <w:rPr>
                <w:sz w:val="28"/>
                <w:szCs w:val="28"/>
              </w:rPr>
              <w:t>а</w:t>
            </w:r>
            <w:r w:rsidRPr="002166CF">
              <w:rPr>
                <w:sz w:val="28"/>
                <w:szCs w:val="28"/>
              </w:rPr>
              <w:t>нению здоровья</w:t>
            </w:r>
          </w:p>
        </w:tc>
        <w:tc>
          <w:tcPr>
            <w:tcW w:w="1717"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директор</w:t>
            </w:r>
          </w:p>
        </w:tc>
        <w:tc>
          <w:tcPr>
            <w:tcW w:w="127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сентябрь</w:t>
            </w:r>
          </w:p>
          <w:p w:rsidR="009D607F" w:rsidRPr="002166CF" w:rsidRDefault="009D607F" w:rsidP="009C2E48">
            <w:pPr>
              <w:jc w:val="both"/>
              <w:rPr>
                <w:sz w:val="28"/>
                <w:szCs w:val="28"/>
              </w:rPr>
            </w:pPr>
            <w:r w:rsidRPr="002166CF">
              <w:rPr>
                <w:sz w:val="28"/>
                <w:szCs w:val="28"/>
              </w:rPr>
              <w:t xml:space="preserve">январь </w:t>
            </w:r>
          </w:p>
          <w:p w:rsidR="009D607F" w:rsidRPr="002166CF" w:rsidRDefault="009D607F" w:rsidP="009C2E48">
            <w:pPr>
              <w:jc w:val="both"/>
              <w:rPr>
                <w:sz w:val="28"/>
                <w:szCs w:val="28"/>
              </w:rPr>
            </w:pPr>
            <w:r w:rsidRPr="002166CF">
              <w:rPr>
                <w:sz w:val="28"/>
                <w:szCs w:val="28"/>
              </w:rPr>
              <w:t>май</w:t>
            </w:r>
          </w:p>
          <w:p w:rsidR="009D607F" w:rsidRPr="002166CF" w:rsidRDefault="009D607F" w:rsidP="009C2E48">
            <w:pPr>
              <w:jc w:val="both"/>
              <w:rPr>
                <w:sz w:val="28"/>
                <w:szCs w:val="28"/>
              </w:rPr>
            </w:pPr>
          </w:p>
        </w:tc>
        <w:tc>
          <w:tcPr>
            <w:tcW w:w="29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Диагностика здоровья учащихся, наблюдения, посещение мер</w:t>
            </w:r>
            <w:r w:rsidRPr="002166CF">
              <w:rPr>
                <w:sz w:val="28"/>
                <w:szCs w:val="28"/>
              </w:rPr>
              <w:t>о</w:t>
            </w:r>
            <w:r w:rsidRPr="002166CF">
              <w:rPr>
                <w:sz w:val="28"/>
                <w:szCs w:val="28"/>
              </w:rPr>
              <w:t>приятий</w:t>
            </w:r>
          </w:p>
        </w:tc>
      </w:tr>
      <w:tr w:rsidR="009D607F" w:rsidRPr="002166CF" w:rsidTr="009C2E48">
        <w:trPr>
          <w:trHeight w:val="1"/>
        </w:trPr>
        <w:tc>
          <w:tcPr>
            <w:tcW w:w="318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Реализация требований ФГОС</w:t>
            </w:r>
            <w:r>
              <w:rPr>
                <w:sz w:val="28"/>
                <w:szCs w:val="28"/>
              </w:rPr>
              <w:t xml:space="preserve"> НОО</w:t>
            </w:r>
            <w:r w:rsidRPr="002166CF">
              <w:rPr>
                <w:sz w:val="28"/>
                <w:szCs w:val="28"/>
              </w:rPr>
              <w:t xml:space="preserve"> по системе оце</w:t>
            </w:r>
            <w:r w:rsidRPr="002166CF">
              <w:rPr>
                <w:sz w:val="28"/>
                <w:szCs w:val="28"/>
              </w:rPr>
              <w:t>н</w:t>
            </w:r>
            <w:r w:rsidRPr="002166CF">
              <w:rPr>
                <w:sz w:val="28"/>
                <w:szCs w:val="28"/>
              </w:rPr>
              <w:t xml:space="preserve">ки </w:t>
            </w:r>
          </w:p>
        </w:tc>
        <w:tc>
          <w:tcPr>
            <w:tcW w:w="1717"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 xml:space="preserve">директор </w:t>
            </w:r>
          </w:p>
        </w:tc>
        <w:tc>
          <w:tcPr>
            <w:tcW w:w="127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в теч</w:t>
            </w:r>
            <w:r w:rsidRPr="002166CF">
              <w:rPr>
                <w:sz w:val="28"/>
                <w:szCs w:val="28"/>
              </w:rPr>
              <w:t>е</w:t>
            </w:r>
            <w:r w:rsidRPr="002166CF">
              <w:rPr>
                <w:sz w:val="28"/>
                <w:szCs w:val="28"/>
              </w:rPr>
              <w:t>ние года</w:t>
            </w:r>
          </w:p>
        </w:tc>
        <w:tc>
          <w:tcPr>
            <w:tcW w:w="29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Собеседование с педагогами, изучение документации. Посещ</w:t>
            </w:r>
            <w:r w:rsidRPr="002166CF">
              <w:rPr>
                <w:sz w:val="28"/>
                <w:szCs w:val="28"/>
              </w:rPr>
              <w:t>е</w:t>
            </w:r>
            <w:r w:rsidRPr="002166CF">
              <w:rPr>
                <w:sz w:val="28"/>
                <w:szCs w:val="28"/>
              </w:rPr>
              <w:t>ние занятий.</w:t>
            </w:r>
          </w:p>
        </w:tc>
      </w:tr>
      <w:tr w:rsidR="009D607F" w:rsidRPr="002166CF" w:rsidTr="009C2E48">
        <w:trPr>
          <w:trHeight w:val="1"/>
        </w:trPr>
        <w:tc>
          <w:tcPr>
            <w:tcW w:w="318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Результат формиров</w:t>
            </w:r>
            <w:r w:rsidRPr="002166CF">
              <w:rPr>
                <w:sz w:val="28"/>
                <w:szCs w:val="28"/>
              </w:rPr>
              <w:t>а</w:t>
            </w:r>
            <w:r w:rsidRPr="002166CF">
              <w:rPr>
                <w:sz w:val="28"/>
                <w:szCs w:val="28"/>
              </w:rPr>
              <w:t>ния универсальных учебных действий</w:t>
            </w:r>
          </w:p>
        </w:tc>
        <w:tc>
          <w:tcPr>
            <w:tcW w:w="1717"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 xml:space="preserve">директор </w:t>
            </w:r>
          </w:p>
        </w:tc>
        <w:tc>
          <w:tcPr>
            <w:tcW w:w="127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в теч</w:t>
            </w:r>
            <w:r w:rsidRPr="002166CF">
              <w:rPr>
                <w:sz w:val="28"/>
                <w:szCs w:val="28"/>
              </w:rPr>
              <w:t>е</w:t>
            </w:r>
            <w:r w:rsidRPr="002166CF">
              <w:rPr>
                <w:sz w:val="28"/>
                <w:szCs w:val="28"/>
              </w:rPr>
              <w:t>ние года</w:t>
            </w:r>
          </w:p>
        </w:tc>
        <w:tc>
          <w:tcPr>
            <w:tcW w:w="29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Диагностика, изучение документации, пос</w:t>
            </w:r>
            <w:r w:rsidRPr="002166CF">
              <w:rPr>
                <w:sz w:val="28"/>
                <w:szCs w:val="28"/>
              </w:rPr>
              <w:t>е</w:t>
            </w:r>
            <w:r w:rsidRPr="002166CF">
              <w:rPr>
                <w:sz w:val="28"/>
                <w:szCs w:val="28"/>
              </w:rPr>
              <w:t>щение занятий</w:t>
            </w:r>
          </w:p>
        </w:tc>
      </w:tr>
      <w:tr w:rsidR="009D607F" w:rsidRPr="002166CF" w:rsidTr="009C2E48">
        <w:trPr>
          <w:trHeight w:val="1"/>
        </w:trPr>
        <w:tc>
          <w:tcPr>
            <w:tcW w:w="318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rPr>
                <w:sz w:val="28"/>
                <w:szCs w:val="28"/>
              </w:rPr>
            </w:pPr>
            <w:r w:rsidRPr="002166CF">
              <w:rPr>
                <w:sz w:val="28"/>
                <w:szCs w:val="28"/>
              </w:rPr>
              <w:t xml:space="preserve">Реализация требований ФГОС </w:t>
            </w:r>
            <w:r>
              <w:rPr>
                <w:sz w:val="28"/>
                <w:szCs w:val="28"/>
              </w:rPr>
              <w:t xml:space="preserve">НОО  </w:t>
            </w:r>
            <w:r w:rsidRPr="002166CF">
              <w:rPr>
                <w:sz w:val="28"/>
                <w:szCs w:val="28"/>
              </w:rPr>
              <w:t xml:space="preserve">по выполнению учебного плана </w:t>
            </w:r>
          </w:p>
        </w:tc>
        <w:tc>
          <w:tcPr>
            <w:tcW w:w="1717"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Директор</w:t>
            </w:r>
          </w:p>
          <w:p w:rsidR="009D607F" w:rsidRPr="002166CF" w:rsidRDefault="009D607F" w:rsidP="009C2E48">
            <w:pPr>
              <w:jc w:val="both"/>
              <w:rPr>
                <w:sz w:val="28"/>
                <w:szCs w:val="28"/>
              </w:rPr>
            </w:pPr>
            <w:r w:rsidRPr="002166CF">
              <w:rPr>
                <w:sz w:val="28"/>
                <w:szCs w:val="28"/>
              </w:rPr>
              <w:t xml:space="preserve">  </w:t>
            </w:r>
          </w:p>
        </w:tc>
        <w:tc>
          <w:tcPr>
            <w:tcW w:w="127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в теч</w:t>
            </w:r>
            <w:r w:rsidRPr="002166CF">
              <w:rPr>
                <w:sz w:val="28"/>
                <w:szCs w:val="28"/>
              </w:rPr>
              <w:t>е</w:t>
            </w:r>
            <w:r w:rsidRPr="002166CF">
              <w:rPr>
                <w:sz w:val="28"/>
                <w:szCs w:val="28"/>
              </w:rPr>
              <w:t>ние года</w:t>
            </w:r>
          </w:p>
        </w:tc>
        <w:tc>
          <w:tcPr>
            <w:tcW w:w="29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Изучение документ</w:t>
            </w:r>
            <w:r w:rsidRPr="002166CF">
              <w:rPr>
                <w:sz w:val="28"/>
                <w:szCs w:val="28"/>
              </w:rPr>
              <w:t>а</w:t>
            </w:r>
            <w:r w:rsidRPr="002166CF">
              <w:rPr>
                <w:sz w:val="28"/>
                <w:szCs w:val="28"/>
              </w:rPr>
              <w:t>ции</w:t>
            </w:r>
          </w:p>
          <w:p w:rsidR="009D607F" w:rsidRPr="002166CF" w:rsidRDefault="009D607F" w:rsidP="009C2E48">
            <w:pPr>
              <w:jc w:val="both"/>
              <w:rPr>
                <w:sz w:val="28"/>
                <w:szCs w:val="28"/>
              </w:rPr>
            </w:pPr>
            <w:r w:rsidRPr="002166CF">
              <w:rPr>
                <w:sz w:val="28"/>
                <w:szCs w:val="28"/>
              </w:rPr>
              <w:t>Посещение занятий</w:t>
            </w:r>
          </w:p>
        </w:tc>
      </w:tr>
      <w:tr w:rsidR="009D607F" w:rsidRPr="002166CF" w:rsidTr="009C2E48">
        <w:trPr>
          <w:trHeight w:val="1"/>
        </w:trPr>
        <w:tc>
          <w:tcPr>
            <w:tcW w:w="3189" w:type="dxa"/>
            <w:tcBorders>
              <w:top w:val="single" w:sz="6"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Определение финансовых затрат (объем, направление) на подготовку и переход на ФГОС</w:t>
            </w:r>
            <w:r>
              <w:rPr>
                <w:sz w:val="28"/>
                <w:szCs w:val="28"/>
              </w:rPr>
              <w:t xml:space="preserve"> НОО</w:t>
            </w:r>
            <w:r w:rsidRPr="002166CF">
              <w:rPr>
                <w:sz w:val="28"/>
                <w:szCs w:val="28"/>
              </w:rPr>
              <w:t xml:space="preserve"> за счет субвенций по школе. Привлечение дополнительных </w:t>
            </w:r>
            <w:r w:rsidRPr="002166CF">
              <w:rPr>
                <w:sz w:val="28"/>
                <w:szCs w:val="28"/>
              </w:rPr>
              <w:lastRenderedPageBreak/>
              <w:t>финансовых средств за счет добровольных пожер</w:t>
            </w:r>
            <w:r w:rsidRPr="002166CF">
              <w:rPr>
                <w:sz w:val="28"/>
                <w:szCs w:val="28"/>
              </w:rPr>
              <w:t>т</w:t>
            </w:r>
            <w:r w:rsidRPr="002166CF">
              <w:rPr>
                <w:sz w:val="28"/>
                <w:szCs w:val="28"/>
              </w:rPr>
              <w:t>вований и целевых взносов физических</w:t>
            </w:r>
          </w:p>
        </w:tc>
        <w:tc>
          <w:tcPr>
            <w:tcW w:w="1717" w:type="dxa"/>
            <w:tcBorders>
              <w:top w:val="single" w:sz="6"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lastRenderedPageBreak/>
              <w:t>Директор</w:t>
            </w:r>
          </w:p>
        </w:tc>
        <w:tc>
          <w:tcPr>
            <w:tcW w:w="1279" w:type="dxa"/>
            <w:tcBorders>
              <w:top w:val="single" w:sz="6"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май</w:t>
            </w:r>
          </w:p>
          <w:p w:rsidR="009D607F" w:rsidRPr="002166CF" w:rsidRDefault="009D607F" w:rsidP="009C2E48">
            <w:pPr>
              <w:jc w:val="both"/>
              <w:rPr>
                <w:sz w:val="28"/>
                <w:szCs w:val="28"/>
              </w:rPr>
            </w:pPr>
          </w:p>
        </w:tc>
        <w:tc>
          <w:tcPr>
            <w:tcW w:w="2995" w:type="dxa"/>
            <w:tcBorders>
              <w:top w:val="single" w:sz="6" w:space="0" w:color="000000"/>
              <w:left w:val="single" w:sz="4" w:space="0" w:color="000000"/>
              <w:bottom w:val="single" w:sz="4" w:space="0" w:color="000000"/>
              <w:right w:val="single" w:sz="4"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План дооборудования, в соответствие с новыми требованиями к оснащению образов</w:t>
            </w:r>
            <w:r w:rsidRPr="002166CF">
              <w:rPr>
                <w:sz w:val="28"/>
                <w:szCs w:val="28"/>
              </w:rPr>
              <w:t>а</w:t>
            </w:r>
            <w:r w:rsidRPr="002166CF">
              <w:rPr>
                <w:sz w:val="28"/>
                <w:szCs w:val="28"/>
              </w:rPr>
              <w:t>тельного процесса в свете ФГОС</w:t>
            </w:r>
          </w:p>
        </w:tc>
      </w:tr>
      <w:tr w:rsidR="009D607F" w:rsidRPr="002166CF" w:rsidTr="009C2E48">
        <w:trPr>
          <w:trHeight w:val="1"/>
        </w:trPr>
        <w:tc>
          <w:tcPr>
            <w:tcW w:w="318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lastRenderedPageBreak/>
              <w:t>Реализация  ФГОС</w:t>
            </w:r>
            <w:r>
              <w:rPr>
                <w:sz w:val="28"/>
                <w:szCs w:val="28"/>
              </w:rPr>
              <w:t xml:space="preserve"> НОО</w:t>
            </w:r>
            <w:r w:rsidRPr="002166CF">
              <w:rPr>
                <w:sz w:val="28"/>
                <w:szCs w:val="28"/>
              </w:rPr>
              <w:t xml:space="preserve">  </w:t>
            </w:r>
          </w:p>
        </w:tc>
        <w:tc>
          <w:tcPr>
            <w:tcW w:w="1717"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Директор</w:t>
            </w:r>
          </w:p>
          <w:p w:rsidR="009D607F" w:rsidRPr="002166CF" w:rsidRDefault="009D607F" w:rsidP="009C2E48">
            <w:pPr>
              <w:jc w:val="both"/>
              <w:rPr>
                <w:sz w:val="28"/>
                <w:szCs w:val="28"/>
              </w:rPr>
            </w:pPr>
          </w:p>
        </w:tc>
        <w:tc>
          <w:tcPr>
            <w:tcW w:w="127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в теч</w:t>
            </w:r>
            <w:r w:rsidRPr="002166CF">
              <w:rPr>
                <w:sz w:val="28"/>
                <w:szCs w:val="28"/>
              </w:rPr>
              <w:t>е</w:t>
            </w:r>
            <w:r w:rsidRPr="002166CF">
              <w:rPr>
                <w:sz w:val="28"/>
                <w:szCs w:val="28"/>
              </w:rPr>
              <w:t>ние года</w:t>
            </w:r>
          </w:p>
          <w:p w:rsidR="009D607F" w:rsidRPr="002166CF" w:rsidRDefault="009D607F" w:rsidP="009C2E48">
            <w:pPr>
              <w:jc w:val="both"/>
              <w:rPr>
                <w:sz w:val="28"/>
                <w:szCs w:val="28"/>
              </w:rPr>
            </w:pPr>
          </w:p>
        </w:tc>
        <w:tc>
          <w:tcPr>
            <w:tcW w:w="29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Выполнение плана ВШК по ФГОС, мониторинг качества обр</w:t>
            </w:r>
            <w:r w:rsidRPr="002166CF">
              <w:rPr>
                <w:sz w:val="28"/>
                <w:szCs w:val="28"/>
              </w:rPr>
              <w:t>а</w:t>
            </w:r>
            <w:r w:rsidRPr="002166CF">
              <w:rPr>
                <w:sz w:val="28"/>
                <w:szCs w:val="28"/>
              </w:rPr>
              <w:t xml:space="preserve">зования </w:t>
            </w:r>
          </w:p>
        </w:tc>
      </w:tr>
      <w:tr w:rsidR="009D607F" w:rsidRPr="002166CF" w:rsidTr="009C2E48">
        <w:trPr>
          <w:trHeight w:val="1"/>
        </w:trPr>
        <w:tc>
          <w:tcPr>
            <w:tcW w:w="318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Публичный отчет</w:t>
            </w:r>
          </w:p>
          <w:p w:rsidR="009D607F" w:rsidRPr="002166CF" w:rsidRDefault="009D607F" w:rsidP="009C2E48">
            <w:pPr>
              <w:jc w:val="both"/>
              <w:rPr>
                <w:sz w:val="28"/>
                <w:szCs w:val="28"/>
              </w:rPr>
            </w:pPr>
          </w:p>
        </w:tc>
        <w:tc>
          <w:tcPr>
            <w:tcW w:w="1717"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Директор</w:t>
            </w:r>
          </w:p>
        </w:tc>
        <w:tc>
          <w:tcPr>
            <w:tcW w:w="1279"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9D607F" w:rsidRPr="002166CF" w:rsidRDefault="009D607F" w:rsidP="009C2E48">
            <w:pPr>
              <w:jc w:val="both"/>
              <w:rPr>
                <w:sz w:val="28"/>
                <w:szCs w:val="28"/>
              </w:rPr>
            </w:pPr>
            <w:r w:rsidRPr="002166CF">
              <w:rPr>
                <w:sz w:val="28"/>
                <w:szCs w:val="28"/>
              </w:rPr>
              <w:t>июнь</w:t>
            </w:r>
          </w:p>
        </w:tc>
        <w:tc>
          <w:tcPr>
            <w:tcW w:w="29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D607F" w:rsidRPr="002166CF" w:rsidRDefault="009D607F" w:rsidP="009C2E48">
            <w:pPr>
              <w:jc w:val="both"/>
              <w:rPr>
                <w:sz w:val="28"/>
                <w:szCs w:val="28"/>
              </w:rPr>
            </w:pPr>
          </w:p>
        </w:tc>
      </w:tr>
    </w:tbl>
    <w:p w:rsidR="009969D9" w:rsidRPr="0041436B" w:rsidRDefault="009969D9" w:rsidP="0033783B">
      <w:pPr>
        <w:jc w:val="both"/>
        <w:rPr>
          <w:sz w:val="28"/>
          <w:szCs w:val="28"/>
        </w:rPr>
      </w:pPr>
    </w:p>
    <w:sectPr w:rsidR="009969D9" w:rsidRPr="0041436B" w:rsidSect="00D63FCA">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5C9" w:rsidRDefault="001945C9">
      <w:r>
        <w:separator/>
      </w:r>
    </w:p>
  </w:endnote>
  <w:endnote w:type="continuationSeparator" w:id="0">
    <w:p w:rsidR="001945C9" w:rsidRDefault="001945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817" w:rsidRDefault="00320E47" w:rsidP="00E32AC6">
    <w:pPr>
      <w:pStyle w:val="af3"/>
      <w:framePr w:wrap="around" w:vAnchor="text" w:hAnchor="margin" w:xAlign="right" w:y="1"/>
      <w:rPr>
        <w:rStyle w:val="af5"/>
      </w:rPr>
    </w:pPr>
    <w:r>
      <w:rPr>
        <w:rStyle w:val="af5"/>
      </w:rPr>
      <w:fldChar w:fldCharType="begin"/>
    </w:r>
    <w:r w:rsidR="00746817">
      <w:rPr>
        <w:rStyle w:val="af5"/>
      </w:rPr>
      <w:instrText xml:space="preserve">PAGE  </w:instrText>
    </w:r>
    <w:r>
      <w:rPr>
        <w:rStyle w:val="af5"/>
      </w:rPr>
      <w:fldChar w:fldCharType="end"/>
    </w:r>
  </w:p>
  <w:p w:rsidR="00746817" w:rsidRDefault="00746817"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817" w:rsidRDefault="00320E47" w:rsidP="00E32AC6">
    <w:pPr>
      <w:pStyle w:val="af3"/>
      <w:framePr w:wrap="around" w:vAnchor="text" w:hAnchor="margin" w:xAlign="right" w:y="1"/>
      <w:rPr>
        <w:rStyle w:val="af5"/>
      </w:rPr>
    </w:pPr>
    <w:r>
      <w:rPr>
        <w:rStyle w:val="af5"/>
      </w:rPr>
      <w:fldChar w:fldCharType="begin"/>
    </w:r>
    <w:r w:rsidR="00746817">
      <w:rPr>
        <w:rStyle w:val="af5"/>
      </w:rPr>
      <w:instrText xml:space="preserve">PAGE  </w:instrText>
    </w:r>
    <w:r>
      <w:rPr>
        <w:rStyle w:val="af5"/>
      </w:rPr>
      <w:fldChar w:fldCharType="separate"/>
    </w:r>
    <w:r w:rsidR="000C4A19">
      <w:rPr>
        <w:rStyle w:val="af5"/>
        <w:noProof/>
      </w:rPr>
      <w:t>1</w:t>
    </w:r>
    <w:r>
      <w:rPr>
        <w:rStyle w:val="af5"/>
      </w:rPr>
      <w:fldChar w:fldCharType="end"/>
    </w:r>
  </w:p>
  <w:p w:rsidR="00746817" w:rsidRDefault="00746817"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5C9" w:rsidRDefault="001945C9">
      <w:r>
        <w:separator/>
      </w:r>
    </w:p>
  </w:footnote>
  <w:footnote w:type="continuationSeparator" w:id="0">
    <w:p w:rsidR="001945C9" w:rsidRDefault="001945C9">
      <w:r>
        <w:continuationSeparator/>
      </w:r>
    </w:p>
  </w:footnote>
  <w:footnote w:id="1">
    <w:p w:rsidR="00746817" w:rsidRPr="00A94410" w:rsidRDefault="00746817"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746817" w:rsidRPr="00EA1CE3" w:rsidRDefault="00746817" w:rsidP="00413904">
      <w:pPr>
        <w:pStyle w:val="affa"/>
        <w:rPr>
          <w:sz w:val="22"/>
          <w:szCs w:val="22"/>
          <w:lang w:val="ru-RU"/>
        </w:rPr>
      </w:pPr>
    </w:p>
  </w:footnote>
  <w:footnote w:id="3">
    <w:p w:rsidR="00746817" w:rsidRPr="00814E6D" w:rsidRDefault="00746817" w:rsidP="00814E6D">
      <w:pPr>
        <w:pStyle w:val="af2"/>
        <w:spacing w:line="240" w:lineRule="auto"/>
        <w:ind w:firstLine="0"/>
        <w:rPr>
          <w:rFonts w:ascii="Times New Roman" w:hAnsi="Times New Roman"/>
          <w:sz w:val="20"/>
          <w:szCs w:val="20"/>
          <w:lang w:val="ru-RU"/>
        </w:rPr>
      </w:pPr>
    </w:p>
  </w:footnote>
  <w:footnote w:id="4">
    <w:p w:rsidR="00746817" w:rsidRDefault="00746817" w:rsidP="00653A76">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singleLevel"/>
    <w:tmpl w:val="00000003"/>
    <w:name w:val="WW8Num7"/>
    <w:lvl w:ilvl="0">
      <w:start w:val="1"/>
      <w:numFmt w:val="bullet"/>
      <w:lvlText w:val=""/>
      <w:lvlJc w:val="left"/>
      <w:pPr>
        <w:tabs>
          <w:tab w:val="num" w:pos="1080"/>
        </w:tabs>
        <w:ind w:left="1080" w:hanging="360"/>
      </w:pPr>
      <w:rPr>
        <w:rFonts w:ascii="Symbol" w:hAnsi="Symbol"/>
        <w:color w:val="auto"/>
      </w:rPr>
    </w:lvl>
  </w:abstractNum>
  <w:abstractNum w:abstractNumId="2">
    <w:nsid w:val="00000005"/>
    <w:multiLevelType w:val="singleLevel"/>
    <w:tmpl w:val="00000005"/>
    <w:name w:val="WW8Num9"/>
    <w:lvl w:ilvl="0">
      <w:start w:val="1"/>
      <w:numFmt w:val="bullet"/>
      <w:lvlText w:val=""/>
      <w:lvlJc w:val="left"/>
      <w:pPr>
        <w:tabs>
          <w:tab w:val="num" w:pos="1080"/>
        </w:tabs>
        <w:ind w:left="1080" w:hanging="360"/>
      </w:pPr>
      <w:rPr>
        <w:rFonts w:ascii="Symbol" w:hAnsi="Symbol"/>
        <w:color w:val="auto"/>
      </w:rPr>
    </w:lvl>
  </w:abstractNum>
  <w:abstractNum w:abstractNumId="3">
    <w:nsid w:val="00000006"/>
    <w:multiLevelType w:val="singleLevel"/>
    <w:tmpl w:val="00000006"/>
    <w:name w:val="WW8Num12"/>
    <w:lvl w:ilvl="0">
      <w:start w:val="1"/>
      <w:numFmt w:val="bullet"/>
      <w:lvlText w:val=""/>
      <w:lvlJc w:val="left"/>
      <w:pPr>
        <w:tabs>
          <w:tab w:val="num" w:pos="1080"/>
        </w:tabs>
        <w:ind w:left="1080" w:hanging="360"/>
      </w:pPr>
      <w:rPr>
        <w:rFonts w:ascii="Symbol" w:hAnsi="Symbol"/>
        <w:color w:val="auto"/>
      </w:rPr>
    </w:lvl>
  </w:abstractNum>
  <w:abstractNum w:abstractNumId="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B602C3"/>
    <w:multiLevelType w:val="singleLevel"/>
    <w:tmpl w:val="401CC838"/>
    <w:lvl w:ilvl="0">
      <w:start w:val="3"/>
      <w:numFmt w:val="decimal"/>
      <w:lvlText w:val="%1."/>
      <w:legacy w:legacy="1" w:legacySpace="0" w:legacyIndent="153"/>
      <w:lvlJc w:val="left"/>
      <w:rPr>
        <w:rFonts w:ascii="Times New Roman" w:hAnsi="Times New Roman" w:cs="Times New Roman" w:hint="default"/>
      </w:rPr>
    </w:lvl>
  </w:abstractNum>
  <w:abstractNum w:abstractNumId="13">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68D4D40"/>
    <w:multiLevelType w:val="hybridMultilevel"/>
    <w:tmpl w:val="4F9A475C"/>
    <w:lvl w:ilvl="0" w:tplc="0B6A61E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A224C1A"/>
    <w:multiLevelType w:val="hybridMultilevel"/>
    <w:tmpl w:val="7C5658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34683739"/>
    <w:multiLevelType w:val="hybridMultilevel"/>
    <w:tmpl w:val="72386C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8">
    <w:nsid w:val="388630A1"/>
    <w:multiLevelType w:val="hybridMultilevel"/>
    <w:tmpl w:val="A87AD1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39967F45"/>
    <w:multiLevelType w:val="hybridMultilevel"/>
    <w:tmpl w:val="9C5CE02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436D5BE7"/>
    <w:multiLevelType w:val="hybridMultilevel"/>
    <w:tmpl w:val="9CC246C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
    <w:nsid w:val="47460BE9"/>
    <w:multiLevelType w:val="multilevel"/>
    <w:tmpl w:val="7F86DA94"/>
    <w:lvl w:ilvl="0">
      <w:start w:val="1"/>
      <w:numFmt w:val="decimal"/>
      <w:lvlText w:val="%1."/>
      <w:lvlJc w:val="left"/>
      <w:pPr>
        <w:ind w:left="720" w:hanging="360"/>
      </w:pPr>
    </w:lvl>
    <w:lvl w:ilvl="1">
      <w:start w:val="3"/>
      <w:numFmt w:val="decimal"/>
      <w:isLgl/>
      <w:lvlText w:val="%1.%2."/>
      <w:lvlJc w:val="left"/>
      <w:pPr>
        <w:ind w:left="1080" w:hanging="720"/>
      </w:pPr>
      <w:rPr>
        <w:rFonts w:hint="default"/>
        <w:b w:val="0"/>
      </w:rPr>
    </w:lvl>
    <w:lvl w:ilvl="2">
      <w:start w:val="7"/>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44">
    <w:nsid w:val="48994DBA"/>
    <w:multiLevelType w:val="hybridMultilevel"/>
    <w:tmpl w:val="19424424"/>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45">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4D4336F1"/>
    <w:multiLevelType w:val="multilevel"/>
    <w:tmpl w:val="D79C11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F024808"/>
    <w:multiLevelType w:val="hybridMultilevel"/>
    <w:tmpl w:val="0388F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4">
    <w:nsid w:val="57453227"/>
    <w:multiLevelType w:val="hybridMultilevel"/>
    <w:tmpl w:val="730AC3EA"/>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5">
    <w:nsid w:val="57AA61DC"/>
    <w:multiLevelType w:val="multilevel"/>
    <w:tmpl w:val="237239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288"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8">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B587E64"/>
    <w:multiLevelType w:val="multilevel"/>
    <w:tmpl w:val="22C06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EF06C16"/>
    <w:multiLevelType w:val="hybridMultilevel"/>
    <w:tmpl w:val="9BCE97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5FD24D05"/>
    <w:multiLevelType w:val="hybridMultilevel"/>
    <w:tmpl w:val="9252DBAA"/>
    <w:lvl w:ilvl="0" w:tplc="33165620">
      <w:start w:val="1"/>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66">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64AE40EF"/>
    <w:multiLevelType w:val="hybridMultilevel"/>
    <w:tmpl w:val="38F0ABB4"/>
    <w:lvl w:ilvl="0" w:tplc="148CBF08">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2989"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6">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F0402BE"/>
    <w:multiLevelType w:val="singleLevel"/>
    <w:tmpl w:val="A1EC5908"/>
    <w:lvl w:ilvl="0">
      <w:start w:val="1"/>
      <w:numFmt w:val="decimal"/>
      <w:lvlText w:val="%1."/>
      <w:legacy w:legacy="1" w:legacySpace="0" w:legacyIndent="168"/>
      <w:lvlJc w:val="left"/>
      <w:rPr>
        <w:rFonts w:ascii="Times New Roman" w:hAnsi="Times New Roman" w:cs="Times New Roman" w:hint="default"/>
      </w:rPr>
    </w:lvl>
  </w:abstractNum>
  <w:num w:numId="1">
    <w:abstractNumId w:val="0"/>
  </w:num>
  <w:num w:numId="2">
    <w:abstractNumId w:val="71"/>
  </w:num>
  <w:num w:numId="3">
    <w:abstractNumId w:val="14"/>
  </w:num>
  <w:num w:numId="4">
    <w:abstractNumId w:val="25"/>
  </w:num>
  <w:num w:numId="5">
    <w:abstractNumId w:val="70"/>
  </w:num>
  <w:num w:numId="6">
    <w:abstractNumId w:val="9"/>
  </w:num>
  <w:num w:numId="7">
    <w:abstractNumId w:val="37"/>
  </w:num>
  <w:num w:numId="8">
    <w:abstractNumId w:val="61"/>
  </w:num>
  <w:num w:numId="9">
    <w:abstractNumId w:val="7"/>
  </w:num>
  <w:num w:numId="10">
    <w:abstractNumId w:val="33"/>
  </w:num>
  <w:num w:numId="11">
    <w:abstractNumId w:val="66"/>
  </w:num>
  <w:num w:numId="12">
    <w:abstractNumId w:val="58"/>
  </w:num>
  <w:num w:numId="13">
    <w:abstractNumId w:val="29"/>
  </w:num>
  <w:num w:numId="14">
    <w:abstractNumId w:val="77"/>
  </w:num>
  <w:num w:numId="15">
    <w:abstractNumId w:val="31"/>
  </w:num>
  <w:num w:numId="16">
    <w:abstractNumId w:val="47"/>
  </w:num>
  <w:num w:numId="17">
    <w:abstractNumId w:val="13"/>
  </w:num>
  <w:num w:numId="18">
    <w:abstractNumId w:val="17"/>
  </w:num>
  <w:num w:numId="19">
    <w:abstractNumId w:val="20"/>
  </w:num>
  <w:num w:numId="20">
    <w:abstractNumId w:val="41"/>
  </w:num>
  <w:num w:numId="21">
    <w:abstractNumId w:val="51"/>
  </w:num>
  <w:num w:numId="22">
    <w:abstractNumId w:val="62"/>
  </w:num>
  <w:num w:numId="23">
    <w:abstractNumId w:val="56"/>
  </w:num>
  <w:num w:numId="24">
    <w:abstractNumId w:val="35"/>
  </w:num>
  <w:num w:numId="25">
    <w:abstractNumId w:val="40"/>
  </w:num>
  <w:num w:numId="26">
    <w:abstractNumId w:val="27"/>
  </w:num>
  <w:num w:numId="27">
    <w:abstractNumId w:val="24"/>
  </w:num>
  <w:num w:numId="28">
    <w:abstractNumId w:val="6"/>
  </w:num>
  <w:num w:numId="29">
    <w:abstractNumId w:val="23"/>
  </w:num>
  <w:num w:numId="30">
    <w:abstractNumId w:val="22"/>
  </w:num>
  <w:num w:numId="31">
    <w:abstractNumId w:val="30"/>
  </w:num>
  <w:num w:numId="32">
    <w:abstractNumId w:val="19"/>
  </w:num>
  <w:num w:numId="33">
    <w:abstractNumId w:val="72"/>
  </w:num>
  <w:num w:numId="34">
    <w:abstractNumId w:val="53"/>
  </w:num>
  <w:num w:numId="35">
    <w:abstractNumId w:val="46"/>
  </w:num>
  <w:num w:numId="36">
    <w:abstractNumId w:val="26"/>
  </w:num>
  <w:num w:numId="37">
    <w:abstractNumId w:val="16"/>
  </w:num>
  <w:num w:numId="38">
    <w:abstractNumId w:val="10"/>
  </w:num>
  <w:num w:numId="39">
    <w:abstractNumId w:val="5"/>
  </w:num>
  <w:num w:numId="40">
    <w:abstractNumId w:val="36"/>
  </w:num>
  <w:num w:numId="41">
    <w:abstractNumId w:val="4"/>
  </w:num>
  <w:num w:numId="42">
    <w:abstractNumId w:val="69"/>
  </w:num>
  <w:num w:numId="43">
    <w:abstractNumId w:val="8"/>
  </w:num>
  <w:num w:numId="44">
    <w:abstractNumId w:val="64"/>
  </w:num>
  <w:num w:numId="45">
    <w:abstractNumId w:val="45"/>
  </w:num>
  <w:num w:numId="46">
    <w:abstractNumId w:val="50"/>
  </w:num>
  <w:num w:numId="47">
    <w:abstractNumId w:val="11"/>
  </w:num>
  <w:num w:numId="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num>
  <w:num w:numId="50">
    <w:abstractNumId w:val="68"/>
  </w:num>
  <w:num w:numId="51">
    <w:abstractNumId w:val="79"/>
  </w:num>
  <w:num w:numId="52">
    <w:abstractNumId w:val="65"/>
  </w:num>
  <w:num w:numId="53">
    <w:abstractNumId w:val="73"/>
  </w:num>
  <w:num w:numId="54">
    <w:abstractNumId w:val="74"/>
  </w:num>
  <w:num w:numId="55">
    <w:abstractNumId w:val="32"/>
  </w:num>
  <w:num w:numId="56">
    <w:abstractNumId w:val="78"/>
  </w:num>
  <w:num w:numId="57">
    <w:abstractNumId w:val="15"/>
  </w:num>
  <w:num w:numId="58">
    <w:abstractNumId w:val="48"/>
  </w:num>
  <w:num w:numId="59">
    <w:abstractNumId w:val="28"/>
  </w:num>
  <w:num w:numId="60">
    <w:abstractNumId w:val="76"/>
  </w:num>
  <w:num w:numId="61">
    <w:abstractNumId w:val="55"/>
  </w:num>
  <w:num w:numId="62">
    <w:abstractNumId w:val="38"/>
  </w:num>
  <w:num w:numId="63">
    <w:abstractNumId w:val="59"/>
  </w:num>
  <w:num w:numId="64">
    <w:abstractNumId w:val="80"/>
  </w:num>
  <w:num w:numId="65">
    <w:abstractNumId w:val="12"/>
  </w:num>
  <w:num w:numId="66">
    <w:abstractNumId w:val="1"/>
  </w:num>
  <w:num w:numId="67">
    <w:abstractNumId w:val="2"/>
  </w:num>
  <w:num w:numId="68">
    <w:abstractNumId w:val="3"/>
  </w:num>
  <w:num w:numId="69">
    <w:abstractNumId w:val="21"/>
  </w:num>
  <w:num w:numId="70">
    <w:abstractNumId w:val="60"/>
  </w:num>
  <w:num w:numId="71">
    <w:abstractNumId w:val="34"/>
  </w:num>
  <w:num w:numId="72">
    <w:abstractNumId w:val="39"/>
  </w:num>
  <w:num w:numId="73">
    <w:abstractNumId w:val="54"/>
  </w:num>
  <w:num w:numId="74">
    <w:abstractNumId w:val="43"/>
  </w:num>
  <w:num w:numId="75">
    <w:abstractNumId w:val="49"/>
  </w:num>
  <w:num w:numId="76">
    <w:abstractNumId w:val="18"/>
  </w:num>
  <w:num w:numId="77">
    <w:abstractNumId w:val="67"/>
  </w:num>
  <w:num w:numId="78">
    <w:abstractNumId w:val="42"/>
  </w:num>
  <w:num w:numId="79">
    <w:abstractNumId w:val="44"/>
  </w:num>
  <w:num w:numId="80">
    <w:abstractNumId w:val="57"/>
  </w:num>
  <w:num w:numId="81">
    <w:abstractNumId w:val="63"/>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hideSpellingErrors/>
  <w:hideGrammaticalErrors/>
  <w:defaultTabStop w:val="708"/>
  <w:characterSpacingControl w:val="doNotCompress"/>
  <w:footnotePr>
    <w:footnote w:id="-1"/>
    <w:footnote w:id="0"/>
  </w:footnotePr>
  <w:endnotePr>
    <w:endnote w:id="-1"/>
    <w:endnote w:id="0"/>
  </w:endnotePr>
  <w:compat/>
  <w:rsids>
    <w:rsidRoot w:val="005D0CB0"/>
    <w:rsid w:val="00002CC9"/>
    <w:rsid w:val="00005187"/>
    <w:rsid w:val="00007C55"/>
    <w:rsid w:val="00012122"/>
    <w:rsid w:val="00034603"/>
    <w:rsid w:val="00037E67"/>
    <w:rsid w:val="000411D5"/>
    <w:rsid w:val="000412C3"/>
    <w:rsid w:val="000508D0"/>
    <w:rsid w:val="00052A68"/>
    <w:rsid w:val="00056C3C"/>
    <w:rsid w:val="000611DD"/>
    <w:rsid w:val="000672EB"/>
    <w:rsid w:val="00071C89"/>
    <w:rsid w:val="00074266"/>
    <w:rsid w:val="00085C55"/>
    <w:rsid w:val="00086B4E"/>
    <w:rsid w:val="0009208D"/>
    <w:rsid w:val="00092A93"/>
    <w:rsid w:val="00094B3C"/>
    <w:rsid w:val="000A4723"/>
    <w:rsid w:val="000A6A37"/>
    <w:rsid w:val="000C4034"/>
    <w:rsid w:val="000C4A19"/>
    <w:rsid w:val="000C6FEE"/>
    <w:rsid w:val="000D1EBB"/>
    <w:rsid w:val="000D2CF2"/>
    <w:rsid w:val="000E04E3"/>
    <w:rsid w:val="000E7113"/>
    <w:rsid w:val="000F42A9"/>
    <w:rsid w:val="00102424"/>
    <w:rsid w:val="00103EC7"/>
    <w:rsid w:val="00104ECF"/>
    <w:rsid w:val="0010788B"/>
    <w:rsid w:val="00116486"/>
    <w:rsid w:val="00117838"/>
    <w:rsid w:val="00121ABB"/>
    <w:rsid w:val="00140B24"/>
    <w:rsid w:val="00143C7D"/>
    <w:rsid w:val="0015034E"/>
    <w:rsid w:val="00154A5D"/>
    <w:rsid w:val="00155214"/>
    <w:rsid w:val="00165AA3"/>
    <w:rsid w:val="001661E0"/>
    <w:rsid w:val="00177646"/>
    <w:rsid w:val="00181459"/>
    <w:rsid w:val="00184336"/>
    <w:rsid w:val="001871C3"/>
    <w:rsid w:val="0018732B"/>
    <w:rsid w:val="0019357C"/>
    <w:rsid w:val="001945C9"/>
    <w:rsid w:val="00195B65"/>
    <w:rsid w:val="00196657"/>
    <w:rsid w:val="00197615"/>
    <w:rsid w:val="001978F4"/>
    <w:rsid w:val="001A6738"/>
    <w:rsid w:val="001A7E6B"/>
    <w:rsid w:val="001B0D37"/>
    <w:rsid w:val="001B2F4F"/>
    <w:rsid w:val="001B36C2"/>
    <w:rsid w:val="001C62B1"/>
    <w:rsid w:val="001C68CA"/>
    <w:rsid w:val="001D024A"/>
    <w:rsid w:val="001D3976"/>
    <w:rsid w:val="001D431E"/>
    <w:rsid w:val="001D643E"/>
    <w:rsid w:val="001E6683"/>
    <w:rsid w:val="001E675B"/>
    <w:rsid w:val="001F0B28"/>
    <w:rsid w:val="001F1E1D"/>
    <w:rsid w:val="001F3F1E"/>
    <w:rsid w:val="001F62E4"/>
    <w:rsid w:val="002000F6"/>
    <w:rsid w:val="0020379A"/>
    <w:rsid w:val="0020497F"/>
    <w:rsid w:val="00214C47"/>
    <w:rsid w:val="00216C94"/>
    <w:rsid w:val="002170A5"/>
    <w:rsid w:val="00220B30"/>
    <w:rsid w:val="002255F8"/>
    <w:rsid w:val="00225AFF"/>
    <w:rsid w:val="0022743E"/>
    <w:rsid w:val="0023000E"/>
    <w:rsid w:val="00231EA3"/>
    <w:rsid w:val="002412B9"/>
    <w:rsid w:val="00244714"/>
    <w:rsid w:val="00254A6C"/>
    <w:rsid w:val="00262914"/>
    <w:rsid w:val="00264924"/>
    <w:rsid w:val="00265CCE"/>
    <w:rsid w:val="002713E2"/>
    <w:rsid w:val="00276FE9"/>
    <w:rsid w:val="0028228E"/>
    <w:rsid w:val="00297B03"/>
    <w:rsid w:val="002A17D5"/>
    <w:rsid w:val="002A4E7A"/>
    <w:rsid w:val="002A6158"/>
    <w:rsid w:val="002A6BCD"/>
    <w:rsid w:val="002B2953"/>
    <w:rsid w:val="002B3DDE"/>
    <w:rsid w:val="002B7F89"/>
    <w:rsid w:val="002C0F03"/>
    <w:rsid w:val="002C5232"/>
    <w:rsid w:val="002C6D30"/>
    <w:rsid w:val="002D0462"/>
    <w:rsid w:val="002D2C77"/>
    <w:rsid w:val="002D3C39"/>
    <w:rsid w:val="002D6766"/>
    <w:rsid w:val="002E0749"/>
    <w:rsid w:val="002E09D2"/>
    <w:rsid w:val="002F30AF"/>
    <w:rsid w:val="002F5DB4"/>
    <w:rsid w:val="003054E8"/>
    <w:rsid w:val="003111E3"/>
    <w:rsid w:val="00312574"/>
    <w:rsid w:val="00312CF0"/>
    <w:rsid w:val="00313D6E"/>
    <w:rsid w:val="0031534D"/>
    <w:rsid w:val="00320E47"/>
    <w:rsid w:val="00321732"/>
    <w:rsid w:val="00326BE3"/>
    <w:rsid w:val="00332A94"/>
    <w:rsid w:val="0033585E"/>
    <w:rsid w:val="0033783B"/>
    <w:rsid w:val="00340FD8"/>
    <w:rsid w:val="00341853"/>
    <w:rsid w:val="00342593"/>
    <w:rsid w:val="00344B5D"/>
    <w:rsid w:val="00346A81"/>
    <w:rsid w:val="00350836"/>
    <w:rsid w:val="0035213A"/>
    <w:rsid w:val="00361EE8"/>
    <w:rsid w:val="00362F0D"/>
    <w:rsid w:val="00362F76"/>
    <w:rsid w:val="0036648D"/>
    <w:rsid w:val="00370471"/>
    <w:rsid w:val="00375003"/>
    <w:rsid w:val="00375C5D"/>
    <w:rsid w:val="00383974"/>
    <w:rsid w:val="0038647C"/>
    <w:rsid w:val="003865F8"/>
    <w:rsid w:val="0039584B"/>
    <w:rsid w:val="00395DDA"/>
    <w:rsid w:val="00397642"/>
    <w:rsid w:val="003A7ED6"/>
    <w:rsid w:val="003B2B4B"/>
    <w:rsid w:val="003B6815"/>
    <w:rsid w:val="003B6E44"/>
    <w:rsid w:val="003C0745"/>
    <w:rsid w:val="003C0EEE"/>
    <w:rsid w:val="003C2FF2"/>
    <w:rsid w:val="003C58A0"/>
    <w:rsid w:val="003C7CB8"/>
    <w:rsid w:val="003D002F"/>
    <w:rsid w:val="003D1AEB"/>
    <w:rsid w:val="003D1CCD"/>
    <w:rsid w:val="003D3907"/>
    <w:rsid w:val="003D4204"/>
    <w:rsid w:val="003D4A82"/>
    <w:rsid w:val="003D4E86"/>
    <w:rsid w:val="003D6F7D"/>
    <w:rsid w:val="003E1DC1"/>
    <w:rsid w:val="003E66F1"/>
    <w:rsid w:val="003F1605"/>
    <w:rsid w:val="003F3D5C"/>
    <w:rsid w:val="003F45FE"/>
    <w:rsid w:val="003F5A31"/>
    <w:rsid w:val="003F7807"/>
    <w:rsid w:val="004019C8"/>
    <w:rsid w:val="00403EAB"/>
    <w:rsid w:val="00413904"/>
    <w:rsid w:val="0041436B"/>
    <w:rsid w:val="0042200C"/>
    <w:rsid w:val="004306EE"/>
    <w:rsid w:val="00431939"/>
    <w:rsid w:val="00431A64"/>
    <w:rsid w:val="00434F70"/>
    <w:rsid w:val="00436436"/>
    <w:rsid w:val="004464AD"/>
    <w:rsid w:val="00446CE6"/>
    <w:rsid w:val="00452AA6"/>
    <w:rsid w:val="004532B8"/>
    <w:rsid w:val="004634D4"/>
    <w:rsid w:val="0046600D"/>
    <w:rsid w:val="00467B67"/>
    <w:rsid w:val="00471264"/>
    <w:rsid w:val="00474619"/>
    <w:rsid w:val="00480D4F"/>
    <w:rsid w:val="00485181"/>
    <w:rsid w:val="00486477"/>
    <w:rsid w:val="004902B1"/>
    <w:rsid w:val="0049403F"/>
    <w:rsid w:val="004A213F"/>
    <w:rsid w:val="004A5746"/>
    <w:rsid w:val="004A67F3"/>
    <w:rsid w:val="004B1562"/>
    <w:rsid w:val="004B4CC7"/>
    <w:rsid w:val="004B5429"/>
    <w:rsid w:val="004B5E2A"/>
    <w:rsid w:val="004B68EC"/>
    <w:rsid w:val="004B6AB2"/>
    <w:rsid w:val="004B6C9F"/>
    <w:rsid w:val="004B6CB9"/>
    <w:rsid w:val="004C605C"/>
    <w:rsid w:val="004C7ED6"/>
    <w:rsid w:val="004E4D2F"/>
    <w:rsid w:val="004E630C"/>
    <w:rsid w:val="004F096D"/>
    <w:rsid w:val="004F0FB5"/>
    <w:rsid w:val="004F2C93"/>
    <w:rsid w:val="004F378B"/>
    <w:rsid w:val="004F3E0E"/>
    <w:rsid w:val="004F7C74"/>
    <w:rsid w:val="00500205"/>
    <w:rsid w:val="0050367F"/>
    <w:rsid w:val="005064E1"/>
    <w:rsid w:val="00506948"/>
    <w:rsid w:val="00513276"/>
    <w:rsid w:val="00517CB9"/>
    <w:rsid w:val="00523441"/>
    <w:rsid w:val="00523950"/>
    <w:rsid w:val="0052624C"/>
    <w:rsid w:val="005308AA"/>
    <w:rsid w:val="0053121C"/>
    <w:rsid w:val="00531FBD"/>
    <w:rsid w:val="00532C09"/>
    <w:rsid w:val="00537237"/>
    <w:rsid w:val="005401CC"/>
    <w:rsid w:val="00540C4A"/>
    <w:rsid w:val="00542B6A"/>
    <w:rsid w:val="00552E64"/>
    <w:rsid w:val="00552F3F"/>
    <w:rsid w:val="00553C67"/>
    <w:rsid w:val="0055423B"/>
    <w:rsid w:val="00557F36"/>
    <w:rsid w:val="00563AB0"/>
    <w:rsid w:val="00563BA8"/>
    <w:rsid w:val="0057003A"/>
    <w:rsid w:val="00572E6A"/>
    <w:rsid w:val="00580ED8"/>
    <w:rsid w:val="005823D5"/>
    <w:rsid w:val="00583A56"/>
    <w:rsid w:val="005916DF"/>
    <w:rsid w:val="00595145"/>
    <w:rsid w:val="00596323"/>
    <w:rsid w:val="00597FC0"/>
    <w:rsid w:val="005A0C21"/>
    <w:rsid w:val="005A2748"/>
    <w:rsid w:val="005B482A"/>
    <w:rsid w:val="005B5E9E"/>
    <w:rsid w:val="005B63D8"/>
    <w:rsid w:val="005C0191"/>
    <w:rsid w:val="005C4D15"/>
    <w:rsid w:val="005C53A6"/>
    <w:rsid w:val="005C5F90"/>
    <w:rsid w:val="005C62B2"/>
    <w:rsid w:val="005D0222"/>
    <w:rsid w:val="005D0CB0"/>
    <w:rsid w:val="005D4488"/>
    <w:rsid w:val="005D4F86"/>
    <w:rsid w:val="005D53A5"/>
    <w:rsid w:val="005D5883"/>
    <w:rsid w:val="005D66BB"/>
    <w:rsid w:val="005D7693"/>
    <w:rsid w:val="005E0565"/>
    <w:rsid w:val="005E1B6D"/>
    <w:rsid w:val="005E307F"/>
    <w:rsid w:val="005E3813"/>
    <w:rsid w:val="005E6D0B"/>
    <w:rsid w:val="005F0115"/>
    <w:rsid w:val="005F2BF9"/>
    <w:rsid w:val="005F572A"/>
    <w:rsid w:val="005F6DE7"/>
    <w:rsid w:val="00600265"/>
    <w:rsid w:val="00611D3D"/>
    <w:rsid w:val="006211D1"/>
    <w:rsid w:val="0063458E"/>
    <w:rsid w:val="00635263"/>
    <w:rsid w:val="006421B4"/>
    <w:rsid w:val="00642ABF"/>
    <w:rsid w:val="006466BA"/>
    <w:rsid w:val="00647661"/>
    <w:rsid w:val="006516AA"/>
    <w:rsid w:val="00653A76"/>
    <w:rsid w:val="00655E3A"/>
    <w:rsid w:val="0065696A"/>
    <w:rsid w:val="00672DD9"/>
    <w:rsid w:val="006809A6"/>
    <w:rsid w:val="00687759"/>
    <w:rsid w:val="00693806"/>
    <w:rsid w:val="00695D52"/>
    <w:rsid w:val="006972CC"/>
    <w:rsid w:val="006A265B"/>
    <w:rsid w:val="006A2C28"/>
    <w:rsid w:val="006A422A"/>
    <w:rsid w:val="006A5DC4"/>
    <w:rsid w:val="006A7918"/>
    <w:rsid w:val="006C140C"/>
    <w:rsid w:val="006C5DA7"/>
    <w:rsid w:val="006C63B2"/>
    <w:rsid w:val="006C66D7"/>
    <w:rsid w:val="006C6D67"/>
    <w:rsid w:val="006C705A"/>
    <w:rsid w:val="006D1CBD"/>
    <w:rsid w:val="006D45B2"/>
    <w:rsid w:val="006D6329"/>
    <w:rsid w:val="006D6882"/>
    <w:rsid w:val="006D6B39"/>
    <w:rsid w:val="006D6B92"/>
    <w:rsid w:val="006D7B6B"/>
    <w:rsid w:val="006E6E8B"/>
    <w:rsid w:val="006F4B4E"/>
    <w:rsid w:val="006F51F9"/>
    <w:rsid w:val="006F6B12"/>
    <w:rsid w:val="00700DCD"/>
    <w:rsid w:val="00711653"/>
    <w:rsid w:val="007141CA"/>
    <w:rsid w:val="00714AA7"/>
    <w:rsid w:val="00714F42"/>
    <w:rsid w:val="00721E54"/>
    <w:rsid w:val="00724C7C"/>
    <w:rsid w:val="007268A0"/>
    <w:rsid w:val="00726C4E"/>
    <w:rsid w:val="00726E0E"/>
    <w:rsid w:val="00727BDA"/>
    <w:rsid w:val="0073048A"/>
    <w:rsid w:val="007338DB"/>
    <w:rsid w:val="00734794"/>
    <w:rsid w:val="00737C6B"/>
    <w:rsid w:val="00744848"/>
    <w:rsid w:val="00746817"/>
    <w:rsid w:val="007470CB"/>
    <w:rsid w:val="007523C0"/>
    <w:rsid w:val="00754B1F"/>
    <w:rsid w:val="00756A20"/>
    <w:rsid w:val="00763050"/>
    <w:rsid w:val="00765AAF"/>
    <w:rsid w:val="00765FB6"/>
    <w:rsid w:val="00775DA5"/>
    <w:rsid w:val="007778F0"/>
    <w:rsid w:val="00781DAF"/>
    <w:rsid w:val="00783B6D"/>
    <w:rsid w:val="0078507A"/>
    <w:rsid w:val="00791A5E"/>
    <w:rsid w:val="00792332"/>
    <w:rsid w:val="00792C8A"/>
    <w:rsid w:val="00793BBA"/>
    <w:rsid w:val="00797ECB"/>
    <w:rsid w:val="007A6BFF"/>
    <w:rsid w:val="007C25ED"/>
    <w:rsid w:val="007C542E"/>
    <w:rsid w:val="007D2DF3"/>
    <w:rsid w:val="007D3E6B"/>
    <w:rsid w:val="007D7617"/>
    <w:rsid w:val="007D7F7D"/>
    <w:rsid w:val="007E3D6D"/>
    <w:rsid w:val="007E639C"/>
    <w:rsid w:val="007F0C7C"/>
    <w:rsid w:val="007F0E27"/>
    <w:rsid w:val="007F23AE"/>
    <w:rsid w:val="007F6152"/>
    <w:rsid w:val="007F6450"/>
    <w:rsid w:val="007F71DD"/>
    <w:rsid w:val="00801892"/>
    <w:rsid w:val="008052D3"/>
    <w:rsid w:val="00814E6D"/>
    <w:rsid w:val="00815E49"/>
    <w:rsid w:val="00821939"/>
    <w:rsid w:val="00825DC2"/>
    <w:rsid w:val="0082737D"/>
    <w:rsid w:val="00833B36"/>
    <w:rsid w:val="00836F00"/>
    <w:rsid w:val="00841BFC"/>
    <w:rsid w:val="00844B16"/>
    <w:rsid w:val="008507CD"/>
    <w:rsid w:val="0085137A"/>
    <w:rsid w:val="0085351D"/>
    <w:rsid w:val="008574A3"/>
    <w:rsid w:val="00863C64"/>
    <w:rsid w:val="00873692"/>
    <w:rsid w:val="00880217"/>
    <w:rsid w:val="00884BAC"/>
    <w:rsid w:val="0088637D"/>
    <w:rsid w:val="00886A51"/>
    <w:rsid w:val="00886D75"/>
    <w:rsid w:val="00887517"/>
    <w:rsid w:val="0089316D"/>
    <w:rsid w:val="0089471F"/>
    <w:rsid w:val="00894F26"/>
    <w:rsid w:val="0089547E"/>
    <w:rsid w:val="0089737F"/>
    <w:rsid w:val="008A0AC0"/>
    <w:rsid w:val="008A1592"/>
    <w:rsid w:val="008A1CDA"/>
    <w:rsid w:val="008A46B8"/>
    <w:rsid w:val="008A6FFE"/>
    <w:rsid w:val="008A76CC"/>
    <w:rsid w:val="008A7B65"/>
    <w:rsid w:val="008B1EF6"/>
    <w:rsid w:val="008B2D7E"/>
    <w:rsid w:val="008B36A5"/>
    <w:rsid w:val="008B42D9"/>
    <w:rsid w:val="008C014F"/>
    <w:rsid w:val="008C6CAF"/>
    <w:rsid w:val="008C708E"/>
    <w:rsid w:val="008D3004"/>
    <w:rsid w:val="008D3167"/>
    <w:rsid w:val="008D5907"/>
    <w:rsid w:val="008D7A55"/>
    <w:rsid w:val="008E7D7A"/>
    <w:rsid w:val="008F183A"/>
    <w:rsid w:val="008F4BE9"/>
    <w:rsid w:val="00900B5A"/>
    <w:rsid w:val="00900B6F"/>
    <w:rsid w:val="009017E7"/>
    <w:rsid w:val="00905811"/>
    <w:rsid w:val="00907EEC"/>
    <w:rsid w:val="009116D7"/>
    <w:rsid w:val="009125E8"/>
    <w:rsid w:val="009217F8"/>
    <w:rsid w:val="0092190E"/>
    <w:rsid w:val="00921D56"/>
    <w:rsid w:val="00925063"/>
    <w:rsid w:val="00931C6B"/>
    <w:rsid w:val="00931CBC"/>
    <w:rsid w:val="009366BB"/>
    <w:rsid w:val="00946E41"/>
    <w:rsid w:val="009508BD"/>
    <w:rsid w:val="009542AF"/>
    <w:rsid w:val="00954634"/>
    <w:rsid w:val="009603E8"/>
    <w:rsid w:val="00963A9C"/>
    <w:rsid w:val="009735B3"/>
    <w:rsid w:val="009765E6"/>
    <w:rsid w:val="00980181"/>
    <w:rsid w:val="0098235B"/>
    <w:rsid w:val="009831AF"/>
    <w:rsid w:val="00984629"/>
    <w:rsid w:val="009969D9"/>
    <w:rsid w:val="009A3584"/>
    <w:rsid w:val="009A545C"/>
    <w:rsid w:val="009A634F"/>
    <w:rsid w:val="009B0659"/>
    <w:rsid w:val="009B0961"/>
    <w:rsid w:val="009B260B"/>
    <w:rsid w:val="009B40E9"/>
    <w:rsid w:val="009C0316"/>
    <w:rsid w:val="009C031E"/>
    <w:rsid w:val="009C107F"/>
    <w:rsid w:val="009C2C13"/>
    <w:rsid w:val="009C2E48"/>
    <w:rsid w:val="009C620A"/>
    <w:rsid w:val="009C67A9"/>
    <w:rsid w:val="009D214C"/>
    <w:rsid w:val="009D5D74"/>
    <w:rsid w:val="009D607F"/>
    <w:rsid w:val="009E4970"/>
    <w:rsid w:val="009E4C00"/>
    <w:rsid w:val="009F1B43"/>
    <w:rsid w:val="009F232D"/>
    <w:rsid w:val="009F67B5"/>
    <w:rsid w:val="00A02135"/>
    <w:rsid w:val="00A0541E"/>
    <w:rsid w:val="00A0641E"/>
    <w:rsid w:val="00A10239"/>
    <w:rsid w:val="00A10E0D"/>
    <w:rsid w:val="00A127A9"/>
    <w:rsid w:val="00A13C5D"/>
    <w:rsid w:val="00A13E7E"/>
    <w:rsid w:val="00A14332"/>
    <w:rsid w:val="00A1453B"/>
    <w:rsid w:val="00A22907"/>
    <w:rsid w:val="00A24D6C"/>
    <w:rsid w:val="00A304D9"/>
    <w:rsid w:val="00A31982"/>
    <w:rsid w:val="00A3436A"/>
    <w:rsid w:val="00A46FF4"/>
    <w:rsid w:val="00A47F10"/>
    <w:rsid w:val="00A513A4"/>
    <w:rsid w:val="00A5155B"/>
    <w:rsid w:val="00A64E13"/>
    <w:rsid w:val="00A655AC"/>
    <w:rsid w:val="00A727AB"/>
    <w:rsid w:val="00A72DEE"/>
    <w:rsid w:val="00A73124"/>
    <w:rsid w:val="00A81AB8"/>
    <w:rsid w:val="00A83779"/>
    <w:rsid w:val="00A86930"/>
    <w:rsid w:val="00A87A29"/>
    <w:rsid w:val="00A90D4C"/>
    <w:rsid w:val="00A93FB6"/>
    <w:rsid w:val="00A94FF3"/>
    <w:rsid w:val="00AA36C0"/>
    <w:rsid w:val="00AA6C18"/>
    <w:rsid w:val="00AB1E76"/>
    <w:rsid w:val="00AB5729"/>
    <w:rsid w:val="00AC5FE2"/>
    <w:rsid w:val="00AC63E5"/>
    <w:rsid w:val="00AD45F4"/>
    <w:rsid w:val="00AD64C6"/>
    <w:rsid w:val="00AE452C"/>
    <w:rsid w:val="00AE558D"/>
    <w:rsid w:val="00AE66D3"/>
    <w:rsid w:val="00AE7AED"/>
    <w:rsid w:val="00AF301F"/>
    <w:rsid w:val="00AF6C37"/>
    <w:rsid w:val="00AF73CF"/>
    <w:rsid w:val="00AF757A"/>
    <w:rsid w:val="00B005E0"/>
    <w:rsid w:val="00B01DE5"/>
    <w:rsid w:val="00B1734C"/>
    <w:rsid w:val="00B225A8"/>
    <w:rsid w:val="00B22FE2"/>
    <w:rsid w:val="00B25589"/>
    <w:rsid w:val="00B27070"/>
    <w:rsid w:val="00B32198"/>
    <w:rsid w:val="00B34401"/>
    <w:rsid w:val="00B347E9"/>
    <w:rsid w:val="00B35676"/>
    <w:rsid w:val="00B364BF"/>
    <w:rsid w:val="00B420CF"/>
    <w:rsid w:val="00B4303F"/>
    <w:rsid w:val="00B45D8A"/>
    <w:rsid w:val="00B50C7E"/>
    <w:rsid w:val="00B50E75"/>
    <w:rsid w:val="00B539E0"/>
    <w:rsid w:val="00B552DC"/>
    <w:rsid w:val="00B630CB"/>
    <w:rsid w:val="00B70624"/>
    <w:rsid w:val="00B74F25"/>
    <w:rsid w:val="00B77B27"/>
    <w:rsid w:val="00B8157B"/>
    <w:rsid w:val="00B856AC"/>
    <w:rsid w:val="00B90A99"/>
    <w:rsid w:val="00B9257C"/>
    <w:rsid w:val="00B94746"/>
    <w:rsid w:val="00B96583"/>
    <w:rsid w:val="00B973FE"/>
    <w:rsid w:val="00BA0392"/>
    <w:rsid w:val="00BA0A73"/>
    <w:rsid w:val="00BA24FC"/>
    <w:rsid w:val="00BA61B0"/>
    <w:rsid w:val="00BB0EC5"/>
    <w:rsid w:val="00BB1623"/>
    <w:rsid w:val="00BB216C"/>
    <w:rsid w:val="00BC663E"/>
    <w:rsid w:val="00BC7AA8"/>
    <w:rsid w:val="00BD04CE"/>
    <w:rsid w:val="00BD3307"/>
    <w:rsid w:val="00BD4926"/>
    <w:rsid w:val="00BD4FBD"/>
    <w:rsid w:val="00BD7394"/>
    <w:rsid w:val="00BD74B0"/>
    <w:rsid w:val="00BE032D"/>
    <w:rsid w:val="00BE0E3D"/>
    <w:rsid w:val="00BE2221"/>
    <w:rsid w:val="00BE4E0F"/>
    <w:rsid w:val="00BE4EAB"/>
    <w:rsid w:val="00BF0EAD"/>
    <w:rsid w:val="00BF1C73"/>
    <w:rsid w:val="00BF3EAB"/>
    <w:rsid w:val="00BF5D96"/>
    <w:rsid w:val="00C04A77"/>
    <w:rsid w:val="00C11096"/>
    <w:rsid w:val="00C11324"/>
    <w:rsid w:val="00C14E27"/>
    <w:rsid w:val="00C15193"/>
    <w:rsid w:val="00C22276"/>
    <w:rsid w:val="00C264D1"/>
    <w:rsid w:val="00C27132"/>
    <w:rsid w:val="00C42481"/>
    <w:rsid w:val="00C451DD"/>
    <w:rsid w:val="00C46F9F"/>
    <w:rsid w:val="00C47538"/>
    <w:rsid w:val="00C50095"/>
    <w:rsid w:val="00C53127"/>
    <w:rsid w:val="00C6263C"/>
    <w:rsid w:val="00C636CC"/>
    <w:rsid w:val="00C643D5"/>
    <w:rsid w:val="00C66541"/>
    <w:rsid w:val="00C667D7"/>
    <w:rsid w:val="00C81C97"/>
    <w:rsid w:val="00C9451A"/>
    <w:rsid w:val="00C9718A"/>
    <w:rsid w:val="00C97460"/>
    <w:rsid w:val="00CA0214"/>
    <w:rsid w:val="00CA1DB8"/>
    <w:rsid w:val="00CA5F93"/>
    <w:rsid w:val="00CB6752"/>
    <w:rsid w:val="00CC6A37"/>
    <w:rsid w:val="00CD0D21"/>
    <w:rsid w:val="00CD1685"/>
    <w:rsid w:val="00CD1F03"/>
    <w:rsid w:val="00CD2F1D"/>
    <w:rsid w:val="00CD3035"/>
    <w:rsid w:val="00CD4211"/>
    <w:rsid w:val="00CD7059"/>
    <w:rsid w:val="00CD7C99"/>
    <w:rsid w:val="00CE0626"/>
    <w:rsid w:val="00CE30BD"/>
    <w:rsid w:val="00CF0F3C"/>
    <w:rsid w:val="00CF1335"/>
    <w:rsid w:val="00D00181"/>
    <w:rsid w:val="00D05618"/>
    <w:rsid w:val="00D07486"/>
    <w:rsid w:val="00D07767"/>
    <w:rsid w:val="00D11FDF"/>
    <w:rsid w:val="00D12A8C"/>
    <w:rsid w:val="00D12BD0"/>
    <w:rsid w:val="00D14F87"/>
    <w:rsid w:val="00D170ED"/>
    <w:rsid w:val="00D22645"/>
    <w:rsid w:val="00D36859"/>
    <w:rsid w:val="00D44B49"/>
    <w:rsid w:val="00D54ED6"/>
    <w:rsid w:val="00D56744"/>
    <w:rsid w:val="00D604C2"/>
    <w:rsid w:val="00D62E8E"/>
    <w:rsid w:val="00D63457"/>
    <w:rsid w:val="00D638C9"/>
    <w:rsid w:val="00D63FCA"/>
    <w:rsid w:val="00D66C92"/>
    <w:rsid w:val="00D676B5"/>
    <w:rsid w:val="00D67DB1"/>
    <w:rsid w:val="00D85C02"/>
    <w:rsid w:val="00D918A5"/>
    <w:rsid w:val="00D93053"/>
    <w:rsid w:val="00D94172"/>
    <w:rsid w:val="00DB0462"/>
    <w:rsid w:val="00DB3C98"/>
    <w:rsid w:val="00DB76C9"/>
    <w:rsid w:val="00DB7A5B"/>
    <w:rsid w:val="00DC3DA6"/>
    <w:rsid w:val="00DC53CC"/>
    <w:rsid w:val="00DC6B19"/>
    <w:rsid w:val="00DC7426"/>
    <w:rsid w:val="00DD647D"/>
    <w:rsid w:val="00DE01F3"/>
    <w:rsid w:val="00DE0CD4"/>
    <w:rsid w:val="00DE3664"/>
    <w:rsid w:val="00DE4D9A"/>
    <w:rsid w:val="00DE7887"/>
    <w:rsid w:val="00DE79C6"/>
    <w:rsid w:val="00DF16DF"/>
    <w:rsid w:val="00DF1B1A"/>
    <w:rsid w:val="00DF266E"/>
    <w:rsid w:val="00DF39EC"/>
    <w:rsid w:val="00DF42CB"/>
    <w:rsid w:val="00DF5B72"/>
    <w:rsid w:val="00E00284"/>
    <w:rsid w:val="00E020FC"/>
    <w:rsid w:val="00E029AF"/>
    <w:rsid w:val="00E04CC7"/>
    <w:rsid w:val="00E07E85"/>
    <w:rsid w:val="00E10048"/>
    <w:rsid w:val="00E116FF"/>
    <w:rsid w:val="00E21136"/>
    <w:rsid w:val="00E21620"/>
    <w:rsid w:val="00E21ECB"/>
    <w:rsid w:val="00E22C50"/>
    <w:rsid w:val="00E2395D"/>
    <w:rsid w:val="00E24AA0"/>
    <w:rsid w:val="00E32AC6"/>
    <w:rsid w:val="00E33C49"/>
    <w:rsid w:val="00E35BF7"/>
    <w:rsid w:val="00E40807"/>
    <w:rsid w:val="00E40BB6"/>
    <w:rsid w:val="00E413A6"/>
    <w:rsid w:val="00E417D8"/>
    <w:rsid w:val="00E43046"/>
    <w:rsid w:val="00E44C81"/>
    <w:rsid w:val="00E4768B"/>
    <w:rsid w:val="00E52870"/>
    <w:rsid w:val="00E55EE9"/>
    <w:rsid w:val="00E564C2"/>
    <w:rsid w:val="00E60561"/>
    <w:rsid w:val="00E62DE3"/>
    <w:rsid w:val="00E7324B"/>
    <w:rsid w:val="00E7401B"/>
    <w:rsid w:val="00E74D56"/>
    <w:rsid w:val="00E74D6E"/>
    <w:rsid w:val="00E74F5B"/>
    <w:rsid w:val="00E85EFB"/>
    <w:rsid w:val="00E90763"/>
    <w:rsid w:val="00E946EC"/>
    <w:rsid w:val="00E964BC"/>
    <w:rsid w:val="00EA18C9"/>
    <w:rsid w:val="00EA1CE3"/>
    <w:rsid w:val="00EA2641"/>
    <w:rsid w:val="00EA2BD5"/>
    <w:rsid w:val="00EA46E0"/>
    <w:rsid w:val="00EB4300"/>
    <w:rsid w:val="00EB5489"/>
    <w:rsid w:val="00EB6123"/>
    <w:rsid w:val="00EB6B7C"/>
    <w:rsid w:val="00EB7FED"/>
    <w:rsid w:val="00ED0B3A"/>
    <w:rsid w:val="00ED28C6"/>
    <w:rsid w:val="00ED619F"/>
    <w:rsid w:val="00EE1915"/>
    <w:rsid w:val="00EE23D8"/>
    <w:rsid w:val="00EE4A1B"/>
    <w:rsid w:val="00EE5C58"/>
    <w:rsid w:val="00EE61C9"/>
    <w:rsid w:val="00EF101C"/>
    <w:rsid w:val="00EF3346"/>
    <w:rsid w:val="00EF3564"/>
    <w:rsid w:val="00EF381F"/>
    <w:rsid w:val="00EF5CF2"/>
    <w:rsid w:val="00EF5E77"/>
    <w:rsid w:val="00EF6571"/>
    <w:rsid w:val="00F00CB7"/>
    <w:rsid w:val="00F0499D"/>
    <w:rsid w:val="00F07F17"/>
    <w:rsid w:val="00F13056"/>
    <w:rsid w:val="00F13992"/>
    <w:rsid w:val="00F13A07"/>
    <w:rsid w:val="00F16966"/>
    <w:rsid w:val="00F17F7A"/>
    <w:rsid w:val="00F220C9"/>
    <w:rsid w:val="00F23871"/>
    <w:rsid w:val="00F24F27"/>
    <w:rsid w:val="00F26E87"/>
    <w:rsid w:val="00F27590"/>
    <w:rsid w:val="00F3094E"/>
    <w:rsid w:val="00F321E5"/>
    <w:rsid w:val="00F37E9D"/>
    <w:rsid w:val="00F40842"/>
    <w:rsid w:val="00F42A31"/>
    <w:rsid w:val="00F42C7E"/>
    <w:rsid w:val="00F44591"/>
    <w:rsid w:val="00F46BD3"/>
    <w:rsid w:val="00F564B0"/>
    <w:rsid w:val="00F677ED"/>
    <w:rsid w:val="00F71515"/>
    <w:rsid w:val="00F72692"/>
    <w:rsid w:val="00F74FA2"/>
    <w:rsid w:val="00F75BBD"/>
    <w:rsid w:val="00F80165"/>
    <w:rsid w:val="00F82559"/>
    <w:rsid w:val="00F967A5"/>
    <w:rsid w:val="00FA1D31"/>
    <w:rsid w:val="00FA2611"/>
    <w:rsid w:val="00FA4392"/>
    <w:rsid w:val="00FA4AAB"/>
    <w:rsid w:val="00FB0041"/>
    <w:rsid w:val="00FB04E7"/>
    <w:rsid w:val="00FB242B"/>
    <w:rsid w:val="00FB7EC5"/>
    <w:rsid w:val="00FC2DEE"/>
    <w:rsid w:val="00FD287D"/>
    <w:rsid w:val="00FD2A4B"/>
    <w:rsid w:val="00FD6352"/>
    <w:rsid w:val="00FD7B7B"/>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uiPriority w:val="9"/>
    <w:qFormat/>
    <w:rsid w:val="00A83779"/>
    <w:pPr>
      <w:keepNext/>
      <w:spacing w:line="360" w:lineRule="auto"/>
      <w:outlineLvl w:val="0"/>
    </w:pPr>
    <w:rPr>
      <w:rFonts w:eastAsia="MS Gothic"/>
      <w:b/>
      <w:bCs/>
      <w:caps/>
      <w:kern w:val="32"/>
      <w:sz w:val="28"/>
      <w:szCs w:val="28"/>
      <w:lang/>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lang/>
    </w:rPr>
  </w:style>
  <w:style w:type="paragraph" w:styleId="3">
    <w:name w:val="heading 3"/>
    <w:basedOn w:val="a"/>
    <w:next w:val="a"/>
    <w:link w:val="30"/>
    <w:qFormat/>
    <w:rsid w:val="00F17F7A"/>
    <w:pPr>
      <w:keepNext/>
      <w:spacing w:before="240" w:after="60"/>
      <w:jc w:val="center"/>
      <w:outlineLvl w:val="2"/>
    </w:pPr>
    <w:rPr>
      <w:b/>
      <w:bCs/>
      <w:sz w:val="28"/>
      <w:szCs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lang/>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rPr>
      <w:lang/>
    </w:r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lang/>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lang/>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lang/>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7F6152"/>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rPr>
      <w:lang/>
    </w:r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lang/>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lang/>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lang/>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rPr>
      <w:lang/>
    </w:r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uiPriority w:val="99"/>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uiPriority w:val="99"/>
    <w:rsid w:val="00FF7057"/>
    <w:pPr>
      <w:shd w:val="clear" w:color="auto" w:fill="FFFFFF"/>
      <w:spacing w:before="600" w:after="60" w:line="0" w:lineRule="atLeast"/>
      <w:ind w:hanging="2080"/>
    </w:pPr>
    <w:rPr>
      <w:rFonts w:ascii="Courier New" w:eastAsia="Courier New" w:hAnsi="Courier New"/>
      <w:spacing w:val="-20"/>
      <w:sz w:val="28"/>
      <w:szCs w:val="28"/>
      <w:lang/>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rPr>
      <w:lang/>
    </w:rPr>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styleId="afff">
    <w:name w:val="Strong"/>
    <w:qFormat/>
    <w:rsid w:val="00815E49"/>
    <w:rPr>
      <w:b/>
      <w:bCs/>
      <w:spacing w:val="0"/>
    </w:rPr>
  </w:style>
  <w:style w:type="paragraph" w:customStyle="1" w:styleId="15">
    <w:name w:val="Абзац списка1"/>
    <w:basedOn w:val="a"/>
    <w:rsid w:val="00815E49"/>
    <w:pPr>
      <w:spacing w:after="200" w:line="276" w:lineRule="auto"/>
      <w:ind w:left="720"/>
    </w:pPr>
    <w:rPr>
      <w:rFonts w:ascii="Calibri" w:hAnsi="Calibri" w:cs="Calibri"/>
      <w:sz w:val="22"/>
      <w:szCs w:val="22"/>
      <w:lang w:eastAsia="en-US"/>
    </w:rPr>
  </w:style>
  <w:style w:type="character" w:customStyle="1" w:styleId="24">
    <w:name w:val="Заголовок №2_"/>
    <w:basedOn w:val="a0"/>
    <w:link w:val="25"/>
    <w:uiPriority w:val="99"/>
    <w:locked/>
    <w:rsid w:val="00815E49"/>
    <w:rPr>
      <w:spacing w:val="10"/>
      <w:sz w:val="23"/>
      <w:szCs w:val="23"/>
      <w:shd w:val="clear" w:color="auto" w:fill="FFFFFF"/>
    </w:rPr>
  </w:style>
  <w:style w:type="paragraph" w:customStyle="1" w:styleId="25">
    <w:name w:val="Заголовок №2"/>
    <w:basedOn w:val="a"/>
    <w:link w:val="24"/>
    <w:uiPriority w:val="99"/>
    <w:rsid w:val="00815E49"/>
    <w:pPr>
      <w:shd w:val="clear" w:color="auto" w:fill="FFFFFF"/>
      <w:spacing w:before="840" w:line="298" w:lineRule="exact"/>
      <w:ind w:hanging="1620"/>
      <w:jc w:val="center"/>
      <w:outlineLvl w:val="1"/>
    </w:pPr>
    <w:rPr>
      <w:spacing w:val="10"/>
      <w:sz w:val="23"/>
      <w:szCs w:val="23"/>
      <w:shd w:val="clear" w:color="auto" w:fill="FFFFFF"/>
    </w:rPr>
  </w:style>
  <w:style w:type="table" w:styleId="afff0">
    <w:name w:val="Table Grid"/>
    <w:basedOn w:val="a1"/>
    <w:rsid w:val="00C636C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6">
    <w:name w:val="Body Text 2"/>
    <w:basedOn w:val="a"/>
    <w:link w:val="27"/>
    <w:rsid w:val="006211D1"/>
    <w:pPr>
      <w:spacing w:after="120" w:line="480" w:lineRule="auto"/>
    </w:pPr>
  </w:style>
  <w:style w:type="character" w:customStyle="1" w:styleId="27">
    <w:name w:val="Основной текст 2 Знак"/>
    <w:basedOn w:val="a0"/>
    <w:link w:val="26"/>
    <w:rsid w:val="006211D1"/>
    <w:rPr>
      <w:sz w:val="24"/>
      <w:szCs w:val="24"/>
    </w:rPr>
  </w:style>
  <w:style w:type="character" w:customStyle="1" w:styleId="apple-converted-space">
    <w:name w:val="apple-converted-space"/>
    <w:basedOn w:val="a0"/>
    <w:rsid w:val="00FB7EC5"/>
  </w:style>
  <w:style w:type="paragraph" w:customStyle="1" w:styleId="16">
    <w:name w:val="Знак1"/>
    <w:basedOn w:val="a"/>
    <w:rsid w:val="0020379A"/>
    <w:pPr>
      <w:spacing w:after="160" w:line="240" w:lineRule="exact"/>
    </w:pPr>
    <w:rPr>
      <w:rFonts w:ascii="Verdana" w:hAnsi="Verdana"/>
      <w:sz w:val="20"/>
      <w:szCs w:val="20"/>
      <w:lang w:val="en-US" w:eastAsia="en-US"/>
    </w:rPr>
  </w:style>
  <w:style w:type="paragraph" w:styleId="afff1">
    <w:name w:val="No Spacing"/>
    <w:aliases w:val="основа"/>
    <w:link w:val="afff2"/>
    <w:uiPriority w:val="99"/>
    <w:qFormat/>
    <w:rsid w:val="0020379A"/>
    <w:rPr>
      <w:rFonts w:ascii="Calibri" w:eastAsia="Calibri" w:hAnsi="Calibri"/>
      <w:sz w:val="22"/>
      <w:szCs w:val="22"/>
      <w:lang w:eastAsia="en-US"/>
    </w:rPr>
  </w:style>
  <w:style w:type="paragraph" w:customStyle="1" w:styleId="afff3">
    <w:name w:val="Знак"/>
    <w:basedOn w:val="a"/>
    <w:rsid w:val="00EA1CE3"/>
    <w:pPr>
      <w:spacing w:after="160" w:line="240" w:lineRule="exact"/>
    </w:pPr>
    <w:rPr>
      <w:rFonts w:ascii="Verdana" w:hAnsi="Verdana"/>
      <w:sz w:val="20"/>
      <w:szCs w:val="20"/>
      <w:lang w:val="en-US" w:eastAsia="en-US"/>
    </w:rPr>
  </w:style>
  <w:style w:type="paragraph" w:customStyle="1" w:styleId="17">
    <w:name w:val="Основной текст1"/>
    <w:basedOn w:val="a"/>
    <w:uiPriority w:val="99"/>
    <w:rsid w:val="00B1734C"/>
    <w:pPr>
      <w:shd w:val="clear" w:color="auto" w:fill="FFFFFF"/>
      <w:spacing w:after="1440" w:line="211" w:lineRule="exact"/>
      <w:jc w:val="right"/>
    </w:pPr>
    <w:rPr>
      <w:rFonts w:eastAsia="Calibri"/>
      <w:sz w:val="18"/>
      <w:szCs w:val="18"/>
    </w:rPr>
  </w:style>
  <w:style w:type="character" w:customStyle="1" w:styleId="afff2">
    <w:name w:val="Без интервала Знак"/>
    <w:link w:val="afff1"/>
    <w:uiPriority w:val="99"/>
    <w:rsid w:val="00B1734C"/>
    <w:rPr>
      <w:rFonts w:ascii="Calibri" w:eastAsia="Calibri" w:hAnsi="Calibri"/>
      <w:sz w:val="22"/>
      <w:szCs w:val="22"/>
      <w:lang w:eastAsia="en-US" w:bidi="ar-SA"/>
    </w:rPr>
  </w:style>
  <w:style w:type="character" w:customStyle="1" w:styleId="95">
    <w:name w:val="Основной текст (9)5"/>
    <w:basedOn w:val="a0"/>
    <w:rsid w:val="00B1734C"/>
    <w:rPr>
      <w:rFonts w:ascii="Times New Roman" w:hAnsi="Times New Roman" w:cs="Times New Roman"/>
      <w:b/>
      <w:bCs/>
      <w:spacing w:val="0"/>
      <w:sz w:val="18"/>
      <w:szCs w:val="18"/>
      <w:lang w:bidi="ar-SA"/>
    </w:rPr>
  </w:style>
  <w:style w:type="character" w:styleId="afff4">
    <w:name w:val="Hyperlink"/>
    <w:basedOn w:val="a0"/>
    <w:uiPriority w:val="99"/>
    <w:unhideWhenUsed/>
    <w:rsid w:val="008574A3"/>
    <w:rPr>
      <w:color w:val="0000FF"/>
      <w:u w:val="single"/>
    </w:rPr>
  </w:style>
  <w:style w:type="paragraph" w:customStyle="1" w:styleId="Default">
    <w:name w:val="Default"/>
    <w:rsid w:val="00D94172"/>
    <w:pPr>
      <w:autoSpaceDE w:val="0"/>
      <w:autoSpaceDN w:val="0"/>
      <w:adjustRightInd w:val="0"/>
    </w:pPr>
    <w:rPr>
      <w:rFonts w:eastAsia="Calibri"/>
      <w:color w:val="000000"/>
      <w:sz w:val="24"/>
      <w:szCs w:val="24"/>
      <w:lang w:eastAsia="en-US"/>
    </w:rPr>
  </w:style>
  <w:style w:type="character" w:customStyle="1" w:styleId="submenu-table">
    <w:name w:val="submenu-table"/>
    <w:basedOn w:val="a0"/>
    <w:rsid w:val="000C4034"/>
  </w:style>
</w:styles>
</file>

<file path=word/webSettings.xml><?xml version="1.0" encoding="utf-8"?>
<w:webSettings xmlns:r="http://schemas.openxmlformats.org/officeDocument/2006/relationships" xmlns:w="http://schemas.openxmlformats.org/wordprocessingml/2006/main">
  <w:divs>
    <w:div w:id="1763061226">
      <w:bodyDiv w:val="1"/>
      <w:marLeft w:val="0"/>
      <w:marRight w:val="0"/>
      <w:marTop w:val="0"/>
      <w:marBottom w:val="0"/>
      <w:divBdr>
        <w:top w:val="none" w:sz="0" w:space="0" w:color="auto"/>
        <w:left w:val="none" w:sz="0" w:space="0" w:color="auto"/>
        <w:bottom w:val="none" w:sz="0" w:space="0" w:color="auto"/>
        <w:right w:val="none" w:sz="0" w:space="0" w:color="auto"/>
      </w:divBdr>
    </w:div>
    <w:div w:id="213753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9099B-4271-40B7-BF03-B0D222DCD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242</Pages>
  <Words>85565</Words>
  <Characters>487723</Characters>
  <Application>Microsoft Office Word</Application>
  <DocSecurity>0</DocSecurity>
  <Lines>4064</Lines>
  <Paragraphs>1144</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572144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МБОУ ООШ 34</cp:lastModifiedBy>
  <cp:revision>2</cp:revision>
  <cp:lastPrinted>2015-10-01T11:03:00Z</cp:lastPrinted>
  <dcterms:created xsi:type="dcterms:W3CDTF">2016-02-16T05:55:00Z</dcterms:created>
  <dcterms:modified xsi:type="dcterms:W3CDTF">2016-02-16T05:55:00Z</dcterms:modified>
</cp:coreProperties>
</file>